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3D4" w:rsidRDefault="00EB43D4" w:rsidP="00F359CD">
      <w:pPr>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725824" behindDoc="1" locked="0" layoutInCell="1" allowOverlap="1" wp14:anchorId="06641B3C" wp14:editId="49756E97">
            <wp:simplePos x="0" y="0"/>
            <wp:positionH relativeFrom="column">
              <wp:posOffset>-720090</wp:posOffset>
            </wp:positionH>
            <wp:positionV relativeFrom="paragraph">
              <wp:posOffset>-455930</wp:posOffset>
            </wp:positionV>
            <wp:extent cx="7548880" cy="10695940"/>
            <wp:effectExtent l="0" t="0" r="0" b="0"/>
            <wp:wrapTight wrapText="bothSides">
              <wp:wrapPolygon edited="0">
                <wp:start x="0" y="0"/>
                <wp:lineTo x="0" y="21544"/>
                <wp:lineTo x="21531" y="21544"/>
                <wp:lineTo x="21531"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8880" cy="10695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43D4" w:rsidRDefault="00EB43D4" w:rsidP="00F359CD">
      <w:pPr>
        <w:jc w:val="center"/>
        <w:rPr>
          <w:rFonts w:ascii="Times New Roman" w:hAnsi="Times New Roman" w:cs="Times New Roman"/>
          <w:b/>
          <w:sz w:val="28"/>
          <w:szCs w:val="28"/>
        </w:rPr>
      </w:pPr>
    </w:p>
    <w:p w:rsidR="00F359CD" w:rsidRPr="00161AD1" w:rsidRDefault="00E7653D" w:rsidP="00F359CD">
      <w:pPr>
        <w:jc w:val="center"/>
        <w:rPr>
          <w:rFonts w:ascii="Times New Roman" w:hAnsi="Times New Roman" w:cs="Times New Roman"/>
          <w:b/>
          <w:sz w:val="28"/>
          <w:szCs w:val="28"/>
        </w:rPr>
      </w:pPr>
      <w:r w:rsidRPr="00161AD1">
        <w:rPr>
          <w:rFonts w:ascii="Times New Roman" w:hAnsi="Times New Roman" w:cs="Times New Roman"/>
          <w:b/>
          <w:sz w:val="28"/>
          <w:szCs w:val="28"/>
        </w:rPr>
        <w:t>Содержание</w:t>
      </w:r>
    </w:p>
    <w:p w:rsidR="00F359CD" w:rsidRPr="00161AD1" w:rsidRDefault="00F359CD" w:rsidP="005E2341">
      <w:pPr>
        <w:spacing w:after="0"/>
        <w:rPr>
          <w:rFonts w:ascii="Times New Roman" w:hAnsi="Times New Roman" w:cs="Times New Roman"/>
          <w:b/>
          <w:sz w:val="28"/>
          <w:szCs w:val="28"/>
        </w:rPr>
      </w:pPr>
      <w:r w:rsidRPr="00161AD1">
        <w:rPr>
          <w:rFonts w:ascii="Times New Roman" w:hAnsi="Times New Roman" w:cs="Times New Roman"/>
          <w:b/>
          <w:sz w:val="28"/>
          <w:szCs w:val="28"/>
        </w:rPr>
        <w:t>Общие положения</w:t>
      </w:r>
      <w:r w:rsidR="00530447" w:rsidRPr="00161AD1">
        <w:rPr>
          <w:rFonts w:ascii="Times New Roman" w:hAnsi="Times New Roman" w:cs="Times New Roman"/>
          <w:b/>
          <w:sz w:val="28"/>
          <w:szCs w:val="28"/>
        </w:rPr>
        <w:t>………………………………………………………….</w:t>
      </w:r>
      <w:r w:rsidR="00700BCC" w:rsidRPr="00161AD1">
        <w:rPr>
          <w:rFonts w:ascii="Times New Roman" w:hAnsi="Times New Roman" w:cs="Times New Roman"/>
          <w:b/>
          <w:sz w:val="28"/>
          <w:szCs w:val="28"/>
        </w:rPr>
        <w:t>5</w:t>
      </w:r>
    </w:p>
    <w:p w:rsidR="00E7653D" w:rsidRPr="00161AD1" w:rsidRDefault="00F359CD" w:rsidP="005E2341">
      <w:pPr>
        <w:spacing w:after="0"/>
        <w:rPr>
          <w:rFonts w:ascii="Times New Roman" w:hAnsi="Times New Roman" w:cs="Times New Roman"/>
          <w:b/>
          <w:sz w:val="28"/>
          <w:szCs w:val="28"/>
        </w:rPr>
      </w:pPr>
      <w:r w:rsidRPr="00161AD1">
        <w:rPr>
          <w:rFonts w:ascii="Times New Roman" w:hAnsi="Times New Roman" w:cs="Times New Roman"/>
          <w:b/>
          <w:sz w:val="28"/>
          <w:szCs w:val="28"/>
        </w:rPr>
        <w:t>1</w:t>
      </w:r>
      <w:r w:rsidR="00E7653D" w:rsidRPr="00161AD1">
        <w:rPr>
          <w:rFonts w:ascii="Times New Roman" w:hAnsi="Times New Roman" w:cs="Times New Roman"/>
          <w:b/>
          <w:sz w:val="28"/>
          <w:szCs w:val="28"/>
        </w:rPr>
        <w:t>.Целевой раздел</w:t>
      </w:r>
    </w:p>
    <w:p w:rsidR="00E7653D" w:rsidRPr="00161AD1" w:rsidRDefault="00901FA6" w:rsidP="005E2341">
      <w:pPr>
        <w:spacing w:after="0"/>
        <w:rPr>
          <w:rFonts w:ascii="Times New Roman" w:hAnsi="Times New Roman" w:cs="Times New Roman"/>
          <w:sz w:val="28"/>
          <w:szCs w:val="28"/>
        </w:rPr>
      </w:pPr>
      <w:r w:rsidRPr="00161AD1">
        <w:rPr>
          <w:rFonts w:ascii="Times New Roman" w:hAnsi="Times New Roman" w:cs="Times New Roman"/>
          <w:sz w:val="28"/>
          <w:szCs w:val="28"/>
        </w:rPr>
        <w:t>1.</w:t>
      </w:r>
      <w:r w:rsidR="00E7653D" w:rsidRPr="00161AD1">
        <w:rPr>
          <w:rFonts w:ascii="Times New Roman" w:hAnsi="Times New Roman" w:cs="Times New Roman"/>
          <w:sz w:val="28"/>
          <w:szCs w:val="28"/>
        </w:rPr>
        <w:t>1.Пояснительная записка</w:t>
      </w:r>
      <w:r w:rsidR="00530447" w:rsidRPr="00161AD1">
        <w:rPr>
          <w:rFonts w:ascii="Times New Roman" w:hAnsi="Times New Roman" w:cs="Times New Roman"/>
          <w:sz w:val="28"/>
          <w:szCs w:val="28"/>
        </w:rPr>
        <w:t>………………………………………………….</w:t>
      </w:r>
      <w:r w:rsidR="00700BCC" w:rsidRPr="00161AD1">
        <w:rPr>
          <w:rFonts w:ascii="Times New Roman" w:hAnsi="Times New Roman" w:cs="Times New Roman"/>
          <w:b/>
          <w:sz w:val="28"/>
          <w:szCs w:val="28"/>
        </w:rPr>
        <w:t>7</w:t>
      </w:r>
      <w:r w:rsidR="006A504B" w:rsidRPr="00161AD1">
        <w:rPr>
          <w:rFonts w:ascii="Times New Roman" w:hAnsi="Times New Roman" w:cs="Times New Roman"/>
          <w:b/>
          <w:sz w:val="28"/>
          <w:szCs w:val="28"/>
        </w:rPr>
        <w:t xml:space="preserve"> </w:t>
      </w:r>
    </w:p>
    <w:p w:rsidR="00E7653D" w:rsidRPr="00161AD1" w:rsidRDefault="00901FA6" w:rsidP="005E2341">
      <w:pPr>
        <w:spacing w:after="0"/>
        <w:rPr>
          <w:rFonts w:ascii="Times New Roman" w:hAnsi="Times New Roman" w:cs="Times New Roman"/>
          <w:sz w:val="28"/>
          <w:szCs w:val="28"/>
        </w:rPr>
      </w:pPr>
      <w:r w:rsidRPr="00161AD1">
        <w:rPr>
          <w:rFonts w:ascii="Times New Roman" w:hAnsi="Times New Roman" w:cs="Times New Roman"/>
          <w:sz w:val="28"/>
          <w:szCs w:val="28"/>
        </w:rPr>
        <w:t>1.</w:t>
      </w:r>
      <w:r w:rsidR="00E7653D" w:rsidRPr="00161AD1">
        <w:rPr>
          <w:rFonts w:ascii="Times New Roman" w:hAnsi="Times New Roman" w:cs="Times New Roman"/>
          <w:sz w:val="28"/>
          <w:szCs w:val="28"/>
        </w:rPr>
        <w:t>2.Планируемые результаты</w:t>
      </w:r>
      <w:r w:rsidR="00F359CD" w:rsidRPr="00161AD1">
        <w:rPr>
          <w:rFonts w:ascii="Times New Roman" w:hAnsi="Times New Roman" w:cs="Times New Roman"/>
          <w:sz w:val="28"/>
          <w:szCs w:val="28"/>
        </w:rPr>
        <w:t xml:space="preserve"> освоения  обучающимися основной образовательной программы</w:t>
      </w:r>
      <w:r w:rsidR="00530447" w:rsidRPr="00161AD1">
        <w:rPr>
          <w:rFonts w:ascii="Times New Roman" w:hAnsi="Times New Roman" w:cs="Times New Roman"/>
          <w:sz w:val="28"/>
          <w:szCs w:val="28"/>
        </w:rPr>
        <w:t>………………………………………………</w:t>
      </w:r>
      <w:r w:rsidR="00700BCC" w:rsidRPr="00F05EC9">
        <w:rPr>
          <w:rFonts w:ascii="Times New Roman" w:hAnsi="Times New Roman" w:cs="Times New Roman"/>
          <w:sz w:val="28"/>
          <w:szCs w:val="28"/>
        </w:rPr>
        <w:t>12</w:t>
      </w:r>
    </w:p>
    <w:p w:rsidR="00F359CD" w:rsidRPr="00161AD1" w:rsidRDefault="00F359CD" w:rsidP="005E2341">
      <w:pPr>
        <w:spacing w:after="0"/>
        <w:rPr>
          <w:rFonts w:ascii="Times New Roman" w:hAnsi="Times New Roman" w:cs="Times New Roman"/>
          <w:sz w:val="28"/>
          <w:szCs w:val="28"/>
        </w:rPr>
      </w:pPr>
      <w:r w:rsidRPr="00161AD1">
        <w:rPr>
          <w:rFonts w:ascii="Times New Roman" w:hAnsi="Times New Roman" w:cs="Times New Roman"/>
          <w:sz w:val="28"/>
          <w:szCs w:val="28"/>
        </w:rPr>
        <w:t>1.2.1.Формирование универсальных учебных действий</w:t>
      </w:r>
      <w:r w:rsidR="00700BCC" w:rsidRPr="00161AD1">
        <w:rPr>
          <w:rFonts w:ascii="Times New Roman" w:hAnsi="Times New Roman" w:cs="Times New Roman"/>
          <w:sz w:val="28"/>
          <w:szCs w:val="28"/>
        </w:rPr>
        <w:t>…………………15</w:t>
      </w:r>
    </w:p>
    <w:p w:rsidR="00F359CD" w:rsidRPr="00161AD1" w:rsidRDefault="00F359CD" w:rsidP="005E2341">
      <w:pPr>
        <w:spacing w:after="0"/>
        <w:rPr>
          <w:rFonts w:ascii="Times New Roman" w:hAnsi="Times New Roman" w:cs="Times New Roman"/>
          <w:sz w:val="28"/>
          <w:szCs w:val="28"/>
        </w:rPr>
      </w:pPr>
      <w:r w:rsidRPr="00161AD1">
        <w:rPr>
          <w:rFonts w:ascii="Times New Roman" w:hAnsi="Times New Roman" w:cs="Times New Roman"/>
          <w:sz w:val="28"/>
          <w:szCs w:val="28"/>
        </w:rPr>
        <w:t>1.2.1.1. Чтение. Работа с текстом(метапредметные результаты)</w:t>
      </w:r>
      <w:r w:rsidR="00530447" w:rsidRPr="00161AD1">
        <w:rPr>
          <w:rFonts w:ascii="Times New Roman" w:hAnsi="Times New Roman" w:cs="Times New Roman"/>
          <w:sz w:val="28"/>
          <w:szCs w:val="28"/>
        </w:rPr>
        <w:t>…</w:t>
      </w:r>
      <w:r w:rsidR="00700BCC" w:rsidRPr="00161AD1">
        <w:rPr>
          <w:rFonts w:ascii="Times New Roman" w:hAnsi="Times New Roman" w:cs="Times New Roman"/>
          <w:sz w:val="28"/>
          <w:szCs w:val="28"/>
        </w:rPr>
        <w:t>……...22</w:t>
      </w:r>
    </w:p>
    <w:p w:rsidR="00F359CD" w:rsidRPr="00161AD1" w:rsidRDefault="00F359CD" w:rsidP="005E2341">
      <w:pPr>
        <w:spacing w:after="0"/>
        <w:rPr>
          <w:rFonts w:ascii="Times New Roman" w:hAnsi="Times New Roman" w:cs="Times New Roman"/>
          <w:sz w:val="28"/>
          <w:szCs w:val="28"/>
        </w:rPr>
      </w:pPr>
      <w:r w:rsidRPr="00161AD1">
        <w:rPr>
          <w:rFonts w:ascii="Times New Roman" w:hAnsi="Times New Roman" w:cs="Times New Roman"/>
          <w:sz w:val="28"/>
          <w:szCs w:val="28"/>
        </w:rPr>
        <w:t xml:space="preserve">1.2.1.2. Формирование ИКТ-компетентности обучающихся (метапредметные </w:t>
      </w:r>
      <w:r w:rsidR="00700BCC" w:rsidRPr="00161AD1">
        <w:rPr>
          <w:rFonts w:ascii="Times New Roman" w:hAnsi="Times New Roman" w:cs="Times New Roman"/>
          <w:sz w:val="28"/>
          <w:szCs w:val="28"/>
        </w:rPr>
        <w:t xml:space="preserve"> р</w:t>
      </w:r>
      <w:r w:rsidRPr="00161AD1">
        <w:rPr>
          <w:rFonts w:ascii="Times New Roman" w:hAnsi="Times New Roman" w:cs="Times New Roman"/>
          <w:sz w:val="28"/>
          <w:szCs w:val="28"/>
        </w:rPr>
        <w:t>езультаты)</w:t>
      </w:r>
      <w:r w:rsidR="00700BCC" w:rsidRPr="00161AD1">
        <w:rPr>
          <w:rFonts w:ascii="Times New Roman" w:hAnsi="Times New Roman" w:cs="Times New Roman"/>
          <w:sz w:val="28"/>
          <w:szCs w:val="28"/>
        </w:rPr>
        <w:t>…………………………………………..…</w:t>
      </w:r>
      <w:r w:rsidR="00F05EC9">
        <w:rPr>
          <w:rFonts w:ascii="Times New Roman" w:hAnsi="Times New Roman" w:cs="Times New Roman"/>
          <w:sz w:val="28"/>
          <w:szCs w:val="28"/>
        </w:rPr>
        <w:t>…………………….</w:t>
      </w:r>
      <w:r w:rsidR="00700BCC" w:rsidRPr="00161AD1">
        <w:rPr>
          <w:rFonts w:ascii="Times New Roman" w:hAnsi="Times New Roman" w:cs="Times New Roman"/>
          <w:sz w:val="28"/>
          <w:szCs w:val="28"/>
        </w:rPr>
        <w:t>25</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1.2.2. Русский язык</w:t>
      </w:r>
      <w:r w:rsidR="0040638D" w:rsidRPr="00161AD1">
        <w:rPr>
          <w:rFonts w:ascii="Times New Roman" w:hAnsi="Times New Roman" w:cs="Times New Roman"/>
          <w:sz w:val="28"/>
          <w:szCs w:val="28"/>
        </w:rPr>
        <w:t>…………………………………………………………..27</w:t>
      </w:r>
    </w:p>
    <w:p w:rsidR="00DE5237" w:rsidRPr="00161AD1" w:rsidRDefault="00F05EC9" w:rsidP="00901FA6">
      <w:pPr>
        <w:spacing w:after="0"/>
        <w:rPr>
          <w:rFonts w:ascii="Times New Roman" w:hAnsi="Times New Roman" w:cs="Times New Roman"/>
          <w:sz w:val="28"/>
          <w:szCs w:val="28"/>
        </w:rPr>
      </w:pPr>
      <w:r>
        <w:rPr>
          <w:rFonts w:ascii="Times New Roman" w:hAnsi="Times New Roman" w:cs="Times New Roman"/>
          <w:sz w:val="28"/>
          <w:szCs w:val="28"/>
        </w:rPr>
        <w:t>1.2.3.Р</w:t>
      </w:r>
      <w:r w:rsidR="00DE5237" w:rsidRPr="00161AD1">
        <w:rPr>
          <w:rFonts w:ascii="Times New Roman" w:hAnsi="Times New Roman" w:cs="Times New Roman"/>
          <w:sz w:val="28"/>
          <w:szCs w:val="28"/>
        </w:rPr>
        <w:t>одной</w:t>
      </w:r>
      <w:r>
        <w:rPr>
          <w:rFonts w:ascii="Times New Roman" w:hAnsi="Times New Roman" w:cs="Times New Roman"/>
          <w:sz w:val="28"/>
          <w:szCs w:val="28"/>
        </w:rPr>
        <w:t xml:space="preserve"> </w:t>
      </w:r>
      <w:r w:rsidR="00DE5237" w:rsidRPr="00161AD1">
        <w:rPr>
          <w:rFonts w:ascii="Times New Roman" w:hAnsi="Times New Roman" w:cs="Times New Roman"/>
          <w:sz w:val="28"/>
          <w:szCs w:val="28"/>
        </w:rPr>
        <w:t xml:space="preserve"> язык</w:t>
      </w:r>
      <w:r>
        <w:rPr>
          <w:rFonts w:ascii="Times New Roman" w:hAnsi="Times New Roman" w:cs="Times New Roman"/>
          <w:sz w:val="28"/>
          <w:szCs w:val="28"/>
        </w:rPr>
        <w:t>(русский)…………………………………………………</w:t>
      </w:r>
      <w:r w:rsidR="0040638D" w:rsidRPr="00161AD1">
        <w:rPr>
          <w:rFonts w:ascii="Times New Roman" w:hAnsi="Times New Roman" w:cs="Times New Roman"/>
          <w:sz w:val="28"/>
          <w:szCs w:val="28"/>
        </w:rPr>
        <w:t>29</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1.2.4</w:t>
      </w:r>
      <w:r w:rsidR="00F359CD" w:rsidRPr="00161AD1">
        <w:rPr>
          <w:rFonts w:ascii="Times New Roman" w:hAnsi="Times New Roman" w:cs="Times New Roman"/>
          <w:sz w:val="28"/>
          <w:szCs w:val="28"/>
        </w:rPr>
        <w:t>.Литературное чтение</w:t>
      </w:r>
      <w:r w:rsidR="0040638D" w:rsidRPr="00161AD1">
        <w:rPr>
          <w:rFonts w:ascii="Times New Roman" w:hAnsi="Times New Roman" w:cs="Times New Roman"/>
          <w:sz w:val="28"/>
          <w:szCs w:val="28"/>
        </w:rPr>
        <w:t>…………………………………………………..35</w:t>
      </w:r>
    </w:p>
    <w:p w:rsidR="00DE5237"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1.2.5.Литературное чтение на родном (русском) языке</w:t>
      </w:r>
      <w:r w:rsidR="00F05EC9">
        <w:rPr>
          <w:rFonts w:ascii="Times New Roman" w:hAnsi="Times New Roman" w:cs="Times New Roman"/>
          <w:sz w:val="28"/>
          <w:szCs w:val="28"/>
        </w:rPr>
        <w:t>…………………..</w:t>
      </w:r>
      <w:r w:rsidR="0040638D" w:rsidRPr="00161AD1">
        <w:rPr>
          <w:rFonts w:ascii="Times New Roman" w:hAnsi="Times New Roman" w:cs="Times New Roman"/>
          <w:sz w:val="28"/>
          <w:szCs w:val="28"/>
        </w:rPr>
        <w:t>39</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1.2.6</w:t>
      </w:r>
      <w:r w:rsidR="00F359CD" w:rsidRPr="00161AD1">
        <w:rPr>
          <w:rFonts w:ascii="Times New Roman" w:hAnsi="Times New Roman" w:cs="Times New Roman"/>
          <w:sz w:val="28"/>
          <w:szCs w:val="28"/>
        </w:rPr>
        <w:t>. Иностранный язык</w:t>
      </w:r>
      <w:r w:rsidR="00530447" w:rsidRPr="00161AD1">
        <w:rPr>
          <w:rFonts w:ascii="Times New Roman" w:hAnsi="Times New Roman" w:cs="Times New Roman"/>
          <w:sz w:val="28"/>
          <w:szCs w:val="28"/>
        </w:rPr>
        <w:t>……………………………………………………</w:t>
      </w:r>
      <w:r w:rsidR="0040638D" w:rsidRPr="00161AD1">
        <w:rPr>
          <w:rFonts w:ascii="Times New Roman" w:hAnsi="Times New Roman" w:cs="Times New Roman"/>
          <w:sz w:val="28"/>
          <w:szCs w:val="28"/>
        </w:rPr>
        <w:t>.42</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1.2.</w:t>
      </w:r>
      <w:r w:rsidR="00DE5237" w:rsidRPr="00161AD1">
        <w:rPr>
          <w:rFonts w:ascii="Times New Roman" w:hAnsi="Times New Roman" w:cs="Times New Roman"/>
          <w:sz w:val="28"/>
          <w:szCs w:val="28"/>
        </w:rPr>
        <w:t>7</w:t>
      </w:r>
      <w:r w:rsidRPr="00161AD1">
        <w:rPr>
          <w:rFonts w:ascii="Times New Roman" w:hAnsi="Times New Roman" w:cs="Times New Roman"/>
          <w:sz w:val="28"/>
          <w:szCs w:val="28"/>
        </w:rPr>
        <w:t>. Математика и информатика</w:t>
      </w:r>
      <w:r w:rsidR="0040638D" w:rsidRPr="00161AD1">
        <w:rPr>
          <w:rFonts w:ascii="Times New Roman" w:hAnsi="Times New Roman" w:cs="Times New Roman"/>
          <w:sz w:val="28"/>
          <w:szCs w:val="28"/>
        </w:rPr>
        <w:t>…………………………………………..43</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1.2.8</w:t>
      </w:r>
      <w:r w:rsidR="00F359CD" w:rsidRPr="00161AD1">
        <w:rPr>
          <w:rFonts w:ascii="Times New Roman" w:hAnsi="Times New Roman" w:cs="Times New Roman"/>
          <w:sz w:val="28"/>
          <w:szCs w:val="28"/>
        </w:rPr>
        <w:t>.Основы религиозных культур и светской  этики</w:t>
      </w:r>
      <w:r w:rsidR="0040638D" w:rsidRPr="00161AD1">
        <w:rPr>
          <w:rFonts w:ascii="Times New Roman" w:hAnsi="Times New Roman" w:cs="Times New Roman"/>
          <w:sz w:val="28"/>
          <w:szCs w:val="28"/>
        </w:rPr>
        <w:t>…………………….46</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1.2.9</w:t>
      </w:r>
      <w:r w:rsidR="00F359CD" w:rsidRPr="00161AD1">
        <w:rPr>
          <w:rFonts w:ascii="Times New Roman" w:hAnsi="Times New Roman" w:cs="Times New Roman"/>
          <w:sz w:val="28"/>
          <w:szCs w:val="28"/>
        </w:rPr>
        <w:t>.Окружающий мир</w:t>
      </w:r>
      <w:r w:rsidR="00F05EC9">
        <w:rPr>
          <w:rFonts w:ascii="Times New Roman" w:hAnsi="Times New Roman" w:cs="Times New Roman"/>
          <w:sz w:val="28"/>
          <w:szCs w:val="28"/>
        </w:rPr>
        <w:t>………………………………………………………</w:t>
      </w:r>
      <w:r w:rsidR="0040638D" w:rsidRPr="00161AD1">
        <w:rPr>
          <w:rFonts w:ascii="Times New Roman" w:hAnsi="Times New Roman" w:cs="Times New Roman"/>
          <w:sz w:val="28"/>
          <w:szCs w:val="28"/>
        </w:rPr>
        <w:t>48</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1.2.10</w:t>
      </w:r>
      <w:r w:rsidR="00F359CD" w:rsidRPr="00161AD1">
        <w:rPr>
          <w:rFonts w:ascii="Times New Roman" w:hAnsi="Times New Roman" w:cs="Times New Roman"/>
          <w:sz w:val="28"/>
          <w:szCs w:val="28"/>
        </w:rPr>
        <w:t>.Изобразительное искусство</w:t>
      </w:r>
      <w:r w:rsidR="00F05EC9">
        <w:rPr>
          <w:rFonts w:ascii="Times New Roman" w:hAnsi="Times New Roman" w:cs="Times New Roman"/>
          <w:sz w:val="28"/>
          <w:szCs w:val="28"/>
        </w:rPr>
        <w:t>…………………………………………..</w:t>
      </w:r>
      <w:r w:rsidR="0040638D" w:rsidRPr="00161AD1">
        <w:rPr>
          <w:rFonts w:ascii="Times New Roman" w:hAnsi="Times New Roman" w:cs="Times New Roman"/>
          <w:sz w:val="28"/>
          <w:szCs w:val="28"/>
        </w:rPr>
        <w:t>51</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1.2.11</w:t>
      </w:r>
      <w:r w:rsidR="00F359CD" w:rsidRPr="00161AD1">
        <w:rPr>
          <w:rFonts w:ascii="Times New Roman" w:hAnsi="Times New Roman" w:cs="Times New Roman"/>
          <w:sz w:val="28"/>
          <w:szCs w:val="28"/>
        </w:rPr>
        <w:t>. Музыка</w:t>
      </w:r>
      <w:r w:rsidR="00F05EC9">
        <w:rPr>
          <w:rFonts w:ascii="Times New Roman" w:hAnsi="Times New Roman" w:cs="Times New Roman"/>
          <w:sz w:val="28"/>
          <w:szCs w:val="28"/>
        </w:rPr>
        <w:t>………………………………………………………………..</w:t>
      </w:r>
      <w:r w:rsidR="0040638D" w:rsidRPr="00161AD1">
        <w:rPr>
          <w:rFonts w:ascii="Times New Roman" w:hAnsi="Times New Roman" w:cs="Times New Roman"/>
          <w:sz w:val="28"/>
          <w:szCs w:val="28"/>
        </w:rPr>
        <w:t>56</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1.2.12</w:t>
      </w:r>
      <w:r w:rsidR="00F359CD" w:rsidRPr="00161AD1">
        <w:rPr>
          <w:rFonts w:ascii="Times New Roman" w:hAnsi="Times New Roman" w:cs="Times New Roman"/>
          <w:sz w:val="28"/>
          <w:szCs w:val="28"/>
        </w:rPr>
        <w:t>. Технология</w:t>
      </w:r>
      <w:r w:rsidR="0040638D" w:rsidRPr="00161AD1">
        <w:rPr>
          <w:rFonts w:ascii="Times New Roman" w:hAnsi="Times New Roman" w:cs="Times New Roman"/>
          <w:sz w:val="28"/>
          <w:szCs w:val="28"/>
        </w:rPr>
        <w:t>……………………………………………………………59</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1.2.13</w:t>
      </w:r>
      <w:r w:rsidR="00F359CD" w:rsidRPr="00161AD1">
        <w:rPr>
          <w:rFonts w:ascii="Times New Roman" w:hAnsi="Times New Roman" w:cs="Times New Roman"/>
          <w:sz w:val="28"/>
          <w:szCs w:val="28"/>
        </w:rPr>
        <w:t>. Физическая культура</w:t>
      </w:r>
      <w:r w:rsidR="0040638D" w:rsidRPr="00161AD1">
        <w:rPr>
          <w:rFonts w:ascii="Times New Roman" w:hAnsi="Times New Roman" w:cs="Times New Roman"/>
          <w:sz w:val="28"/>
          <w:szCs w:val="28"/>
        </w:rPr>
        <w:t>…………………………………………………64</w:t>
      </w:r>
    </w:p>
    <w:p w:rsidR="00187A94" w:rsidRPr="00161AD1" w:rsidRDefault="00901FA6" w:rsidP="00901FA6">
      <w:pPr>
        <w:spacing w:after="0"/>
        <w:rPr>
          <w:rFonts w:ascii="Times New Roman" w:hAnsi="Times New Roman" w:cs="Times New Roman"/>
          <w:sz w:val="28"/>
          <w:szCs w:val="28"/>
        </w:rPr>
      </w:pPr>
      <w:r w:rsidRPr="00161AD1">
        <w:rPr>
          <w:rFonts w:ascii="Times New Roman" w:hAnsi="Times New Roman" w:cs="Times New Roman"/>
          <w:sz w:val="28"/>
          <w:szCs w:val="28"/>
        </w:rPr>
        <w:t>1.</w:t>
      </w:r>
      <w:r w:rsidR="00E7653D" w:rsidRPr="00161AD1">
        <w:rPr>
          <w:rFonts w:ascii="Times New Roman" w:hAnsi="Times New Roman" w:cs="Times New Roman"/>
          <w:sz w:val="28"/>
          <w:szCs w:val="28"/>
        </w:rPr>
        <w:t>3.Система оценки достижения планируемых результатов</w:t>
      </w:r>
    </w:p>
    <w:p w:rsidR="00E7653D" w:rsidRPr="00161AD1" w:rsidRDefault="00E7653D" w:rsidP="00901FA6">
      <w:pPr>
        <w:spacing w:after="0"/>
        <w:rPr>
          <w:rFonts w:ascii="Times New Roman" w:hAnsi="Times New Roman" w:cs="Times New Roman"/>
          <w:sz w:val="28"/>
          <w:szCs w:val="28"/>
        </w:rPr>
      </w:pPr>
      <w:r w:rsidRPr="00161AD1">
        <w:rPr>
          <w:rFonts w:ascii="Times New Roman" w:hAnsi="Times New Roman" w:cs="Times New Roman"/>
          <w:sz w:val="28"/>
          <w:szCs w:val="28"/>
        </w:rPr>
        <w:t xml:space="preserve"> освоения ООП НОО</w:t>
      </w:r>
      <w:r w:rsidR="00700BCC" w:rsidRPr="00161AD1">
        <w:rPr>
          <w:rFonts w:ascii="Times New Roman" w:hAnsi="Times New Roman" w:cs="Times New Roman"/>
          <w:sz w:val="28"/>
          <w:szCs w:val="28"/>
        </w:rPr>
        <w:t>…………………………………………………………63</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1.3.1. Общие положения</w:t>
      </w:r>
      <w:r w:rsidR="00700BCC" w:rsidRPr="00161AD1">
        <w:rPr>
          <w:rFonts w:ascii="Times New Roman" w:hAnsi="Times New Roman" w:cs="Times New Roman"/>
          <w:sz w:val="28"/>
          <w:szCs w:val="28"/>
        </w:rPr>
        <w:t>……………………………………………………..63</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1.3.2.Особенности  оценки  личностных, метапредметных и предметных результатов</w:t>
      </w:r>
      <w:r w:rsidR="00700BCC" w:rsidRPr="00161AD1">
        <w:rPr>
          <w:rFonts w:ascii="Times New Roman" w:hAnsi="Times New Roman" w:cs="Times New Roman"/>
          <w:sz w:val="28"/>
          <w:szCs w:val="28"/>
        </w:rPr>
        <w:t>……………………………………………………………………65</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1.3.3. Портфель достижений  как инструмент оценки динамики  индивидуальных образовательных  достижений</w:t>
      </w:r>
      <w:r w:rsidR="00700BCC" w:rsidRPr="00161AD1">
        <w:rPr>
          <w:rFonts w:ascii="Times New Roman" w:hAnsi="Times New Roman" w:cs="Times New Roman"/>
          <w:sz w:val="28"/>
          <w:szCs w:val="28"/>
        </w:rPr>
        <w:t>…………………………..74</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1.3.4. Итоговая оценка выпускника</w:t>
      </w:r>
      <w:r w:rsidR="00700BCC" w:rsidRPr="00161AD1">
        <w:rPr>
          <w:rFonts w:ascii="Times New Roman" w:hAnsi="Times New Roman" w:cs="Times New Roman"/>
          <w:sz w:val="28"/>
          <w:szCs w:val="28"/>
        </w:rPr>
        <w:t>…………………………………………78</w:t>
      </w:r>
    </w:p>
    <w:p w:rsidR="00E7653D" w:rsidRPr="00161AD1" w:rsidRDefault="00F359CD" w:rsidP="005E2341">
      <w:pPr>
        <w:spacing w:after="0"/>
        <w:rPr>
          <w:rFonts w:ascii="Times New Roman" w:hAnsi="Times New Roman" w:cs="Times New Roman"/>
          <w:b/>
          <w:sz w:val="28"/>
          <w:szCs w:val="28"/>
        </w:rPr>
      </w:pPr>
      <w:r w:rsidRPr="00161AD1">
        <w:rPr>
          <w:rFonts w:ascii="Times New Roman" w:hAnsi="Times New Roman" w:cs="Times New Roman"/>
          <w:b/>
          <w:sz w:val="28"/>
          <w:szCs w:val="28"/>
        </w:rPr>
        <w:t>2</w:t>
      </w:r>
      <w:r w:rsidR="00E7653D" w:rsidRPr="00161AD1">
        <w:rPr>
          <w:rFonts w:ascii="Times New Roman" w:hAnsi="Times New Roman" w:cs="Times New Roman"/>
          <w:b/>
          <w:sz w:val="28"/>
          <w:szCs w:val="28"/>
        </w:rPr>
        <w:t>.Содержательный раздел</w:t>
      </w:r>
    </w:p>
    <w:p w:rsidR="00516172" w:rsidRPr="00161AD1" w:rsidRDefault="00516172" w:rsidP="005E2341">
      <w:pPr>
        <w:spacing w:after="0"/>
        <w:rPr>
          <w:rFonts w:ascii="Times New Roman" w:hAnsi="Times New Roman" w:cs="Times New Roman"/>
          <w:sz w:val="28"/>
          <w:szCs w:val="28"/>
        </w:rPr>
      </w:pPr>
      <w:r w:rsidRPr="00161AD1">
        <w:rPr>
          <w:rFonts w:ascii="Times New Roman" w:hAnsi="Times New Roman" w:cs="Times New Roman"/>
          <w:sz w:val="28"/>
          <w:szCs w:val="28"/>
        </w:rPr>
        <w:t>2.1. Программа формирования у обучающихся универсальных учебных действ</w:t>
      </w:r>
      <w:r w:rsidR="00700BCC" w:rsidRPr="00161AD1">
        <w:rPr>
          <w:rFonts w:ascii="Times New Roman" w:hAnsi="Times New Roman" w:cs="Times New Roman"/>
          <w:sz w:val="28"/>
          <w:szCs w:val="28"/>
        </w:rPr>
        <w:t>ий ………………………………………………………………………82</w:t>
      </w:r>
    </w:p>
    <w:p w:rsidR="00516172" w:rsidRPr="00161AD1" w:rsidRDefault="0025096A" w:rsidP="005E2341">
      <w:pPr>
        <w:spacing w:after="0"/>
        <w:rPr>
          <w:rFonts w:ascii="Times New Roman" w:hAnsi="Times New Roman" w:cs="Times New Roman"/>
          <w:sz w:val="28"/>
          <w:szCs w:val="28"/>
        </w:rPr>
      </w:pPr>
      <w:r w:rsidRPr="00161AD1">
        <w:rPr>
          <w:rFonts w:ascii="Times New Roman" w:hAnsi="Times New Roman" w:cs="Times New Roman"/>
          <w:sz w:val="28"/>
          <w:szCs w:val="28"/>
        </w:rPr>
        <w:t xml:space="preserve"> 2.1.1</w:t>
      </w:r>
      <w:r w:rsidR="00516172" w:rsidRPr="00161AD1">
        <w:rPr>
          <w:rFonts w:ascii="Times New Roman" w:hAnsi="Times New Roman" w:cs="Times New Roman"/>
          <w:sz w:val="28"/>
          <w:szCs w:val="28"/>
        </w:rPr>
        <w:t>. Ценностные ориентиры начального общего образования ………...</w:t>
      </w:r>
      <w:r w:rsidR="008E18D4" w:rsidRPr="00161AD1">
        <w:rPr>
          <w:rFonts w:ascii="Times New Roman" w:hAnsi="Times New Roman" w:cs="Times New Roman"/>
          <w:sz w:val="28"/>
          <w:szCs w:val="28"/>
        </w:rPr>
        <w:t>.</w:t>
      </w:r>
      <w:r w:rsidR="00700BCC" w:rsidRPr="00161AD1">
        <w:rPr>
          <w:rFonts w:ascii="Times New Roman" w:hAnsi="Times New Roman" w:cs="Times New Roman"/>
          <w:sz w:val="28"/>
          <w:szCs w:val="28"/>
        </w:rPr>
        <w:t>83</w:t>
      </w:r>
    </w:p>
    <w:p w:rsidR="00516172" w:rsidRPr="00161AD1" w:rsidRDefault="0025096A" w:rsidP="005E2341">
      <w:pPr>
        <w:spacing w:after="0"/>
        <w:rPr>
          <w:rFonts w:ascii="Times New Roman" w:hAnsi="Times New Roman" w:cs="Times New Roman"/>
          <w:sz w:val="28"/>
          <w:szCs w:val="28"/>
        </w:rPr>
      </w:pPr>
      <w:r w:rsidRPr="00161AD1">
        <w:rPr>
          <w:rFonts w:ascii="Times New Roman" w:hAnsi="Times New Roman" w:cs="Times New Roman"/>
          <w:sz w:val="28"/>
          <w:szCs w:val="28"/>
        </w:rPr>
        <w:t>2.1.2</w:t>
      </w:r>
      <w:r w:rsidR="00516172" w:rsidRPr="00161AD1">
        <w:rPr>
          <w:rFonts w:ascii="Times New Roman" w:hAnsi="Times New Roman" w:cs="Times New Roman"/>
          <w:sz w:val="28"/>
          <w:szCs w:val="28"/>
        </w:rPr>
        <w:t xml:space="preserve">. Характеристика универсальных учебных действий </w:t>
      </w:r>
      <w:r w:rsidRPr="00161AD1">
        <w:rPr>
          <w:rFonts w:ascii="Times New Roman" w:hAnsi="Times New Roman" w:cs="Times New Roman"/>
          <w:sz w:val="28"/>
          <w:szCs w:val="28"/>
        </w:rPr>
        <w:t xml:space="preserve">при получении </w:t>
      </w:r>
      <w:r w:rsidR="00516172" w:rsidRPr="00161AD1">
        <w:rPr>
          <w:rFonts w:ascii="Times New Roman" w:hAnsi="Times New Roman" w:cs="Times New Roman"/>
          <w:sz w:val="28"/>
          <w:szCs w:val="28"/>
        </w:rPr>
        <w:t xml:space="preserve"> начального общег</w:t>
      </w:r>
      <w:r w:rsidR="00187A94" w:rsidRPr="00161AD1">
        <w:rPr>
          <w:rFonts w:ascii="Times New Roman" w:hAnsi="Times New Roman" w:cs="Times New Roman"/>
          <w:sz w:val="28"/>
          <w:szCs w:val="28"/>
        </w:rPr>
        <w:t>о</w:t>
      </w:r>
      <w:r w:rsidR="00700BCC" w:rsidRPr="00161AD1">
        <w:rPr>
          <w:rFonts w:ascii="Times New Roman" w:hAnsi="Times New Roman" w:cs="Times New Roman"/>
          <w:sz w:val="28"/>
          <w:szCs w:val="28"/>
        </w:rPr>
        <w:t xml:space="preserve"> образования ……………………………………………85</w:t>
      </w:r>
    </w:p>
    <w:p w:rsidR="00516172" w:rsidRPr="00161AD1" w:rsidRDefault="0025096A" w:rsidP="005E2341">
      <w:pPr>
        <w:spacing w:after="0"/>
        <w:rPr>
          <w:rFonts w:ascii="Times New Roman" w:hAnsi="Times New Roman" w:cs="Times New Roman"/>
          <w:sz w:val="28"/>
          <w:szCs w:val="28"/>
        </w:rPr>
      </w:pPr>
      <w:r w:rsidRPr="00161AD1">
        <w:rPr>
          <w:rFonts w:ascii="Times New Roman" w:hAnsi="Times New Roman" w:cs="Times New Roman"/>
          <w:sz w:val="28"/>
          <w:szCs w:val="28"/>
        </w:rPr>
        <w:t>2.1.3</w:t>
      </w:r>
      <w:r w:rsidR="00516172" w:rsidRPr="00161AD1">
        <w:rPr>
          <w:rFonts w:ascii="Times New Roman" w:hAnsi="Times New Roman" w:cs="Times New Roman"/>
          <w:sz w:val="28"/>
          <w:szCs w:val="28"/>
        </w:rPr>
        <w:t>.  Связь универсальных учебных действий с содержанием учебных предме</w:t>
      </w:r>
      <w:r w:rsidR="00187A94" w:rsidRPr="00161AD1">
        <w:rPr>
          <w:rFonts w:ascii="Times New Roman" w:hAnsi="Times New Roman" w:cs="Times New Roman"/>
          <w:sz w:val="28"/>
          <w:szCs w:val="28"/>
        </w:rPr>
        <w:t>тов ……………………………………………………………………</w:t>
      </w:r>
      <w:r w:rsidR="00842185" w:rsidRPr="00161AD1">
        <w:rPr>
          <w:rFonts w:ascii="Times New Roman" w:hAnsi="Times New Roman" w:cs="Times New Roman"/>
          <w:sz w:val="28"/>
          <w:szCs w:val="28"/>
        </w:rPr>
        <w:t>.</w:t>
      </w:r>
      <w:r w:rsidR="00700BCC" w:rsidRPr="00161AD1">
        <w:rPr>
          <w:rFonts w:ascii="Times New Roman" w:hAnsi="Times New Roman" w:cs="Times New Roman"/>
          <w:sz w:val="28"/>
          <w:szCs w:val="28"/>
        </w:rPr>
        <w:t>88</w:t>
      </w:r>
    </w:p>
    <w:p w:rsidR="000970F7"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2.1.4.Особенности, основные направления и планируемые результаты </w:t>
      </w:r>
    </w:p>
    <w:p w:rsidR="000970F7"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учебно-исследовательской и проектной деятельности обучающихся </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в рамках урочной и внеурочной </w:t>
      </w:r>
      <w:r w:rsidR="000970F7" w:rsidRPr="00161AD1">
        <w:rPr>
          <w:rFonts w:ascii="Times New Roman" w:hAnsi="Times New Roman" w:cs="Times New Roman"/>
          <w:sz w:val="28"/>
          <w:szCs w:val="28"/>
        </w:rPr>
        <w:t xml:space="preserve"> </w:t>
      </w:r>
      <w:r w:rsidR="00F05EC9">
        <w:rPr>
          <w:rFonts w:ascii="Times New Roman" w:hAnsi="Times New Roman" w:cs="Times New Roman"/>
          <w:sz w:val="28"/>
          <w:szCs w:val="28"/>
        </w:rPr>
        <w:t>д</w:t>
      </w:r>
      <w:r w:rsidRPr="00161AD1">
        <w:rPr>
          <w:rFonts w:ascii="Times New Roman" w:hAnsi="Times New Roman" w:cs="Times New Roman"/>
          <w:sz w:val="28"/>
          <w:szCs w:val="28"/>
        </w:rPr>
        <w:t>еятельности</w:t>
      </w:r>
      <w:r w:rsidR="00F05EC9">
        <w:rPr>
          <w:rFonts w:ascii="Times New Roman" w:hAnsi="Times New Roman" w:cs="Times New Roman"/>
          <w:sz w:val="28"/>
          <w:szCs w:val="28"/>
        </w:rPr>
        <w:t>………………………….1</w:t>
      </w:r>
      <w:r w:rsidR="00700BCC" w:rsidRPr="00161AD1">
        <w:rPr>
          <w:rFonts w:ascii="Times New Roman" w:hAnsi="Times New Roman" w:cs="Times New Roman"/>
          <w:sz w:val="28"/>
          <w:szCs w:val="28"/>
        </w:rPr>
        <w:t>01</w:t>
      </w:r>
    </w:p>
    <w:p w:rsidR="005705A4"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2.1.5.</w:t>
      </w:r>
      <w:r w:rsidRPr="00161AD1">
        <w:rPr>
          <w:rFonts w:ascii="Times New Roman" w:hAnsi="Times New Roman" w:cs="Times New Roman"/>
          <w:sz w:val="28"/>
          <w:szCs w:val="28"/>
        </w:rPr>
        <w:tab/>
        <w:t>Условия, обеспечивающие развитие универсальных учебных</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 действий у обучающихся</w:t>
      </w:r>
      <w:r w:rsidR="00C64B3C" w:rsidRPr="00161AD1">
        <w:rPr>
          <w:rFonts w:ascii="Times New Roman" w:hAnsi="Times New Roman" w:cs="Times New Roman"/>
          <w:sz w:val="28"/>
          <w:szCs w:val="28"/>
        </w:rPr>
        <w:t xml:space="preserve"> </w:t>
      </w:r>
      <w:r w:rsidRPr="00161AD1">
        <w:rPr>
          <w:rFonts w:ascii="Times New Roman" w:hAnsi="Times New Roman" w:cs="Times New Roman"/>
          <w:sz w:val="28"/>
          <w:szCs w:val="28"/>
        </w:rPr>
        <w:tab/>
      </w:r>
      <w:r w:rsidR="005705A4"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700BCC" w:rsidRPr="00161AD1">
        <w:rPr>
          <w:rFonts w:ascii="Times New Roman" w:hAnsi="Times New Roman" w:cs="Times New Roman"/>
          <w:sz w:val="28"/>
          <w:szCs w:val="28"/>
        </w:rPr>
        <w:t>104</w:t>
      </w:r>
    </w:p>
    <w:p w:rsidR="005705A4"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2.1.6.</w:t>
      </w:r>
      <w:r w:rsidRPr="00161AD1">
        <w:rPr>
          <w:rFonts w:ascii="Times New Roman" w:hAnsi="Times New Roman" w:cs="Times New Roman"/>
          <w:sz w:val="28"/>
          <w:szCs w:val="28"/>
        </w:rPr>
        <w:tab/>
        <w:t>Условия, обеспечивающие преемственность программы</w:t>
      </w:r>
    </w:p>
    <w:p w:rsidR="005705A4"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 формирования у обучающихся универсальных учебных действий </w:t>
      </w:r>
    </w:p>
    <w:p w:rsidR="005705A4"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при переходе от дошкольного к начальному и от начального к </w:t>
      </w:r>
    </w:p>
    <w:p w:rsidR="00700BCC"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основному общему образованию</w:t>
      </w:r>
      <w:r w:rsidR="005705A4" w:rsidRPr="00161AD1">
        <w:rPr>
          <w:rFonts w:ascii="Times New Roman" w:hAnsi="Times New Roman" w:cs="Times New Roman"/>
          <w:sz w:val="28"/>
          <w:szCs w:val="28"/>
        </w:rPr>
        <w:t>……………………………………………</w:t>
      </w:r>
      <w:r w:rsidR="00842185" w:rsidRPr="00161AD1">
        <w:rPr>
          <w:rFonts w:ascii="Times New Roman" w:hAnsi="Times New Roman" w:cs="Times New Roman"/>
          <w:sz w:val="28"/>
          <w:szCs w:val="28"/>
        </w:rPr>
        <w:t>.</w:t>
      </w:r>
      <w:r w:rsidR="00700BCC" w:rsidRPr="00161AD1">
        <w:rPr>
          <w:rFonts w:ascii="Times New Roman" w:hAnsi="Times New Roman" w:cs="Times New Roman"/>
          <w:sz w:val="28"/>
          <w:szCs w:val="28"/>
        </w:rPr>
        <w:t>106</w:t>
      </w:r>
    </w:p>
    <w:p w:rsidR="00E7653D" w:rsidRPr="00161AD1" w:rsidRDefault="00516172" w:rsidP="00901FA6">
      <w:pPr>
        <w:spacing w:after="0"/>
        <w:rPr>
          <w:rFonts w:ascii="Times New Roman" w:hAnsi="Times New Roman" w:cs="Times New Roman"/>
          <w:sz w:val="28"/>
          <w:szCs w:val="28"/>
        </w:rPr>
      </w:pPr>
      <w:r w:rsidRPr="00161AD1">
        <w:rPr>
          <w:rFonts w:ascii="Times New Roman" w:hAnsi="Times New Roman" w:cs="Times New Roman"/>
          <w:sz w:val="28"/>
          <w:szCs w:val="28"/>
        </w:rPr>
        <w:t>2.</w:t>
      </w:r>
      <w:r w:rsidR="00E7653D" w:rsidRPr="00161AD1">
        <w:rPr>
          <w:rFonts w:ascii="Times New Roman" w:hAnsi="Times New Roman" w:cs="Times New Roman"/>
          <w:sz w:val="28"/>
          <w:szCs w:val="28"/>
        </w:rPr>
        <w:t>2.Прог</w:t>
      </w:r>
      <w:r w:rsidR="005705A4" w:rsidRPr="00161AD1">
        <w:rPr>
          <w:rFonts w:ascii="Times New Roman" w:hAnsi="Times New Roman" w:cs="Times New Roman"/>
          <w:sz w:val="28"/>
          <w:szCs w:val="28"/>
        </w:rPr>
        <w:t>раммы учебных предметов, курсов……………………………</w:t>
      </w:r>
      <w:r w:rsidR="00123190" w:rsidRPr="00161AD1">
        <w:rPr>
          <w:rFonts w:ascii="Times New Roman" w:hAnsi="Times New Roman" w:cs="Times New Roman"/>
          <w:sz w:val="28"/>
          <w:szCs w:val="28"/>
        </w:rPr>
        <w:t>...</w:t>
      </w:r>
      <w:r w:rsidR="005705A4" w:rsidRPr="00161AD1">
        <w:rPr>
          <w:rFonts w:ascii="Times New Roman" w:hAnsi="Times New Roman" w:cs="Times New Roman"/>
          <w:sz w:val="28"/>
          <w:szCs w:val="28"/>
        </w:rPr>
        <w:t>…</w:t>
      </w:r>
      <w:r w:rsidR="00AC5CFF" w:rsidRPr="00161AD1">
        <w:rPr>
          <w:rFonts w:ascii="Times New Roman" w:hAnsi="Times New Roman" w:cs="Times New Roman"/>
          <w:sz w:val="28"/>
          <w:szCs w:val="28"/>
        </w:rPr>
        <w:t>120</w:t>
      </w:r>
    </w:p>
    <w:p w:rsidR="0025096A" w:rsidRPr="00161AD1" w:rsidRDefault="0025096A" w:rsidP="00901FA6">
      <w:pPr>
        <w:spacing w:after="0"/>
        <w:rPr>
          <w:rFonts w:ascii="Times New Roman" w:hAnsi="Times New Roman" w:cs="Times New Roman"/>
          <w:sz w:val="28"/>
          <w:szCs w:val="28"/>
        </w:rPr>
      </w:pPr>
      <w:r w:rsidRPr="00161AD1">
        <w:rPr>
          <w:rFonts w:ascii="Times New Roman" w:hAnsi="Times New Roman" w:cs="Times New Roman"/>
          <w:sz w:val="28"/>
          <w:szCs w:val="28"/>
        </w:rPr>
        <w:t>2.2.1.Общие положения</w:t>
      </w:r>
      <w:r w:rsidR="005705A4" w:rsidRPr="00161AD1">
        <w:rPr>
          <w:rFonts w:ascii="Times New Roman" w:hAnsi="Times New Roman" w:cs="Times New Roman"/>
          <w:sz w:val="28"/>
          <w:szCs w:val="28"/>
        </w:rPr>
        <w:t>………</w:t>
      </w:r>
      <w:r w:rsidR="00C64B3C"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120</w:t>
      </w:r>
    </w:p>
    <w:p w:rsidR="0025096A" w:rsidRPr="00161AD1" w:rsidRDefault="0025096A" w:rsidP="00901FA6">
      <w:pPr>
        <w:spacing w:after="0"/>
        <w:rPr>
          <w:rFonts w:ascii="Times New Roman" w:hAnsi="Times New Roman" w:cs="Times New Roman"/>
          <w:sz w:val="28"/>
          <w:szCs w:val="28"/>
        </w:rPr>
      </w:pPr>
      <w:r w:rsidRPr="00161AD1">
        <w:rPr>
          <w:rFonts w:ascii="Times New Roman" w:hAnsi="Times New Roman" w:cs="Times New Roman"/>
          <w:sz w:val="28"/>
          <w:szCs w:val="28"/>
        </w:rPr>
        <w:t>2.2.2. Основное содержание  учебных предметов</w:t>
      </w:r>
      <w:r w:rsidR="005705A4"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124</w:t>
      </w:r>
    </w:p>
    <w:p w:rsidR="0025096A" w:rsidRPr="00161AD1" w:rsidRDefault="0025096A" w:rsidP="00901FA6">
      <w:pPr>
        <w:spacing w:after="0"/>
        <w:rPr>
          <w:rFonts w:ascii="Times New Roman" w:hAnsi="Times New Roman" w:cs="Times New Roman"/>
          <w:sz w:val="28"/>
          <w:szCs w:val="28"/>
        </w:rPr>
      </w:pPr>
      <w:r w:rsidRPr="00161AD1">
        <w:rPr>
          <w:rFonts w:ascii="Times New Roman" w:hAnsi="Times New Roman" w:cs="Times New Roman"/>
          <w:sz w:val="28"/>
          <w:szCs w:val="28"/>
        </w:rPr>
        <w:t>2.2.2.1.Русский язык</w:t>
      </w:r>
      <w:r w:rsidR="005705A4"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125</w:t>
      </w:r>
    </w:p>
    <w:p w:rsidR="0040638D" w:rsidRPr="00161AD1" w:rsidRDefault="00F05EC9" w:rsidP="00901FA6">
      <w:pPr>
        <w:spacing w:after="0"/>
        <w:rPr>
          <w:rFonts w:ascii="Times New Roman" w:hAnsi="Times New Roman" w:cs="Times New Roman"/>
          <w:sz w:val="28"/>
          <w:szCs w:val="28"/>
        </w:rPr>
      </w:pPr>
      <w:r>
        <w:rPr>
          <w:rFonts w:ascii="Times New Roman" w:hAnsi="Times New Roman" w:cs="Times New Roman"/>
          <w:sz w:val="28"/>
          <w:szCs w:val="28"/>
        </w:rPr>
        <w:t>2.2.2.2.Р</w:t>
      </w:r>
      <w:r w:rsidR="0040638D" w:rsidRPr="00161AD1">
        <w:rPr>
          <w:rFonts w:ascii="Times New Roman" w:hAnsi="Times New Roman" w:cs="Times New Roman"/>
          <w:sz w:val="28"/>
          <w:szCs w:val="28"/>
        </w:rPr>
        <w:t>одной язык</w:t>
      </w:r>
      <w:r>
        <w:rPr>
          <w:rFonts w:ascii="Times New Roman" w:hAnsi="Times New Roman" w:cs="Times New Roman"/>
          <w:sz w:val="28"/>
          <w:szCs w:val="28"/>
        </w:rPr>
        <w:t>(русский)……………………………………………….</w:t>
      </w:r>
      <w:r w:rsidR="0040638D" w:rsidRPr="00161AD1">
        <w:rPr>
          <w:rFonts w:ascii="Times New Roman" w:hAnsi="Times New Roman" w:cs="Times New Roman"/>
          <w:sz w:val="28"/>
          <w:szCs w:val="28"/>
        </w:rPr>
        <w:t>133</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w:t>
      </w:r>
      <w:r w:rsidR="0040638D" w:rsidRPr="00161AD1">
        <w:rPr>
          <w:rFonts w:ascii="Times New Roman" w:hAnsi="Times New Roman" w:cs="Times New Roman"/>
          <w:sz w:val="28"/>
          <w:szCs w:val="28"/>
        </w:rPr>
        <w:t>.2.2.3</w:t>
      </w:r>
      <w:r w:rsidR="00F05EC9">
        <w:rPr>
          <w:rFonts w:ascii="Times New Roman" w:hAnsi="Times New Roman" w:cs="Times New Roman"/>
          <w:sz w:val="28"/>
          <w:szCs w:val="28"/>
        </w:rPr>
        <w:t>.</w:t>
      </w:r>
      <w:r w:rsidRPr="00161AD1">
        <w:rPr>
          <w:rFonts w:ascii="Times New Roman" w:hAnsi="Times New Roman" w:cs="Times New Roman"/>
          <w:sz w:val="28"/>
          <w:szCs w:val="28"/>
        </w:rPr>
        <w:t>Литературное чтение</w:t>
      </w:r>
      <w:r w:rsidRPr="00161AD1">
        <w:rPr>
          <w:rFonts w:ascii="Times New Roman" w:hAnsi="Times New Roman" w:cs="Times New Roman"/>
          <w:sz w:val="28"/>
          <w:szCs w:val="28"/>
        </w:rPr>
        <w:tab/>
      </w:r>
      <w:r w:rsidR="00AC5CFF" w:rsidRPr="00161AD1">
        <w:rPr>
          <w:rFonts w:ascii="Times New Roman" w:hAnsi="Times New Roman" w:cs="Times New Roman"/>
          <w:sz w:val="28"/>
          <w:szCs w:val="28"/>
        </w:rPr>
        <w:t>…………………………………………</w:t>
      </w:r>
      <w:r w:rsidR="00F05EC9">
        <w:rPr>
          <w:rFonts w:ascii="Times New Roman" w:hAnsi="Times New Roman" w:cs="Times New Roman"/>
          <w:sz w:val="28"/>
          <w:szCs w:val="28"/>
        </w:rPr>
        <w:t>……..</w:t>
      </w:r>
      <w:r w:rsidR="00AC5CFF" w:rsidRPr="00161AD1">
        <w:rPr>
          <w:rFonts w:ascii="Times New Roman" w:hAnsi="Times New Roman" w:cs="Times New Roman"/>
          <w:sz w:val="28"/>
          <w:szCs w:val="28"/>
        </w:rPr>
        <w:t>133</w:t>
      </w:r>
    </w:p>
    <w:p w:rsidR="0040638D" w:rsidRPr="00161AD1" w:rsidRDefault="0040638D" w:rsidP="0025096A">
      <w:pPr>
        <w:spacing w:after="0"/>
        <w:rPr>
          <w:rFonts w:ascii="Times New Roman" w:hAnsi="Times New Roman" w:cs="Times New Roman"/>
          <w:sz w:val="28"/>
          <w:szCs w:val="28"/>
        </w:rPr>
      </w:pPr>
      <w:r w:rsidRPr="00161AD1">
        <w:rPr>
          <w:rFonts w:ascii="Times New Roman" w:hAnsi="Times New Roman" w:cs="Times New Roman"/>
          <w:sz w:val="28"/>
          <w:szCs w:val="28"/>
        </w:rPr>
        <w:t>2.2.2.4.  Литературное чтение  на родном (русском) языке………………...</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2.2.2.3.</w:t>
      </w:r>
      <w:r w:rsidRPr="00161AD1">
        <w:rPr>
          <w:rFonts w:ascii="Times New Roman" w:hAnsi="Times New Roman" w:cs="Times New Roman"/>
          <w:sz w:val="28"/>
          <w:szCs w:val="28"/>
        </w:rPr>
        <w:tab/>
        <w:t>Иностранный язык</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138</w:t>
      </w:r>
    </w:p>
    <w:p w:rsidR="005705A4"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2.2.2.4.</w:t>
      </w:r>
      <w:r w:rsidRPr="00161AD1">
        <w:rPr>
          <w:rFonts w:ascii="Times New Roman" w:hAnsi="Times New Roman" w:cs="Times New Roman"/>
          <w:sz w:val="28"/>
          <w:szCs w:val="28"/>
        </w:rPr>
        <w:tab/>
        <w:t>Математика и информатика</w:t>
      </w:r>
      <w:r w:rsidR="005705A4"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141</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2.2.2.5.</w:t>
      </w:r>
      <w:r w:rsidRPr="00161AD1">
        <w:rPr>
          <w:rFonts w:ascii="Times New Roman" w:hAnsi="Times New Roman" w:cs="Times New Roman"/>
          <w:sz w:val="28"/>
          <w:szCs w:val="28"/>
        </w:rPr>
        <w:tab/>
        <w:t>Окружающий мир</w:t>
      </w:r>
      <w:r w:rsidR="005705A4"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143</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2.2.2.6.</w:t>
      </w:r>
      <w:r w:rsidRPr="00161AD1">
        <w:rPr>
          <w:rFonts w:ascii="Times New Roman" w:hAnsi="Times New Roman" w:cs="Times New Roman"/>
          <w:sz w:val="28"/>
          <w:szCs w:val="28"/>
        </w:rPr>
        <w:tab/>
        <w:t>Основы религиозных культур и светской этики</w:t>
      </w:r>
      <w:r w:rsidRPr="00161AD1">
        <w:rPr>
          <w:rFonts w:ascii="Times New Roman" w:hAnsi="Times New Roman" w:cs="Times New Roman"/>
          <w:sz w:val="28"/>
          <w:szCs w:val="28"/>
        </w:rPr>
        <w:tab/>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148</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2.2.2.7.</w:t>
      </w:r>
      <w:r w:rsidRPr="00161AD1">
        <w:rPr>
          <w:rFonts w:ascii="Times New Roman" w:hAnsi="Times New Roman" w:cs="Times New Roman"/>
          <w:sz w:val="28"/>
          <w:szCs w:val="28"/>
        </w:rPr>
        <w:tab/>
        <w:t>Изобразительное искусство</w:t>
      </w:r>
      <w:r w:rsidRPr="00161AD1">
        <w:rPr>
          <w:rFonts w:ascii="Times New Roman" w:hAnsi="Times New Roman" w:cs="Times New Roman"/>
          <w:sz w:val="28"/>
          <w:szCs w:val="28"/>
        </w:rPr>
        <w:tab/>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149</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2.2.2.8.</w:t>
      </w:r>
      <w:r w:rsidRPr="00161AD1">
        <w:rPr>
          <w:rFonts w:ascii="Times New Roman" w:hAnsi="Times New Roman" w:cs="Times New Roman"/>
          <w:sz w:val="28"/>
          <w:szCs w:val="28"/>
        </w:rPr>
        <w:tab/>
        <w:t>Музыка</w:t>
      </w:r>
      <w:r w:rsidRPr="00161AD1">
        <w:rPr>
          <w:rFonts w:ascii="Times New Roman" w:hAnsi="Times New Roman" w:cs="Times New Roman"/>
          <w:sz w:val="28"/>
          <w:szCs w:val="28"/>
        </w:rPr>
        <w:tab/>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154</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2.2.2.9.</w:t>
      </w:r>
      <w:r w:rsidRPr="00161AD1">
        <w:rPr>
          <w:rFonts w:ascii="Times New Roman" w:hAnsi="Times New Roman" w:cs="Times New Roman"/>
          <w:sz w:val="28"/>
          <w:szCs w:val="28"/>
        </w:rPr>
        <w:tab/>
        <w:t>Технология</w:t>
      </w:r>
      <w:r w:rsidRPr="00161AD1">
        <w:rPr>
          <w:rFonts w:ascii="Times New Roman" w:hAnsi="Times New Roman" w:cs="Times New Roman"/>
          <w:sz w:val="28"/>
          <w:szCs w:val="28"/>
        </w:rPr>
        <w:tab/>
      </w:r>
      <w:r w:rsidR="005705A4" w:rsidRPr="00161AD1">
        <w:rPr>
          <w:rFonts w:ascii="Times New Roman" w:hAnsi="Times New Roman" w:cs="Times New Roman"/>
          <w:sz w:val="28"/>
          <w:szCs w:val="28"/>
        </w:rPr>
        <w:t>…………………</w:t>
      </w:r>
      <w:r w:rsidR="00AC5CFF" w:rsidRPr="00161AD1">
        <w:rPr>
          <w:rFonts w:ascii="Times New Roman" w:hAnsi="Times New Roman" w:cs="Times New Roman"/>
          <w:sz w:val="28"/>
          <w:szCs w:val="28"/>
        </w:rPr>
        <w:t>……………………………………167</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2.2.2.10.      Физическая культура</w:t>
      </w:r>
      <w:r w:rsidR="00AC5CFF" w:rsidRPr="00161AD1">
        <w:rPr>
          <w:rFonts w:ascii="Times New Roman" w:hAnsi="Times New Roman" w:cs="Times New Roman"/>
          <w:sz w:val="28"/>
          <w:szCs w:val="28"/>
        </w:rPr>
        <w:t>……………………………………………170</w:t>
      </w:r>
    </w:p>
    <w:p w:rsidR="005705A4" w:rsidRPr="00161AD1" w:rsidRDefault="00A86FCA" w:rsidP="00901FA6">
      <w:pPr>
        <w:spacing w:after="0"/>
        <w:rPr>
          <w:rFonts w:ascii="Times New Roman" w:hAnsi="Times New Roman" w:cs="Times New Roman"/>
          <w:sz w:val="28"/>
          <w:szCs w:val="28"/>
        </w:rPr>
      </w:pPr>
      <w:r w:rsidRPr="00161AD1">
        <w:rPr>
          <w:rFonts w:ascii="Times New Roman" w:hAnsi="Times New Roman" w:cs="Times New Roman"/>
          <w:sz w:val="28"/>
          <w:szCs w:val="28"/>
        </w:rPr>
        <w:t>2.</w:t>
      </w:r>
      <w:r w:rsidR="00E7653D" w:rsidRPr="00161AD1">
        <w:rPr>
          <w:rFonts w:ascii="Times New Roman" w:hAnsi="Times New Roman" w:cs="Times New Roman"/>
          <w:sz w:val="28"/>
          <w:szCs w:val="28"/>
        </w:rPr>
        <w:t>3.Программа</w:t>
      </w:r>
      <w:r w:rsidR="000407EA" w:rsidRPr="00161AD1">
        <w:rPr>
          <w:rFonts w:ascii="Times New Roman" w:hAnsi="Times New Roman" w:cs="Times New Roman"/>
          <w:sz w:val="28"/>
          <w:szCs w:val="28"/>
        </w:rPr>
        <w:t xml:space="preserve">  духовно-нравственного воспитания, развития </w:t>
      </w:r>
    </w:p>
    <w:p w:rsidR="00E7653D" w:rsidRPr="00161AD1" w:rsidRDefault="000407EA" w:rsidP="00901FA6">
      <w:pPr>
        <w:spacing w:after="0"/>
        <w:rPr>
          <w:rFonts w:ascii="Times New Roman" w:hAnsi="Times New Roman" w:cs="Times New Roman"/>
          <w:sz w:val="28"/>
          <w:szCs w:val="28"/>
        </w:rPr>
      </w:pPr>
      <w:r w:rsidRPr="00161AD1">
        <w:rPr>
          <w:rFonts w:ascii="Times New Roman" w:hAnsi="Times New Roman" w:cs="Times New Roman"/>
          <w:sz w:val="28"/>
          <w:szCs w:val="28"/>
        </w:rPr>
        <w:t>обучающихся при получении  начального общего  образования</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176</w:t>
      </w:r>
    </w:p>
    <w:p w:rsidR="00E7653D" w:rsidRPr="00161AD1" w:rsidRDefault="00A255F3" w:rsidP="00901FA6">
      <w:pPr>
        <w:spacing w:after="0"/>
        <w:rPr>
          <w:rFonts w:ascii="Times New Roman" w:hAnsi="Times New Roman" w:cs="Times New Roman"/>
          <w:sz w:val="28"/>
          <w:szCs w:val="28"/>
        </w:rPr>
      </w:pPr>
      <w:r w:rsidRPr="00161AD1">
        <w:rPr>
          <w:rFonts w:ascii="Times New Roman" w:hAnsi="Times New Roman" w:cs="Times New Roman"/>
          <w:sz w:val="28"/>
          <w:szCs w:val="28"/>
        </w:rPr>
        <w:t>2.</w:t>
      </w:r>
      <w:r w:rsidR="00E7653D" w:rsidRPr="00161AD1">
        <w:rPr>
          <w:rFonts w:ascii="Times New Roman" w:hAnsi="Times New Roman" w:cs="Times New Roman"/>
          <w:sz w:val="28"/>
          <w:szCs w:val="28"/>
        </w:rPr>
        <w:t>4.Про</w:t>
      </w:r>
      <w:r w:rsidRPr="00161AD1">
        <w:rPr>
          <w:rFonts w:ascii="Times New Roman" w:hAnsi="Times New Roman" w:cs="Times New Roman"/>
          <w:sz w:val="28"/>
          <w:szCs w:val="28"/>
        </w:rPr>
        <w:t>г</w:t>
      </w:r>
      <w:r w:rsidR="00E7653D" w:rsidRPr="00161AD1">
        <w:rPr>
          <w:rFonts w:ascii="Times New Roman" w:hAnsi="Times New Roman" w:cs="Times New Roman"/>
          <w:sz w:val="28"/>
          <w:szCs w:val="28"/>
        </w:rPr>
        <w:t>рамма формирования экологической культуры, здорового и безопасного образа жизни</w:t>
      </w:r>
      <w:r w:rsidR="00123190" w:rsidRPr="00161AD1">
        <w:rPr>
          <w:rFonts w:ascii="Times New Roman" w:hAnsi="Times New Roman" w:cs="Times New Roman"/>
          <w:sz w:val="28"/>
          <w:szCs w:val="28"/>
        </w:rPr>
        <w:t>……………………………………………………</w:t>
      </w:r>
      <w:r w:rsidR="008C20C4">
        <w:rPr>
          <w:rFonts w:ascii="Times New Roman" w:hAnsi="Times New Roman" w:cs="Times New Roman"/>
          <w:sz w:val="28"/>
          <w:szCs w:val="28"/>
        </w:rPr>
        <w:t>228</w:t>
      </w:r>
    </w:p>
    <w:p w:rsidR="008D798A" w:rsidRDefault="008D798A" w:rsidP="00901FA6">
      <w:pPr>
        <w:spacing w:after="0"/>
        <w:rPr>
          <w:rFonts w:ascii="Times New Roman" w:hAnsi="Times New Roman" w:cs="Times New Roman"/>
          <w:sz w:val="28"/>
          <w:szCs w:val="28"/>
        </w:rPr>
      </w:pPr>
      <w:r>
        <w:rPr>
          <w:rFonts w:ascii="Times New Roman" w:hAnsi="Times New Roman" w:cs="Times New Roman"/>
          <w:sz w:val="28"/>
          <w:szCs w:val="28"/>
        </w:rPr>
        <w:t>2.5. Программа воспитания…………………………………………………</w:t>
      </w:r>
      <w:r w:rsidR="008C20C4">
        <w:rPr>
          <w:rFonts w:ascii="Times New Roman" w:hAnsi="Times New Roman" w:cs="Times New Roman"/>
          <w:sz w:val="28"/>
          <w:szCs w:val="28"/>
        </w:rPr>
        <w:t>..238</w:t>
      </w:r>
    </w:p>
    <w:p w:rsidR="00E7653D" w:rsidRPr="00161AD1" w:rsidRDefault="00A255F3" w:rsidP="00901FA6">
      <w:pPr>
        <w:spacing w:after="0"/>
        <w:rPr>
          <w:rFonts w:ascii="Times New Roman" w:hAnsi="Times New Roman" w:cs="Times New Roman"/>
          <w:sz w:val="28"/>
          <w:szCs w:val="28"/>
        </w:rPr>
      </w:pPr>
      <w:r w:rsidRPr="00161AD1">
        <w:rPr>
          <w:rFonts w:ascii="Times New Roman" w:hAnsi="Times New Roman" w:cs="Times New Roman"/>
          <w:sz w:val="28"/>
          <w:szCs w:val="28"/>
        </w:rPr>
        <w:t>2.</w:t>
      </w:r>
      <w:r w:rsidR="008D798A">
        <w:rPr>
          <w:rFonts w:ascii="Times New Roman" w:hAnsi="Times New Roman" w:cs="Times New Roman"/>
          <w:sz w:val="28"/>
          <w:szCs w:val="28"/>
        </w:rPr>
        <w:t>6</w:t>
      </w:r>
      <w:r w:rsidR="00E7653D" w:rsidRPr="00161AD1">
        <w:rPr>
          <w:rFonts w:ascii="Times New Roman" w:hAnsi="Times New Roman" w:cs="Times New Roman"/>
          <w:sz w:val="28"/>
          <w:szCs w:val="28"/>
        </w:rPr>
        <w:t>.Программа коррекционной работы</w:t>
      </w:r>
      <w:r w:rsidR="00123190" w:rsidRPr="00161AD1">
        <w:rPr>
          <w:rFonts w:ascii="Times New Roman" w:hAnsi="Times New Roman" w:cs="Times New Roman"/>
          <w:sz w:val="28"/>
          <w:szCs w:val="28"/>
        </w:rPr>
        <w:t>……………………………………...</w:t>
      </w:r>
      <w:r w:rsidR="008C20C4">
        <w:rPr>
          <w:rFonts w:ascii="Times New Roman" w:hAnsi="Times New Roman" w:cs="Times New Roman"/>
          <w:sz w:val="28"/>
          <w:szCs w:val="28"/>
        </w:rPr>
        <w:t>260</w:t>
      </w:r>
    </w:p>
    <w:p w:rsidR="00E7653D" w:rsidRPr="00161AD1" w:rsidRDefault="000407EA" w:rsidP="005E2341">
      <w:pPr>
        <w:spacing w:after="0"/>
        <w:rPr>
          <w:rFonts w:ascii="Times New Roman" w:hAnsi="Times New Roman" w:cs="Times New Roman"/>
          <w:b/>
          <w:sz w:val="28"/>
          <w:szCs w:val="28"/>
        </w:rPr>
      </w:pPr>
      <w:r w:rsidRPr="00161AD1">
        <w:rPr>
          <w:rFonts w:ascii="Times New Roman" w:hAnsi="Times New Roman" w:cs="Times New Roman"/>
          <w:b/>
          <w:sz w:val="28"/>
          <w:szCs w:val="28"/>
        </w:rPr>
        <w:t>3</w:t>
      </w:r>
      <w:r w:rsidR="00E7653D" w:rsidRPr="00161AD1">
        <w:rPr>
          <w:rFonts w:ascii="Times New Roman" w:hAnsi="Times New Roman" w:cs="Times New Roman"/>
          <w:b/>
          <w:sz w:val="28"/>
          <w:szCs w:val="28"/>
        </w:rPr>
        <w:t>.Организационный раздел</w:t>
      </w:r>
    </w:p>
    <w:p w:rsidR="00E7653D" w:rsidRPr="00161AD1" w:rsidRDefault="00A255F3" w:rsidP="005E2341">
      <w:pPr>
        <w:spacing w:after="0"/>
        <w:rPr>
          <w:rFonts w:ascii="Times New Roman" w:hAnsi="Times New Roman" w:cs="Times New Roman"/>
          <w:sz w:val="28"/>
          <w:szCs w:val="28"/>
        </w:rPr>
      </w:pPr>
      <w:r w:rsidRPr="00161AD1">
        <w:rPr>
          <w:rFonts w:ascii="Times New Roman" w:hAnsi="Times New Roman" w:cs="Times New Roman"/>
          <w:sz w:val="28"/>
          <w:szCs w:val="28"/>
        </w:rPr>
        <w:t>3.</w:t>
      </w:r>
      <w:r w:rsidR="00E7653D" w:rsidRPr="00161AD1">
        <w:rPr>
          <w:rFonts w:ascii="Times New Roman" w:hAnsi="Times New Roman" w:cs="Times New Roman"/>
          <w:sz w:val="28"/>
          <w:szCs w:val="28"/>
        </w:rPr>
        <w:t>1.Учебный план начального общего образования</w:t>
      </w:r>
      <w:r w:rsidR="00123190" w:rsidRPr="00161AD1">
        <w:rPr>
          <w:rFonts w:ascii="Times New Roman" w:hAnsi="Times New Roman" w:cs="Times New Roman"/>
          <w:sz w:val="28"/>
          <w:szCs w:val="28"/>
        </w:rPr>
        <w:t>………………………..</w:t>
      </w:r>
      <w:r w:rsidR="00307514">
        <w:rPr>
          <w:rFonts w:ascii="Times New Roman" w:hAnsi="Times New Roman" w:cs="Times New Roman"/>
          <w:sz w:val="28"/>
          <w:szCs w:val="28"/>
        </w:rPr>
        <w:t>273</w:t>
      </w:r>
    </w:p>
    <w:p w:rsidR="00E7653D" w:rsidRDefault="00A255F3" w:rsidP="005E2341">
      <w:pPr>
        <w:spacing w:after="0"/>
        <w:rPr>
          <w:rFonts w:ascii="Times New Roman" w:hAnsi="Times New Roman" w:cs="Times New Roman"/>
          <w:sz w:val="28"/>
          <w:szCs w:val="28"/>
        </w:rPr>
      </w:pPr>
      <w:r w:rsidRPr="00161AD1">
        <w:rPr>
          <w:rFonts w:ascii="Times New Roman" w:hAnsi="Times New Roman" w:cs="Times New Roman"/>
          <w:sz w:val="28"/>
          <w:szCs w:val="28"/>
        </w:rPr>
        <w:t>3.</w:t>
      </w:r>
      <w:r w:rsidR="00E7653D" w:rsidRPr="00161AD1">
        <w:rPr>
          <w:rFonts w:ascii="Times New Roman" w:hAnsi="Times New Roman" w:cs="Times New Roman"/>
          <w:sz w:val="28"/>
          <w:szCs w:val="28"/>
        </w:rPr>
        <w:t xml:space="preserve">2.План внеурочной деятельности </w:t>
      </w:r>
      <w:r w:rsidR="00123190" w:rsidRPr="00161AD1">
        <w:rPr>
          <w:rFonts w:ascii="Times New Roman" w:hAnsi="Times New Roman" w:cs="Times New Roman"/>
          <w:sz w:val="28"/>
          <w:szCs w:val="28"/>
        </w:rPr>
        <w:t>…………………………………………</w:t>
      </w:r>
      <w:r w:rsidR="00307514">
        <w:rPr>
          <w:rFonts w:ascii="Times New Roman" w:hAnsi="Times New Roman" w:cs="Times New Roman"/>
          <w:sz w:val="28"/>
          <w:szCs w:val="28"/>
        </w:rPr>
        <w:t>278</w:t>
      </w:r>
    </w:p>
    <w:p w:rsidR="00CB7635" w:rsidRPr="00161AD1" w:rsidRDefault="00CB7635" w:rsidP="00CB7635">
      <w:pPr>
        <w:spacing w:after="0"/>
        <w:rPr>
          <w:rFonts w:ascii="Times New Roman" w:hAnsi="Times New Roman" w:cs="Times New Roman"/>
          <w:sz w:val="28"/>
          <w:szCs w:val="28"/>
        </w:rPr>
      </w:pPr>
      <w:r w:rsidRPr="00161AD1">
        <w:rPr>
          <w:rFonts w:ascii="Times New Roman" w:hAnsi="Times New Roman" w:cs="Times New Roman"/>
          <w:sz w:val="28"/>
          <w:szCs w:val="28"/>
        </w:rPr>
        <w:t>3.3. Календарный учебный  график……………………...</w:t>
      </w:r>
      <w:r w:rsidR="00BB7840">
        <w:rPr>
          <w:rFonts w:ascii="Times New Roman" w:hAnsi="Times New Roman" w:cs="Times New Roman"/>
          <w:sz w:val="28"/>
          <w:szCs w:val="28"/>
        </w:rPr>
        <w:t>.............................281</w:t>
      </w:r>
    </w:p>
    <w:p w:rsidR="00A85009" w:rsidRPr="00161AD1" w:rsidRDefault="004C7121" w:rsidP="005E2341">
      <w:pPr>
        <w:spacing w:after="0"/>
        <w:rPr>
          <w:rFonts w:ascii="Times New Roman" w:hAnsi="Times New Roman" w:cs="Times New Roman"/>
          <w:sz w:val="28"/>
          <w:szCs w:val="28"/>
        </w:rPr>
      </w:pPr>
      <w:r>
        <w:rPr>
          <w:rFonts w:ascii="Times New Roman" w:hAnsi="Times New Roman" w:cs="Times New Roman"/>
          <w:sz w:val="28"/>
          <w:szCs w:val="28"/>
        </w:rPr>
        <w:t>3.4</w:t>
      </w:r>
      <w:r w:rsidR="00A85009">
        <w:rPr>
          <w:rFonts w:ascii="Times New Roman" w:hAnsi="Times New Roman" w:cs="Times New Roman"/>
          <w:sz w:val="28"/>
          <w:szCs w:val="28"/>
        </w:rPr>
        <w:t>. Календарный план программы воспитания…………………………….</w:t>
      </w:r>
      <w:r w:rsidR="00356A25">
        <w:rPr>
          <w:rFonts w:ascii="Times New Roman" w:hAnsi="Times New Roman" w:cs="Times New Roman"/>
          <w:sz w:val="28"/>
          <w:szCs w:val="28"/>
        </w:rPr>
        <w:t>282</w:t>
      </w:r>
    </w:p>
    <w:p w:rsidR="00E7653D" w:rsidRPr="00161AD1" w:rsidRDefault="00A255F3" w:rsidP="005E2341">
      <w:pPr>
        <w:spacing w:after="0"/>
        <w:rPr>
          <w:rFonts w:ascii="Times New Roman" w:hAnsi="Times New Roman" w:cs="Times New Roman"/>
          <w:sz w:val="28"/>
          <w:szCs w:val="28"/>
        </w:rPr>
      </w:pPr>
      <w:r w:rsidRPr="00161AD1">
        <w:rPr>
          <w:rFonts w:ascii="Times New Roman" w:hAnsi="Times New Roman" w:cs="Times New Roman"/>
          <w:sz w:val="28"/>
          <w:szCs w:val="28"/>
        </w:rPr>
        <w:t>3.</w:t>
      </w:r>
      <w:r w:rsidR="00DE0062" w:rsidRPr="00161AD1">
        <w:rPr>
          <w:rFonts w:ascii="Times New Roman" w:hAnsi="Times New Roman" w:cs="Times New Roman"/>
          <w:sz w:val="28"/>
          <w:szCs w:val="28"/>
        </w:rPr>
        <w:t>4</w:t>
      </w:r>
      <w:r w:rsidR="00E7653D" w:rsidRPr="00161AD1">
        <w:rPr>
          <w:rFonts w:ascii="Times New Roman" w:hAnsi="Times New Roman" w:cs="Times New Roman"/>
          <w:sz w:val="28"/>
          <w:szCs w:val="28"/>
        </w:rPr>
        <w:t>.Система  условий  реализации основной образовательн</w:t>
      </w:r>
      <w:r w:rsidR="00123190" w:rsidRPr="00161AD1">
        <w:rPr>
          <w:rFonts w:ascii="Times New Roman" w:hAnsi="Times New Roman" w:cs="Times New Roman"/>
          <w:sz w:val="28"/>
          <w:szCs w:val="28"/>
        </w:rPr>
        <w:t>ой  программы…………………………………………………………………….</w:t>
      </w:r>
      <w:r w:rsidR="00CB7635">
        <w:rPr>
          <w:rFonts w:ascii="Times New Roman" w:hAnsi="Times New Roman" w:cs="Times New Roman"/>
          <w:sz w:val="28"/>
          <w:szCs w:val="28"/>
        </w:rPr>
        <w:t>287</w:t>
      </w:r>
    </w:p>
    <w:p w:rsidR="008C618F" w:rsidRPr="00161AD1" w:rsidRDefault="00DE0062" w:rsidP="005E2341">
      <w:pPr>
        <w:spacing w:after="0"/>
        <w:rPr>
          <w:rFonts w:ascii="Times New Roman" w:hAnsi="Times New Roman" w:cs="Times New Roman"/>
          <w:sz w:val="28"/>
          <w:szCs w:val="28"/>
        </w:rPr>
      </w:pPr>
      <w:r w:rsidRPr="00161AD1">
        <w:rPr>
          <w:rFonts w:ascii="Times New Roman" w:hAnsi="Times New Roman" w:cs="Times New Roman"/>
          <w:sz w:val="28"/>
          <w:szCs w:val="28"/>
        </w:rPr>
        <w:t>3.4</w:t>
      </w:r>
      <w:r w:rsidR="008C618F" w:rsidRPr="00161AD1">
        <w:rPr>
          <w:rFonts w:ascii="Times New Roman" w:hAnsi="Times New Roman" w:cs="Times New Roman"/>
          <w:sz w:val="28"/>
          <w:szCs w:val="28"/>
        </w:rPr>
        <w:t>.1.</w:t>
      </w:r>
      <w:r w:rsidR="008C618F" w:rsidRPr="00161AD1">
        <w:rPr>
          <w:rFonts w:ascii="Times New Roman" w:hAnsi="Times New Roman" w:cs="Times New Roman"/>
          <w:sz w:val="28"/>
          <w:szCs w:val="28"/>
        </w:rPr>
        <w:tab/>
        <w:t>Кадровые условия реализации основной образовательной программы</w:t>
      </w:r>
      <w:r w:rsidR="00123190" w:rsidRPr="00161AD1">
        <w:rPr>
          <w:rFonts w:ascii="Times New Roman" w:hAnsi="Times New Roman" w:cs="Times New Roman"/>
          <w:sz w:val="28"/>
          <w:szCs w:val="28"/>
        </w:rPr>
        <w:t>………………………………………………………………..……</w:t>
      </w:r>
      <w:r w:rsidR="00307514">
        <w:rPr>
          <w:rFonts w:ascii="Times New Roman" w:hAnsi="Times New Roman" w:cs="Times New Roman"/>
          <w:sz w:val="28"/>
          <w:szCs w:val="28"/>
        </w:rPr>
        <w:t>289</w:t>
      </w:r>
    </w:p>
    <w:p w:rsidR="008C618F" w:rsidRPr="00161AD1" w:rsidRDefault="00DE0062" w:rsidP="005E2341">
      <w:pPr>
        <w:spacing w:after="0"/>
        <w:rPr>
          <w:rFonts w:ascii="Times New Roman" w:hAnsi="Times New Roman" w:cs="Times New Roman"/>
          <w:sz w:val="28"/>
          <w:szCs w:val="28"/>
        </w:rPr>
      </w:pPr>
      <w:r w:rsidRPr="00161AD1">
        <w:rPr>
          <w:rFonts w:ascii="Times New Roman" w:hAnsi="Times New Roman" w:cs="Times New Roman"/>
          <w:sz w:val="28"/>
          <w:szCs w:val="28"/>
        </w:rPr>
        <w:t>3.4</w:t>
      </w:r>
      <w:r w:rsidR="008C618F" w:rsidRPr="00161AD1">
        <w:rPr>
          <w:rFonts w:ascii="Times New Roman" w:hAnsi="Times New Roman" w:cs="Times New Roman"/>
          <w:sz w:val="28"/>
          <w:szCs w:val="28"/>
        </w:rPr>
        <w:t>.2.</w:t>
      </w:r>
      <w:r w:rsidR="008C618F" w:rsidRPr="00161AD1">
        <w:rPr>
          <w:rFonts w:ascii="Times New Roman" w:hAnsi="Times New Roman" w:cs="Times New Roman"/>
          <w:sz w:val="28"/>
          <w:szCs w:val="28"/>
        </w:rPr>
        <w:tab/>
        <w:t>Психолого­педагогические условия реализации основной образовательной программы</w:t>
      </w:r>
      <w:r w:rsidR="008C618F" w:rsidRPr="00161AD1">
        <w:rPr>
          <w:rFonts w:ascii="Times New Roman" w:hAnsi="Times New Roman" w:cs="Times New Roman"/>
          <w:sz w:val="28"/>
          <w:szCs w:val="28"/>
        </w:rPr>
        <w:tab/>
      </w:r>
      <w:r w:rsidR="00123190" w:rsidRPr="00161AD1">
        <w:rPr>
          <w:rFonts w:ascii="Times New Roman" w:hAnsi="Times New Roman" w:cs="Times New Roman"/>
          <w:sz w:val="28"/>
          <w:szCs w:val="28"/>
        </w:rPr>
        <w:t>…………………………………….......</w:t>
      </w:r>
      <w:r w:rsidR="00842185"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307514">
        <w:rPr>
          <w:rFonts w:ascii="Times New Roman" w:hAnsi="Times New Roman" w:cs="Times New Roman"/>
          <w:sz w:val="28"/>
          <w:szCs w:val="28"/>
        </w:rPr>
        <w:t>300</w:t>
      </w:r>
    </w:p>
    <w:p w:rsidR="008C618F" w:rsidRPr="00161AD1" w:rsidRDefault="00DE0062" w:rsidP="005E2341">
      <w:pPr>
        <w:spacing w:after="0"/>
        <w:rPr>
          <w:rFonts w:ascii="Times New Roman" w:hAnsi="Times New Roman" w:cs="Times New Roman"/>
          <w:sz w:val="28"/>
          <w:szCs w:val="28"/>
        </w:rPr>
      </w:pPr>
      <w:r w:rsidRPr="00161AD1">
        <w:rPr>
          <w:rFonts w:ascii="Times New Roman" w:hAnsi="Times New Roman" w:cs="Times New Roman"/>
          <w:sz w:val="28"/>
          <w:szCs w:val="28"/>
        </w:rPr>
        <w:t>3.4</w:t>
      </w:r>
      <w:r w:rsidR="008C618F" w:rsidRPr="00161AD1">
        <w:rPr>
          <w:rFonts w:ascii="Times New Roman" w:hAnsi="Times New Roman" w:cs="Times New Roman"/>
          <w:sz w:val="28"/>
          <w:szCs w:val="28"/>
        </w:rPr>
        <w:t>.3.</w:t>
      </w:r>
      <w:r w:rsidR="008C618F" w:rsidRPr="00161AD1">
        <w:rPr>
          <w:rFonts w:ascii="Times New Roman" w:hAnsi="Times New Roman" w:cs="Times New Roman"/>
          <w:sz w:val="28"/>
          <w:szCs w:val="28"/>
        </w:rPr>
        <w:tab/>
        <w:t>Финансовое обеспечение реализации основной образовательной программы</w:t>
      </w:r>
      <w:r w:rsidR="00123190" w:rsidRPr="00161AD1">
        <w:rPr>
          <w:rFonts w:ascii="Times New Roman" w:hAnsi="Times New Roman" w:cs="Times New Roman"/>
          <w:sz w:val="28"/>
          <w:szCs w:val="28"/>
        </w:rPr>
        <w:t>……………………………………………………………</w:t>
      </w:r>
      <w:r w:rsidR="00307514">
        <w:rPr>
          <w:rFonts w:ascii="Times New Roman" w:hAnsi="Times New Roman" w:cs="Times New Roman"/>
          <w:sz w:val="28"/>
          <w:szCs w:val="28"/>
        </w:rPr>
        <w:t>……….3</w:t>
      </w:r>
      <w:r w:rsidR="00B52AB6" w:rsidRPr="00161AD1">
        <w:rPr>
          <w:rFonts w:ascii="Times New Roman" w:hAnsi="Times New Roman" w:cs="Times New Roman"/>
          <w:sz w:val="28"/>
          <w:szCs w:val="28"/>
        </w:rPr>
        <w:t>1</w:t>
      </w:r>
      <w:r w:rsidR="00307514">
        <w:rPr>
          <w:rFonts w:ascii="Times New Roman" w:hAnsi="Times New Roman" w:cs="Times New Roman"/>
          <w:sz w:val="28"/>
          <w:szCs w:val="28"/>
        </w:rPr>
        <w:t>6</w:t>
      </w:r>
    </w:p>
    <w:p w:rsidR="008C618F" w:rsidRPr="00161AD1" w:rsidRDefault="00DE0062" w:rsidP="005E2341">
      <w:pPr>
        <w:spacing w:after="0"/>
        <w:rPr>
          <w:rFonts w:ascii="Times New Roman" w:hAnsi="Times New Roman" w:cs="Times New Roman"/>
          <w:sz w:val="28"/>
          <w:szCs w:val="28"/>
        </w:rPr>
      </w:pPr>
      <w:r w:rsidRPr="00161AD1">
        <w:rPr>
          <w:rFonts w:ascii="Times New Roman" w:hAnsi="Times New Roman" w:cs="Times New Roman"/>
          <w:sz w:val="28"/>
          <w:szCs w:val="28"/>
        </w:rPr>
        <w:t>3.4</w:t>
      </w:r>
      <w:r w:rsidR="008C618F" w:rsidRPr="00161AD1">
        <w:rPr>
          <w:rFonts w:ascii="Times New Roman" w:hAnsi="Times New Roman" w:cs="Times New Roman"/>
          <w:sz w:val="28"/>
          <w:szCs w:val="28"/>
        </w:rPr>
        <w:t>.4.</w:t>
      </w:r>
      <w:r w:rsidR="008C618F" w:rsidRPr="00161AD1">
        <w:rPr>
          <w:rFonts w:ascii="Times New Roman" w:hAnsi="Times New Roman" w:cs="Times New Roman"/>
          <w:sz w:val="28"/>
          <w:szCs w:val="28"/>
        </w:rPr>
        <w:tab/>
        <w:t>Материально-технические условия реализации основной образовательной программы</w:t>
      </w:r>
      <w:r w:rsidR="00123190" w:rsidRPr="00161AD1">
        <w:rPr>
          <w:rFonts w:ascii="Times New Roman" w:hAnsi="Times New Roman" w:cs="Times New Roman"/>
          <w:sz w:val="28"/>
          <w:szCs w:val="28"/>
        </w:rPr>
        <w:t>……………………………………………………………</w:t>
      </w:r>
      <w:r w:rsidR="00842185"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307514">
        <w:rPr>
          <w:rFonts w:ascii="Times New Roman" w:hAnsi="Times New Roman" w:cs="Times New Roman"/>
          <w:sz w:val="28"/>
          <w:szCs w:val="28"/>
        </w:rPr>
        <w:t>318</w:t>
      </w:r>
    </w:p>
    <w:p w:rsidR="000407EA" w:rsidRPr="00161AD1" w:rsidRDefault="00DE0062" w:rsidP="00CF670F">
      <w:pPr>
        <w:spacing w:after="0"/>
        <w:rPr>
          <w:rFonts w:ascii="Times New Roman" w:hAnsi="Times New Roman" w:cs="Times New Roman"/>
          <w:sz w:val="28"/>
          <w:szCs w:val="28"/>
        </w:rPr>
      </w:pPr>
      <w:r w:rsidRPr="00161AD1">
        <w:rPr>
          <w:rFonts w:ascii="Times New Roman" w:hAnsi="Times New Roman" w:cs="Times New Roman"/>
          <w:sz w:val="28"/>
          <w:szCs w:val="28"/>
        </w:rPr>
        <w:t>3.4</w:t>
      </w:r>
      <w:r w:rsidR="008C618F" w:rsidRPr="00161AD1">
        <w:rPr>
          <w:rFonts w:ascii="Times New Roman" w:hAnsi="Times New Roman" w:cs="Times New Roman"/>
          <w:sz w:val="28"/>
          <w:szCs w:val="28"/>
        </w:rPr>
        <w:t>.5.</w:t>
      </w:r>
      <w:r w:rsidR="008C618F" w:rsidRPr="00161AD1">
        <w:rPr>
          <w:rFonts w:ascii="Times New Roman" w:hAnsi="Times New Roman" w:cs="Times New Roman"/>
          <w:sz w:val="28"/>
          <w:szCs w:val="28"/>
        </w:rPr>
        <w:tab/>
        <w:t>Информационно­методические условия реализации основн</w:t>
      </w:r>
      <w:r w:rsidR="00CF670F" w:rsidRPr="00161AD1">
        <w:rPr>
          <w:rFonts w:ascii="Times New Roman" w:hAnsi="Times New Roman" w:cs="Times New Roman"/>
          <w:sz w:val="28"/>
          <w:szCs w:val="28"/>
        </w:rPr>
        <w:t>ой образовательной программы</w:t>
      </w:r>
      <w:r w:rsidR="00123190" w:rsidRPr="00161AD1">
        <w:rPr>
          <w:rFonts w:ascii="Times New Roman" w:hAnsi="Times New Roman" w:cs="Times New Roman"/>
          <w:sz w:val="28"/>
          <w:szCs w:val="28"/>
        </w:rPr>
        <w:t>………………………………………</w:t>
      </w:r>
      <w:r w:rsidR="00842185"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307514">
        <w:rPr>
          <w:rFonts w:ascii="Times New Roman" w:hAnsi="Times New Roman" w:cs="Times New Roman"/>
          <w:sz w:val="28"/>
          <w:szCs w:val="28"/>
        </w:rPr>
        <w:t>325</w:t>
      </w:r>
    </w:p>
    <w:p w:rsidR="00DE0062" w:rsidRPr="00161AD1" w:rsidRDefault="00DE0062" w:rsidP="00DE0062">
      <w:pPr>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3.4.6. Механизмы достижения целевых ориентиров в системе </w:t>
      </w:r>
    </w:p>
    <w:p w:rsidR="00DE0062" w:rsidRPr="00161AD1" w:rsidRDefault="00DE0062" w:rsidP="00DE0062">
      <w:pPr>
        <w:rPr>
          <w:rFonts w:ascii="Times New Roman" w:eastAsia="Calibri" w:hAnsi="Times New Roman" w:cs="Times New Roman"/>
          <w:sz w:val="28"/>
          <w:szCs w:val="28"/>
        </w:rPr>
      </w:pPr>
      <w:r w:rsidRPr="00161AD1">
        <w:rPr>
          <w:rFonts w:ascii="Times New Roman" w:eastAsia="Calibri" w:hAnsi="Times New Roman" w:cs="Times New Roman"/>
          <w:sz w:val="28"/>
          <w:szCs w:val="28"/>
        </w:rPr>
        <w:t>услов</w:t>
      </w:r>
      <w:r w:rsidR="00307514">
        <w:rPr>
          <w:rFonts w:ascii="Times New Roman" w:eastAsia="Calibri" w:hAnsi="Times New Roman" w:cs="Times New Roman"/>
          <w:sz w:val="28"/>
          <w:szCs w:val="28"/>
        </w:rPr>
        <w:t>ий.</w:t>
      </w:r>
      <w:r w:rsidR="00307514">
        <w:rPr>
          <w:rFonts w:ascii="Times New Roman" w:eastAsia="Calibri" w:hAnsi="Times New Roman" w:cs="Times New Roman"/>
          <w:sz w:val="28"/>
          <w:szCs w:val="28"/>
        </w:rPr>
        <w:tab/>
        <w:t>……………………………………………………………………337</w:t>
      </w:r>
      <w:r w:rsidRPr="00161AD1">
        <w:rPr>
          <w:rFonts w:ascii="Times New Roman" w:eastAsia="Calibri" w:hAnsi="Times New Roman" w:cs="Times New Roman"/>
          <w:sz w:val="28"/>
          <w:szCs w:val="28"/>
        </w:rPr>
        <w:t xml:space="preserve"> </w:t>
      </w:r>
    </w:p>
    <w:p w:rsidR="00DE0062" w:rsidRPr="00161AD1" w:rsidRDefault="00DE0062" w:rsidP="00DE0062">
      <w:pPr>
        <w:rPr>
          <w:rFonts w:ascii="Times New Roman" w:eastAsia="Calibri" w:hAnsi="Times New Roman" w:cs="Times New Roman"/>
          <w:sz w:val="28"/>
          <w:szCs w:val="28"/>
        </w:rPr>
      </w:pPr>
      <w:r w:rsidRPr="00161AD1">
        <w:rPr>
          <w:rFonts w:ascii="Times New Roman" w:eastAsia="Calibri" w:hAnsi="Times New Roman" w:cs="Times New Roman"/>
          <w:sz w:val="28"/>
          <w:szCs w:val="28"/>
        </w:rPr>
        <w:t>3.4.7.Сетевойграфик (дорожная карта) по формированию необходимой системы условий реализации основной образовательной программы…</w:t>
      </w:r>
      <w:r w:rsidR="0081115F"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3</w:t>
      </w:r>
      <w:r w:rsidR="00D65713" w:rsidRPr="00161AD1">
        <w:rPr>
          <w:rFonts w:ascii="Times New Roman" w:eastAsia="Calibri" w:hAnsi="Times New Roman" w:cs="Times New Roman"/>
          <w:sz w:val="28"/>
          <w:szCs w:val="28"/>
        </w:rPr>
        <w:t>3</w:t>
      </w:r>
      <w:r w:rsidR="00307514">
        <w:rPr>
          <w:rFonts w:ascii="Times New Roman" w:eastAsia="Calibri" w:hAnsi="Times New Roman" w:cs="Times New Roman"/>
          <w:sz w:val="28"/>
          <w:szCs w:val="28"/>
        </w:rPr>
        <w:t>8</w:t>
      </w:r>
      <w:r w:rsidRPr="00161AD1">
        <w:rPr>
          <w:rFonts w:ascii="Times New Roman" w:eastAsia="Calibri" w:hAnsi="Times New Roman" w:cs="Times New Roman"/>
          <w:sz w:val="28"/>
          <w:szCs w:val="28"/>
        </w:rPr>
        <w:t xml:space="preserve"> </w:t>
      </w:r>
    </w:p>
    <w:p w:rsidR="00DE0062" w:rsidRPr="00161AD1" w:rsidRDefault="00DE0062" w:rsidP="00DE0062">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bookmarkStart w:id="0" w:name="_GoBack"/>
      <w:bookmarkEnd w:id="0"/>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B84159" w:rsidRDefault="00B84159" w:rsidP="00901FA6">
      <w:pPr>
        <w:jc w:val="center"/>
        <w:rPr>
          <w:rFonts w:ascii="Times New Roman" w:eastAsia="Calibri" w:hAnsi="Times New Roman" w:cs="Times New Roman"/>
          <w:b/>
          <w:sz w:val="28"/>
          <w:szCs w:val="28"/>
        </w:rPr>
      </w:pPr>
    </w:p>
    <w:p w:rsidR="00901FA6" w:rsidRPr="00161AD1" w:rsidRDefault="008C618F" w:rsidP="00901FA6">
      <w:pPr>
        <w:jc w:val="center"/>
        <w:rPr>
          <w:rFonts w:ascii="Times New Roman" w:eastAsia="Calibri" w:hAnsi="Times New Roman" w:cs="Times New Roman"/>
          <w:b/>
          <w:sz w:val="28"/>
          <w:szCs w:val="28"/>
        </w:rPr>
      </w:pPr>
      <w:r w:rsidRPr="00161AD1">
        <w:rPr>
          <w:rFonts w:ascii="Times New Roman" w:eastAsia="Calibri" w:hAnsi="Times New Roman" w:cs="Times New Roman"/>
          <w:b/>
          <w:sz w:val="28"/>
          <w:szCs w:val="28"/>
        </w:rPr>
        <w:t>ОБЩИЕ ПОЛОЖЕНИЯ</w:t>
      </w:r>
    </w:p>
    <w:p w:rsidR="00CF670F"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Основная  образовательная  программа  начального общего образования МБОУ Гашунской СОШ №4 разработана на основе</w:t>
      </w:r>
      <w:r w:rsidR="00CF670F" w:rsidRPr="00161AD1">
        <w:rPr>
          <w:rFonts w:ascii="Times New Roman" w:eastAsia="Calibri" w:hAnsi="Times New Roman" w:cs="Times New Roman"/>
          <w:sz w:val="28"/>
          <w:szCs w:val="28"/>
        </w:rPr>
        <w:t>:</w:t>
      </w:r>
    </w:p>
    <w:p w:rsidR="00CF670F" w:rsidRPr="00161AD1" w:rsidRDefault="00000A60"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1.</w:t>
      </w:r>
      <w:r w:rsidRPr="00161AD1">
        <w:rPr>
          <w:rFonts w:ascii="Times New Roman" w:eastAsia="Calibri" w:hAnsi="Times New Roman" w:cs="Times New Roman"/>
          <w:sz w:val="28"/>
          <w:szCs w:val="28"/>
        </w:rPr>
        <w:tab/>
        <w:t>Федерального</w:t>
      </w:r>
      <w:r w:rsidR="00FD01CE" w:rsidRPr="00161AD1">
        <w:rPr>
          <w:rFonts w:ascii="Times New Roman" w:eastAsia="Calibri" w:hAnsi="Times New Roman" w:cs="Times New Roman"/>
          <w:sz w:val="28"/>
          <w:szCs w:val="28"/>
        </w:rPr>
        <w:t xml:space="preserve"> закон</w:t>
      </w:r>
      <w:r w:rsidRPr="00161AD1">
        <w:rPr>
          <w:rFonts w:ascii="Times New Roman" w:eastAsia="Calibri" w:hAnsi="Times New Roman" w:cs="Times New Roman"/>
          <w:sz w:val="28"/>
          <w:szCs w:val="28"/>
        </w:rPr>
        <w:t>а</w:t>
      </w:r>
      <w:r w:rsidR="00FD01CE" w:rsidRPr="00161AD1">
        <w:rPr>
          <w:rFonts w:ascii="Times New Roman" w:eastAsia="Calibri" w:hAnsi="Times New Roman" w:cs="Times New Roman"/>
          <w:sz w:val="28"/>
          <w:szCs w:val="28"/>
        </w:rPr>
        <w:t xml:space="preserve">  от 29.12.2012г № 273-ФЗ «Об образовании в Российской Федерации»</w:t>
      </w:r>
      <w:r w:rsidR="00DD6686">
        <w:rPr>
          <w:rFonts w:ascii="Times New Roman" w:eastAsia="Calibri" w:hAnsi="Times New Roman" w:cs="Times New Roman"/>
          <w:sz w:val="28"/>
          <w:szCs w:val="28"/>
        </w:rPr>
        <w:t xml:space="preserve"> </w:t>
      </w:r>
      <w:r w:rsidR="00DD6686" w:rsidRPr="00DD6686">
        <w:rPr>
          <w:rFonts w:ascii="Times New Roman" w:eastAsia="Calibri" w:hAnsi="Times New Roman" w:cs="Times New Roman"/>
          <w:sz w:val="28"/>
          <w:szCs w:val="28"/>
        </w:rPr>
        <w:t>(ред. от 02.07.2021)</w:t>
      </w:r>
    </w:p>
    <w:p w:rsidR="00CF670F" w:rsidRPr="00161AD1" w:rsidRDefault="00CF670F" w:rsidP="00CF670F">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2. П</w:t>
      </w:r>
      <w:r w:rsidR="00901FA6" w:rsidRPr="00161AD1">
        <w:rPr>
          <w:rFonts w:ascii="Times New Roman" w:eastAsia="Calibri" w:hAnsi="Times New Roman" w:cs="Times New Roman"/>
          <w:sz w:val="28"/>
          <w:szCs w:val="28"/>
        </w:rPr>
        <w:t>римерной основной образовательной  программы</w:t>
      </w:r>
      <w:r w:rsidRPr="00161AD1">
        <w:rPr>
          <w:rFonts w:ascii="Times New Roman" w:eastAsia="Calibri" w:hAnsi="Times New Roman" w:cs="Times New Roman"/>
          <w:sz w:val="28"/>
          <w:szCs w:val="28"/>
        </w:rPr>
        <w:t xml:space="preserve"> начального общего образования.</w:t>
      </w:r>
      <w:r w:rsidR="00530447" w:rsidRPr="00161AD1">
        <w:rPr>
          <w:rFonts w:ascii="Times New Roman" w:eastAsia="Calibri" w:hAnsi="Times New Roman" w:cs="Times New Roman"/>
          <w:sz w:val="28"/>
          <w:szCs w:val="28"/>
        </w:rPr>
        <w:t>(</w:t>
      </w:r>
      <w:r w:rsidR="00530447" w:rsidRPr="00161AD1">
        <w:t xml:space="preserve"> от </w:t>
      </w:r>
      <w:r w:rsidR="00530447" w:rsidRPr="00161AD1">
        <w:rPr>
          <w:rFonts w:ascii="Times New Roman" w:eastAsia="Calibri" w:hAnsi="Times New Roman" w:cs="Times New Roman"/>
          <w:sz w:val="28"/>
          <w:szCs w:val="28"/>
        </w:rPr>
        <w:t>8 апреля 2015 г. № 1/15)</w:t>
      </w:r>
    </w:p>
    <w:p w:rsidR="00CF670F" w:rsidRPr="00161AD1" w:rsidRDefault="00CF670F" w:rsidP="00CF670F">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3. Ф</w:t>
      </w:r>
      <w:r w:rsidR="00901FA6" w:rsidRPr="00161AD1">
        <w:rPr>
          <w:rFonts w:ascii="Times New Roman" w:eastAsia="Calibri" w:hAnsi="Times New Roman" w:cs="Times New Roman"/>
          <w:sz w:val="28"/>
          <w:szCs w:val="28"/>
        </w:rPr>
        <w:t>едерального государственного образовательного стандарта начального общего образования</w:t>
      </w:r>
      <w:r w:rsidRPr="00161AD1">
        <w:rPr>
          <w:rFonts w:ascii="Times New Roman" w:eastAsia="Calibri" w:hAnsi="Times New Roman" w:cs="Times New Roman"/>
          <w:sz w:val="28"/>
          <w:szCs w:val="28"/>
        </w:rPr>
        <w:t>.</w:t>
      </w:r>
      <w:r w:rsidR="00530447" w:rsidRPr="00161AD1">
        <w:rPr>
          <w:rFonts w:ascii="Times New Roman" w:eastAsia="Calibri" w:hAnsi="Times New Roman" w:cs="Times New Roman"/>
          <w:sz w:val="28"/>
          <w:szCs w:val="28"/>
        </w:rPr>
        <w:t xml:space="preserve">(Приказ </w:t>
      </w:r>
      <w:r w:rsidR="00530447" w:rsidRPr="00161AD1">
        <w:t xml:space="preserve"> </w:t>
      </w:r>
      <w:r w:rsidR="00530447" w:rsidRPr="00161AD1">
        <w:rPr>
          <w:rFonts w:ascii="Times New Roman" w:eastAsia="Calibri" w:hAnsi="Times New Roman" w:cs="Times New Roman"/>
          <w:sz w:val="28"/>
          <w:szCs w:val="28"/>
        </w:rPr>
        <w:t>от 06.10.2009г. № 373)</w:t>
      </w:r>
      <w:r w:rsidR="00123190" w:rsidRPr="00161AD1">
        <w:rPr>
          <w:rFonts w:ascii="Times New Roman" w:eastAsia="Calibri" w:hAnsi="Times New Roman" w:cs="Times New Roman"/>
          <w:sz w:val="28"/>
          <w:szCs w:val="28"/>
        </w:rPr>
        <w:t xml:space="preserve"> с изменениями   от 26.11.2010 Приказ №1241, от 22.09.11 Приказ № 2357,  от 18.12.12. Приказ №</w:t>
      </w:r>
      <w:r w:rsidR="00E17A19" w:rsidRPr="00161AD1">
        <w:rPr>
          <w:rFonts w:ascii="Times New Roman" w:eastAsia="Calibri" w:hAnsi="Times New Roman" w:cs="Times New Roman"/>
          <w:sz w:val="28"/>
          <w:szCs w:val="28"/>
        </w:rPr>
        <w:t>1060, от 29.12.2014 Пр. №1643, от 29.12.2015 Приказ №1576</w:t>
      </w:r>
    </w:p>
    <w:p w:rsidR="00901FA6" w:rsidRPr="00161AD1" w:rsidRDefault="006A504B" w:rsidP="00CF670F">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ООП НОО </w:t>
      </w:r>
      <w:r w:rsidR="00901FA6" w:rsidRPr="00161AD1">
        <w:rPr>
          <w:rFonts w:ascii="Times New Roman" w:eastAsia="Calibri" w:hAnsi="Times New Roman" w:cs="Times New Roman"/>
          <w:sz w:val="28"/>
          <w:szCs w:val="28"/>
        </w:rPr>
        <w:t xml:space="preserve"> определяет </w:t>
      </w:r>
      <w:r w:rsidR="008C618F" w:rsidRPr="00161AD1">
        <w:rPr>
          <w:rFonts w:ascii="Times New Roman" w:eastAsia="Calibri" w:hAnsi="Times New Roman" w:cs="Times New Roman"/>
          <w:sz w:val="28"/>
          <w:szCs w:val="28"/>
        </w:rPr>
        <w:t xml:space="preserve">цель, задачи, планируемые результаты, </w:t>
      </w:r>
      <w:r w:rsidR="00901FA6" w:rsidRPr="00161AD1">
        <w:rPr>
          <w:rFonts w:ascii="Times New Roman" w:eastAsia="Calibri" w:hAnsi="Times New Roman" w:cs="Times New Roman"/>
          <w:sz w:val="28"/>
          <w:szCs w:val="28"/>
        </w:rPr>
        <w:t>содержание и организацию образовательно</w:t>
      </w:r>
      <w:r w:rsidR="008C618F" w:rsidRPr="00161AD1">
        <w:rPr>
          <w:rFonts w:ascii="Times New Roman" w:eastAsia="Calibri" w:hAnsi="Times New Roman" w:cs="Times New Roman"/>
          <w:sz w:val="28"/>
          <w:szCs w:val="28"/>
        </w:rPr>
        <w:t xml:space="preserve">й деятельности при получении </w:t>
      </w:r>
      <w:r w:rsidR="00901FA6" w:rsidRPr="00161AD1">
        <w:rPr>
          <w:rFonts w:ascii="Times New Roman" w:eastAsia="Calibri" w:hAnsi="Times New Roman" w:cs="Times New Roman"/>
          <w:sz w:val="28"/>
          <w:szCs w:val="28"/>
        </w:rPr>
        <w:t xml:space="preserve"> начального общего образования и направлена на формирование общей культуры обучающихся, на их духовно- нравственное, социальное, личностное и интеллектуальное развитие, на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901FA6" w:rsidRPr="00161AD1" w:rsidRDefault="006A504B"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Основная о</w:t>
      </w:r>
      <w:r w:rsidR="00901FA6" w:rsidRPr="00161AD1">
        <w:rPr>
          <w:rFonts w:ascii="Times New Roman" w:eastAsia="Calibri" w:hAnsi="Times New Roman" w:cs="Times New Roman"/>
          <w:sz w:val="28"/>
          <w:szCs w:val="28"/>
        </w:rPr>
        <w:t>бра</w:t>
      </w:r>
      <w:r w:rsidRPr="00161AD1">
        <w:rPr>
          <w:rFonts w:ascii="Times New Roman" w:eastAsia="Calibri" w:hAnsi="Times New Roman" w:cs="Times New Roman"/>
          <w:sz w:val="28"/>
          <w:szCs w:val="28"/>
        </w:rPr>
        <w:t>зовательная программа начального общего образования</w:t>
      </w:r>
      <w:r w:rsidR="00901FA6" w:rsidRPr="00161AD1">
        <w:rPr>
          <w:rFonts w:ascii="Times New Roman" w:eastAsia="Calibri" w:hAnsi="Times New Roman" w:cs="Times New Roman"/>
          <w:sz w:val="28"/>
          <w:szCs w:val="28"/>
        </w:rPr>
        <w:t xml:space="preserve"> направлена на удовлетворение потребностей:</w:t>
      </w:r>
    </w:p>
    <w:p w:rsidR="00901FA6" w:rsidRPr="00161AD1" w:rsidRDefault="005E056E"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обучающихся</w:t>
      </w:r>
      <w:r w:rsidR="00901FA6" w:rsidRPr="00161AD1">
        <w:rPr>
          <w:rFonts w:ascii="Times New Roman" w:eastAsia="Calibri" w:hAnsi="Times New Roman" w:cs="Times New Roman"/>
          <w:sz w:val="28"/>
          <w:szCs w:val="28"/>
        </w:rPr>
        <w:t xml:space="preserve"> – в программах обучения, стимулирующих развитие познавательных и творческих возможностей личности;</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общества и государства – в реализации программ развития личности, направленных на формирование способностей к продуктивной творческой деятельности в сфере культуры, общественных отношений.</w:t>
      </w:r>
    </w:p>
    <w:p w:rsidR="008C618F" w:rsidRPr="00161AD1" w:rsidRDefault="00F445B8"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Содержание основной образовательной программы  образовательной организации отражает требования ФГОС НОО и содержит три основных раздела:</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Целевой, содержательный и организационный.</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 xml:space="preserve">     Целевой</w:t>
      </w:r>
      <w:r w:rsidRPr="00161AD1">
        <w:rPr>
          <w:rFonts w:ascii="Times New Roman" w:eastAsia="Calibri" w:hAnsi="Times New Roman" w:cs="Times New Roman"/>
          <w:sz w:val="28"/>
          <w:szCs w:val="28"/>
        </w:rPr>
        <w:t xml:space="preserve"> раздел включает:</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пояснительную записку;</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планируемые результаты освоения обучающимися ООПНОО</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систему оценки  достижения  планируемых результатов освоения основной образовательной программы начального общего образования обучающихся.</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 xml:space="preserve">    Содержательный</w:t>
      </w:r>
      <w:r w:rsidRPr="00161AD1">
        <w:rPr>
          <w:rFonts w:ascii="Times New Roman" w:eastAsia="Calibri" w:hAnsi="Times New Roman" w:cs="Times New Roman"/>
          <w:sz w:val="28"/>
          <w:szCs w:val="28"/>
        </w:rPr>
        <w:t xml:space="preserve"> раздел определяет общее содержание начального общего образования и включает следующие программы, ориентированные на достижение личностных, предметн</w:t>
      </w:r>
      <w:r w:rsidR="00F445B8" w:rsidRPr="00161AD1">
        <w:rPr>
          <w:rFonts w:ascii="Times New Roman" w:eastAsia="Calibri" w:hAnsi="Times New Roman" w:cs="Times New Roman"/>
          <w:sz w:val="28"/>
          <w:szCs w:val="28"/>
        </w:rPr>
        <w:t>ых и метапредметных результатов, в том числе:</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программу фор</w:t>
      </w:r>
      <w:r w:rsidR="00C62AB1" w:rsidRPr="00161AD1">
        <w:rPr>
          <w:rFonts w:ascii="Times New Roman" w:eastAsia="Calibri" w:hAnsi="Times New Roman" w:cs="Times New Roman"/>
          <w:sz w:val="28"/>
          <w:szCs w:val="28"/>
        </w:rPr>
        <w:t xml:space="preserve">мирования УУД у обучающихся при получении </w:t>
      </w:r>
      <w:r w:rsidRPr="00161AD1">
        <w:rPr>
          <w:rFonts w:ascii="Times New Roman" w:eastAsia="Calibri" w:hAnsi="Times New Roman" w:cs="Times New Roman"/>
          <w:sz w:val="28"/>
          <w:szCs w:val="28"/>
        </w:rPr>
        <w:t xml:space="preserve"> начального</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общего образования;</w:t>
      </w:r>
    </w:p>
    <w:p w:rsidR="00901FA6" w:rsidRPr="00161AD1" w:rsidRDefault="00C62AB1"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программы </w:t>
      </w:r>
      <w:r w:rsidR="00F445B8" w:rsidRPr="00161AD1">
        <w:rPr>
          <w:rFonts w:ascii="Times New Roman" w:eastAsia="Calibri" w:hAnsi="Times New Roman" w:cs="Times New Roman"/>
          <w:sz w:val="28"/>
          <w:szCs w:val="28"/>
        </w:rPr>
        <w:t>отдельных учебных предметов, курсов</w:t>
      </w:r>
      <w:r w:rsidR="00DD6686">
        <w:rPr>
          <w:rFonts w:ascii="Times New Roman" w:eastAsia="Calibri" w:hAnsi="Times New Roman" w:cs="Times New Roman"/>
          <w:sz w:val="28"/>
          <w:szCs w:val="28"/>
        </w:rPr>
        <w:t>, курсов внеурочной деятельности;</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программу духовно- нравственного развития, в</w:t>
      </w:r>
      <w:r w:rsidR="00C62AB1" w:rsidRPr="00161AD1">
        <w:rPr>
          <w:rFonts w:ascii="Times New Roman" w:eastAsia="Calibri" w:hAnsi="Times New Roman" w:cs="Times New Roman"/>
          <w:sz w:val="28"/>
          <w:szCs w:val="28"/>
        </w:rPr>
        <w:t>оспи</w:t>
      </w:r>
      <w:r w:rsidR="00F445B8" w:rsidRPr="00161AD1">
        <w:rPr>
          <w:rFonts w:ascii="Times New Roman" w:eastAsia="Calibri" w:hAnsi="Times New Roman" w:cs="Times New Roman"/>
          <w:sz w:val="28"/>
          <w:szCs w:val="28"/>
        </w:rPr>
        <w:t>тания обучающихся</w:t>
      </w:r>
      <w:r w:rsidRPr="00161AD1">
        <w:rPr>
          <w:rFonts w:ascii="Times New Roman" w:eastAsia="Calibri" w:hAnsi="Times New Roman" w:cs="Times New Roman"/>
          <w:sz w:val="28"/>
          <w:szCs w:val="28"/>
        </w:rPr>
        <w:t>;</w:t>
      </w:r>
    </w:p>
    <w:p w:rsidR="00901FA6"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программу формирования экологической культуры, здорового  и безопасного образа жизни;</w:t>
      </w:r>
    </w:p>
    <w:p w:rsidR="00DD6686" w:rsidRPr="00161AD1" w:rsidRDefault="00DD6686" w:rsidP="00901FA6">
      <w:pPr>
        <w:jc w:val="both"/>
        <w:rPr>
          <w:rFonts w:ascii="Times New Roman" w:eastAsia="Calibri" w:hAnsi="Times New Roman" w:cs="Times New Roman"/>
          <w:sz w:val="28"/>
          <w:szCs w:val="28"/>
        </w:rPr>
      </w:pPr>
      <w:r>
        <w:rPr>
          <w:rFonts w:ascii="Times New Roman" w:eastAsia="Calibri" w:hAnsi="Times New Roman" w:cs="Times New Roman"/>
          <w:sz w:val="28"/>
          <w:szCs w:val="28"/>
        </w:rPr>
        <w:t>-программу воспитания</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программу коррекционной работы.</w:t>
      </w:r>
    </w:p>
    <w:p w:rsidR="00901FA6" w:rsidRPr="00161AD1" w:rsidRDefault="0074663C" w:rsidP="00901FA6">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 xml:space="preserve"> Организационный </w:t>
      </w:r>
      <w:r w:rsidR="00901FA6" w:rsidRPr="00161AD1">
        <w:rPr>
          <w:rFonts w:ascii="Times New Roman" w:eastAsia="Calibri" w:hAnsi="Times New Roman" w:cs="Times New Roman"/>
          <w:sz w:val="28"/>
          <w:szCs w:val="28"/>
        </w:rPr>
        <w:t xml:space="preserve"> раздел определяет общие рамки организации образовательного процесса, а также механизмы реализации основной образовательной программы и включает:</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учебный план начального общего образования;</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план внеурочной деятельности;</w:t>
      </w:r>
    </w:p>
    <w:p w:rsidR="0074663C" w:rsidRPr="00161AD1" w:rsidRDefault="0074663C"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-календарный учебный график;</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систему условий реализации основной образовательной программы в соотве</w:t>
      </w:r>
      <w:r w:rsidR="0074663C" w:rsidRPr="00161AD1">
        <w:rPr>
          <w:rFonts w:ascii="Times New Roman" w:eastAsia="Calibri" w:hAnsi="Times New Roman" w:cs="Times New Roman"/>
          <w:sz w:val="28"/>
          <w:szCs w:val="28"/>
        </w:rPr>
        <w:t>тствии с требованиями ФГОС НОО</w:t>
      </w:r>
    </w:p>
    <w:p w:rsidR="0074663C" w:rsidRPr="00161AD1" w:rsidRDefault="0074663C" w:rsidP="0074663C">
      <w:pPr>
        <w:spacing w:after="0"/>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МБОУ Гашунская СОШ№4 обеспечивает  ознакомление обучающихся и их родителей (законных представителей) как участников образовательных отношений:</w:t>
      </w:r>
    </w:p>
    <w:p w:rsidR="0074663C" w:rsidRPr="00161AD1" w:rsidRDefault="0074663C" w:rsidP="0074663C">
      <w:pPr>
        <w:spacing w:after="0"/>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уставом и другими документами, регламентирующими осуществление образовательной деятельности в этой образовательной организации;</w:t>
      </w:r>
    </w:p>
    <w:p w:rsidR="0074663C" w:rsidRPr="00161AD1" w:rsidRDefault="0074663C" w:rsidP="0074663C">
      <w:pPr>
        <w:spacing w:after="0"/>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их правами и обязанностями в части формирования и реализации основной образовательной программы начального общего образования, установленными законодательством Российской Федерации и уставом образовательной организации.</w:t>
      </w:r>
    </w:p>
    <w:p w:rsidR="0074663C" w:rsidRPr="00161AD1" w:rsidRDefault="0074663C" w:rsidP="0074663C">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Права и обязанности родителей (законных представителей) обучающихся в части, касающейся участия в формировании и обеспечении освоения всеми </w:t>
      </w:r>
      <w:r w:rsidR="006A504B" w:rsidRPr="00161AD1">
        <w:rPr>
          <w:rFonts w:ascii="Times New Roman" w:eastAsia="Calibri" w:hAnsi="Times New Roman" w:cs="Times New Roman"/>
          <w:sz w:val="28"/>
          <w:szCs w:val="28"/>
        </w:rPr>
        <w:t xml:space="preserve">обучающимися </w:t>
      </w:r>
      <w:r w:rsidRPr="00161AD1">
        <w:rPr>
          <w:rFonts w:ascii="Times New Roman" w:eastAsia="Calibri" w:hAnsi="Times New Roman" w:cs="Times New Roman"/>
          <w:sz w:val="28"/>
          <w:szCs w:val="28"/>
        </w:rPr>
        <w:t>основной образовательной программы закреплены  в заключенном между ними и образовательной организацией договоре, отражающем ответственность субъектов образования за конечные результаты освоения основной образовательной программы.</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1.</w:t>
      </w:r>
      <w:r w:rsidRPr="00161AD1">
        <w:rPr>
          <w:rFonts w:ascii="Times New Roman" w:eastAsia="Calibri" w:hAnsi="Times New Roman" w:cs="Times New Roman"/>
          <w:b/>
          <w:sz w:val="28"/>
          <w:szCs w:val="28"/>
        </w:rPr>
        <w:tab/>
        <w:t>ЦЕЛЕВОЙ РАЗДЕЛ</w:t>
      </w:r>
    </w:p>
    <w:p w:rsidR="00B74E60" w:rsidRPr="00161AD1" w:rsidRDefault="00B74E60" w:rsidP="00B74E60">
      <w:pPr>
        <w:jc w:val="both"/>
        <w:rPr>
          <w:rFonts w:ascii="Times New Roman" w:eastAsia="Calibri" w:hAnsi="Times New Roman" w:cs="Times New Roman"/>
          <w:b/>
          <w:sz w:val="28"/>
          <w:szCs w:val="28"/>
        </w:rPr>
      </w:pPr>
      <w:r w:rsidRPr="00161AD1">
        <w:rPr>
          <w:rFonts w:ascii="Times New Roman" w:eastAsia="Calibri" w:hAnsi="Times New Roman" w:cs="Times New Roman"/>
          <w:b/>
          <w:sz w:val="28"/>
          <w:szCs w:val="28"/>
        </w:rPr>
        <w:t>1.1.</w:t>
      </w:r>
      <w:r w:rsidRPr="00161AD1">
        <w:rPr>
          <w:rFonts w:ascii="Times New Roman" w:eastAsia="Calibri" w:hAnsi="Times New Roman" w:cs="Times New Roman"/>
          <w:b/>
          <w:sz w:val="28"/>
          <w:szCs w:val="28"/>
        </w:rPr>
        <w:tab/>
        <w:t>Пояснительная записка</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Цель</w:t>
      </w:r>
      <w:r w:rsidRPr="00161AD1">
        <w:rPr>
          <w:rFonts w:ascii="Times New Roman" w:eastAsia="Calibri" w:hAnsi="Times New Roman" w:cs="Times New Roman"/>
          <w:sz w:val="28"/>
          <w:szCs w:val="28"/>
        </w:rPr>
        <w:t xml:space="preserve"> реализации основной образовательной программы начального общего образования — обеспечение выполнения требований ФГОС НОО.</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Достижение поставленной цели при разработке и реализации образовательной организацией основной образовательной программы начального общего образования предусматривает </w:t>
      </w:r>
      <w:r w:rsidRPr="00161AD1">
        <w:rPr>
          <w:rFonts w:ascii="Times New Roman" w:eastAsia="Calibri" w:hAnsi="Times New Roman" w:cs="Times New Roman"/>
          <w:b/>
          <w:sz w:val="28"/>
          <w:szCs w:val="28"/>
        </w:rPr>
        <w:t>решение следующих основных задач:</w:t>
      </w:r>
    </w:p>
    <w:p w:rsidR="00B74E60" w:rsidRPr="00161AD1" w:rsidRDefault="00B74E60" w:rsidP="0034080C">
      <w:pPr>
        <w:spacing w:after="0"/>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формирование общей культуры, духовно­нравственное,</w:t>
      </w:r>
    </w:p>
    <w:p w:rsidR="00B74E60" w:rsidRPr="00161AD1" w:rsidRDefault="00B74E60" w:rsidP="0034080C">
      <w:pPr>
        <w:spacing w:after="0"/>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гражданское, социальное, личностное и интеллектуальное развитие, развитие творческих способностей, сохранение и укрепление здоровья;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 индивидуальными особенностями его развития и состояния здоровья;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становление и развитие личности в ее индивидуальности, самобытности, уникальности и неповторимости;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обеспечение преемственности начального общего и основного общего образования;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 - дети с ОВЗ);</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обеспечение доступности получения качественного начального общего образования;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выявление и развитие способностей обучающихся, в том числе лиц, проявивших выдающиеся способности, через систему клубов, секций, студий и кружков, организацию общественно полезной деятельности;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организация интеллектуальных и творческих соревнований, научно­технического творчества и проектно­исследовательской деятельности;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использование в образовательной деятельности современных образовательных технологий деятельностного типа;</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предоставление обучающимся возможности для эффективной самостоятельной работы;</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включение обучающихся в процессы познания и преобразования внешкольной социальной среды (населенного пункта, района, города).</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В основе реализации основной образовательной программы лежит системно­деятельностный подход</w:t>
      </w:r>
      <w:r w:rsidRPr="00161AD1">
        <w:rPr>
          <w:rFonts w:ascii="Times New Roman" w:eastAsia="Calibri" w:hAnsi="Times New Roman" w:cs="Times New Roman"/>
          <w:sz w:val="28"/>
          <w:szCs w:val="28"/>
        </w:rPr>
        <w:t>, который предполагает:</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полилингвального, поликультурного и поликонфессионального состава;</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ориентацию на достижение цели и основного результата образования — развитие личности обучающегося на основе освоения универсальных учебных действий, познания и освоения мира;</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учет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обеспечение преемственности дошкольного, начального общего, осно</w:t>
      </w:r>
      <w:r w:rsidR="006A504B" w:rsidRPr="00161AD1">
        <w:rPr>
          <w:rFonts w:ascii="Times New Roman" w:eastAsia="Calibri" w:hAnsi="Times New Roman" w:cs="Times New Roman"/>
          <w:sz w:val="28"/>
          <w:szCs w:val="28"/>
        </w:rPr>
        <w:t>вного общего и  среднего общего образования.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разнообразие индивидуальных образовательных траекторий и индивидуального развития каждого обучающегося (в том числе лиц, проявивших выдающиеся способности, и детей с ОВЗ), обеспечивающих рост творческого потенциала, познавательных мотивов, обогащение форм учебного сотрудничества и расширение зоны ближайшего развития.</w:t>
      </w:r>
    </w:p>
    <w:p w:rsidR="006A504B"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Основная образовательная программа формируется с учетом особенностей уровня начального общего образования как фундамента всего последующего обучения.</w:t>
      </w:r>
    </w:p>
    <w:p w:rsidR="00B74E60" w:rsidRPr="00161AD1" w:rsidRDefault="006A504B"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Уровень начального общего образования</w:t>
      </w:r>
      <w:r w:rsidR="00B74E60" w:rsidRPr="00161AD1">
        <w:rPr>
          <w:rFonts w:ascii="Times New Roman" w:eastAsia="Calibri" w:hAnsi="Times New Roman" w:cs="Times New Roman"/>
          <w:sz w:val="28"/>
          <w:szCs w:val="28"/>
        </w:rPr>
        <w:t xml:space="preserve"> — особый этап в жизни ребенка, связанный:</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w:t>
      </w:r>
      <w:r w:rsidR="006A504B" w:rsidRPr="00161AD1">
        <w:rPr>
          <w:rFonts w:ascii="Times New Roman" w:eastAsia="Calibri" w:hAnsi="Times New Roman" w:cs="Times New Roman"/>
          <w:sz w:val="28"/>
          <w:szCs w:val="28"/>
        </w:rPr>
        <w:t xml:space="preserve"> изменением </w:t>
      </w:r>
      <w:r w:rsidRPr="00161AD1">
        <w:rPr>
          <w:rFonts w:ascii="Times New Roman" w:eastAsia="Calibri" w:hAnsi="Times New Roman" w:cs="Times New Roman"/>
          <w:sz w:val="28"/>
          <w:szCs w:val="28"/>
        </w:rPr>
        <w:t xml:space="preserve"> ведущей деятельности ребенка — с переходом к учебной деятельности (при сохранении значимости игровой), имеющей общественный характер и являющейся социальной по содержанию;</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освоением новой социальной позиции, расширением сферы взаимодействия ребенка с окружающим миром, развитием потребностей в общении, познании, социальном признании и самовыражении;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принятием и освоением ребенк</w:t>
      </w:r>
      <w:r w:rsidR="006A504B" w:rsidRPr="00161AD1">
        <w:rPr>
          <w:rFonts w:ascii="Times New Roman" w:eastAsia="Calibri" w:hAnsi="Times New Roman" w:cs="Times New Roman"/>
          <w:sz w:val="28"/>
          <w:szCs w:val="28"/>
        </w:rPr>
        <w:t>ом новой социальной роли обучающегося</w:t>
      </w:r>
      <w:r w:rsidRPr="00161AD1">
        <w:rPr>
          <w:rFonts w:ascii="Times New Roman" w:eastAsia="Calibri" w:hAnsi="Times New Roman" w:cs="Times New Roman"/>
          <w:sz w:val="28"/>
          <w:szCs w:val="28"/>
        </w:rPr>
        <w:t xml:space="preserve">, выражающейся в </w:t>
      </w:r>
      <w:r w:rsidR="006A504B" w:rsidRPr="00161AD1">
        <w:rPr>
          <w:rFonts w:ascii="Times New Roman" w:eastAsia="Calibri" w:hAnsi="Times New Roman" w:cs="Times New Roman"/>
          <w:sz w:val="28"/>
          <w:szCs w:val="28"/>
        </w:rPr>
        <w:t>формировании внутренней позиции</w:t>
      </w:r>
      <w:r w:rsidRPr="00161AD1">
        <w:rPr>
          <w:rFonts w:ascii="Times New Roman" w:eastAsia="Calibri" w:hAnsi="Times New Roman" w:cs="Times New Roman"/>
          <w:sz w:val="28"/>
          <w:szCs w:val="28"/>
        </w:rPr>
        <w:t>, определяющей новый образ школьной жизни и перспективы личностного и познавательного развития;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формированием у</w:t>
      </w:r>
      <w:r w:rsidR="00000A60" w:rsidRPr="00161AD1">
        <w:rPr>
          <w:rFonts w:ascii="Times New Roman" w:eastAsia="Calibri" w:hAnsi="Times New Roman" w:cs="Times New Roman"/>
          <w:sz w:val="28"/>
          <w:szCs w:val="28"/>
        </w:rPr>
        <w:t xml:space="preserve"> </w:t>
      </w:r>
      <w:r w:rsidR="006A504B" w:rsidRPr="00161AD1">
        <w:rPr>
          <w:rFonts w:ascii="Times New Roman" w:eastAsia="Calibri" w:hAnsi="Times New Roman" w:cs="Times New Roman"/>
          <w:sz w:val="28"/>
          <w:szCs w:val="28"/>
        </w:rPr>
        <w:t>обучающегося</w:t>
      </w:r>
      <w:r w:rsidR="00000A60"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sz w:val="28"/>
          <w:szCs w:val="28"/>
        </w:rPr>
        <w:t>основ умения учиться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и способности к организации своей деятельности: принимать, сохранять цели и следовать им в учебной деятельности; планировать свою деятельность, осуществлять ее контроль и оценку; взаимодействовать с учителем и сверстниками в учебной деятельности;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изменением при этом самооценки ребенка, которая приобретает черты адекватности и рефлексивности;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моральным развитием, которое существенным образом связано с характером сотрудничества со взрослыми и сверстниками, общением и межличностными отношениями дружбы, становлением основ гражданской идентичности и мировоззрения.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Уч</w:t>
      </w:r>
      <w:r w:rsidR="006A504B" w:rsidRPr="00161AD1">
        <w:rPr>
          <w:rFonts w:ascii="Times New Roman" w:eastAsia="Calibri" w:hAnsi="Times New Roman" w:cs="Times New Roman"/>
          <w:sz w:val="28"/>
          <w:szCs w:val="28"/>
        </w:rPr>
        <w:t xml:space="preserve">итываются также характерные для возраста  </w:t>
      </w:r>
      <w:r w:rsidRPr="00161AD1">
        <w:rPr>
          <w:rFonts w:ascii="Times New Roman" w:eastAsia="Calibri" w:hAnsi="Times New Roman" w:cs="Times New Roman"/>
          <w:sz w:val="28"/>
          <w:szCs w:val="28"/>
        </w:rPr>
        <w:t>от 6,5 до 11 ле</w:t>
      </w:r>
      <w:r w:rsidR="006A504B" w:rsidRPr="00161AD1">
        <w:rPr>
          <w:rFonts w:ascii="Times New Roman" w:eastAsia="Calibri" w:hAnsi="Times New Roman" w:cs="Times New Roman"/>
          <w:sz w:val="28"/>
          <w:szCs w:val="28"/>
        </w:rPr>
        <w:t>т</w:t>
      </w:r>
      <w:r w:rsidRPr="00161AD1">
        <w:rPr>
          <w:rFonts w:ascii="Times New Roman" w:eastAsia="Calibri" w:hAnsi="Times New Roman" w:cs="Times New Roman"/>
          <w:sz w:val="28"/>
          <w:szCs w:val="28"/>
        </w:rPr>
        <w:t xml:space="preserve">: </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 xml:space="preserve">центральные психологические новообразования, формируемые на данном уровне образования: словесно­логическое мышление, произвольная смысловая память, произвольное внимание, письменная речь, анализ, рефлексия содержания, оснований и способов действий, планирование и умение действовать во внутреннем плане, знаково­символическое мышление, осуществляемое как моделирование существенных связей и отношений объектов; </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развитие целенаправленной и мотивированной активности обучающегося, направленной на овладение учебной деятельностью, основой которой выступает формирование устойчивой системы учебно­познавательных и социальных мотивов и личностного смысла учения.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При определении стратегических характеристик основной образовательной программы учитываются существующий разброс в темпах и направлениях развития детей, индивидуальные различия в их познавательной деятельности, восприятии, внимании, памяти, мышлении, речи, моторике и т. д., связанные с возрастными, психологическими и физиологическими индивидуальными</w:t>
      </w:r>
      <w:r w:rsidR="00000A60" w:rsidRPr="00161AD1">
        <w:rPr>
          <w:rFonts w:ascii="Times New Roman" w:eastAsia="Calibri" w:hAnsi="Times New Roman" w:cs="Times New Roman"/>
          <w:sz w:val="28"/>
          <w:szCs w:val="28"/>
        </w:rPr>
        <w:t xml:space="preserve"> особенностями обучающихся</w:t>
      </w:r>
      <w:r w:rsidRPr="00161AD1">
        <w:rPr>
          <w:rFonts w:ascii="Times New Roman" w:eastAsia="Calibri" w:hAnsi="Times New Roman" w:cs="Times New Roman"/>
          <w:sz w:val="28"/>
          <w:szCs w:val="28"/>
        </w:rPr>
        <w:t>.</w:t>
      </w:r>
    </w:p>
    <w:p w:rsidR="00901FA6"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При этом успешность и своевременность формирования указанных новообразований познавательной сферы, качеств и свойств личности связываются с активной позицией учителя, а также с адекватностью построения образовательной деятельности и выбора условий и методик обучения, учитывающих описанные выше особенности уровня начального общего образования.</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УЧЕБНЫЙ КОМПЛЕКТ « НАЧАЛЬНАЯ ШКОЛА </w:t>
      </w:r>
      <w:r w:rsidRPr="00161AD1">
        <w:rPr>
          <w:rFonts w:ascii="Times New Roman" w:eastAsia="Calibri" w:hAnsi="Times New Roman" w:cs="Times New Roman"/>
          <w:sz w:val="28"/>
          <w:szCs w:val="28"/>
          <w:lang w:val="en-US"/>
        </w:rPr>
        <w:t>XXI</w:t>
      </w:r>
      <w:r w:rsidRPr="00161AD1">
        <w:rPr>
          <w:rFonts w:ascii="Times New Roman" w:eastAsia="Calibri" w:hAnsi="Times New Roman" w:cs="Times New Roman"/>
          <w:sz w:val="28"/>
          <w:szCs w:val="28"/>
        </w:rPr>
        <w:t xml:space="preserve"> ВЕКА»</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научный руководитель – Н.Ф. Виноградова)</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Общая цель обучения – формирование ведущей для этого возраста деятельности. Цель педаг</w:t>
      </w:r>
      <w:r w:rsidR="006A504B" w:rsidRPr="00161AD1">
        <w:rPr>
          <w:rFonts w:ascii="Times New Roman" w:eastAsia="Calibri" w:hAnsi="Times New Roman" w:cs="Times New Roman"/>
          <w:sz w:val="28"/>
          <w:szCs w:val="28"/>
        </w:rPr>
        <w:t>ога  – не просто научить  обучающегося</w:t>
      </w:r>
      <w:r w:rsidRPr="00161AD1">
        <w:rPr>
          <w:rFonts w:ascii="Times New Roman" w:eastAsia="Calibri" w:hAnsi="Times New Roman" w:cs="Times New Roman"/>
          <w:sz w:val="28"/>
          <w:szCs w:val="28"/>
        </w:rPr>
        <w:t>, а научить его учить самого себя, т.е. уче</w:t>
      </w:r>
      <w:r w:rsidR="006A504B" w:rsidRPr="00161AD1">
        <w:rPr>
          <w:rFonts w:ascii="Times New Roman" w:eastAsia="Calibri" w:hAnsi="Times New Roman" w:cs="Times New Roman"/>
          <w:sz w:val="28"/>
          <w:szCs w:val="28"/>
        </w:rPr>
        <w:t xml:space="preserve">бной деятельности;  цель обучающегося </w:t>
      </w:r>
      <w:r w:rsidRPr="00161AD1">
        <w:rPr>
          <w:rFonts w:ascii="Times New Roman" w:eastAsia="Calibri" w:hAnsi="Times New Roman" w:cs="Times New Roman"/>
          <w:sz w:val="28"/>
          <w:szCs w:val="28"/>
        </w:rPr>
        <w:t xml:space="preserve"> при этом – овладеть умениями учиться. Учебные предметы и их содержание выступают как средство достижения этой цели.</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Принципиальные особенности комплекта:</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сопровождается педагогической диагностикой;</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в процессе обучения реализуется интегрированный подход;</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учебная задача имеет приоритет перед задачей практической;</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в ходе обучения реализуется дифференцированный подход.</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Дидактические задачи комплекта:</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расширение круга представлений, общего кругозора и эрудиции на основе дальнейшего развития учебно- </w:t>
      </w:r>
      <w:r w:rsidR="00000A60" w:rsidRPr="00161AD1">
        <w:rPr>
          <w:rFonts w:ascii="Times New Roman" w:eastAsia="Calibri" w:hAnsi="Times New Roman" w:cs="Times New Roman"/>
          <w:sz w:val="28"/>
          <w:szCs w:val="28"/>
        </w:rPr>
        <w:t>познавательной мотивации  обучающегося</w:t>
      </w:r>
      <w:r w:rsidRPr="00161AD1">
        <w:rPr>
          <w:rFonts w:ascii="Times New Roman" w:eastAsia="Calibri" w:hAnsi="Times New Roman" w:cs="Times New Roman"/>
          <w:sz w:val="28"/>
          <w:szCs w:val="28"/>
        </w:rPr>
        <w:t>;</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расширение и закрепление учебных действий ребёнка, их отдельных операций и последовательности;</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развитие у </w:t>
      </w:r>
      <w:r w:rsidR="006A504B" w:rsidRPr="00161AD1">
        <w:rPr>
          <w:rFonts w:ascii="Times New Roman" w:eastAsia="Calibri" w:hAnsi="Times New Roman" w:cs="Times New Roman"/>
          <w:sz w:val="28"/>
          <w:szCs w:val="28"/>
        </w:rPr>
        <w:t>обучающихся</w:t>
      </w:r>
      <w:r w:rsidRPr="00161AD1">
        <w:rPr>
          <w:rFonts w:ascii="Times New Roman" w:eastAsia="Calibri" w:hAnsi="Times New Roman" w:cs="Times New Roman"/>
          <w:sz w:val="28"/>
          <w:szCs w:val="28"/>
        </w:rPr>
        <w:t xml:space="preserve"> контроля и самоконтроля, оценки и самооценки как важнейших показателей сформированности  учебной деятельности;</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выявление детей, у которых не сформированы те или иные умения, навыки, качества и корректировка учебного процесса с целью организации специальной помощи этим детям.</w:t>
      </w:r>
    </w:p>
    <w:p w:rsidR="00901FA6" w:rsidRPr="00161AD1" w:rsidRDefault="00901FA6" w:rsidP="00901FA6">
      <w:pPr>
        <w:jc w:val="both"/>
        <w:rPr>
          <w:rFonts w:ascii="Times New Roman" w:eastAsia="Calibri" w:hAnsi="Times New Roman" w:cs="Times New Roman"/>
          <w:sz w:val="28"/>
          <w:szCs w:val="28"/>
        </w:rPr>
      </w:pPr>
    </w:p>
    <w:p w:rsidR="00901FA6" w:rsidRPr="00161AD1" w:rsidRDefault="00901FA6" w:rsidP="00901FA6">
      <w:pPr>
        <w:jc w:val="both"/>
        <w:rPr>
          <w:rFonts w:ascii="Times New Roman" w:eastAsia="Calibri" w:hAnsi="Times New Roman" w:cs="Times New Roman"/>
          <w:sz w:val="28"/>
          <w:szCs w:val="28"/>
        </w:rPr>
      </w:pPr>
    </w:p>
    <w:p w:rsidR="00C25E65" w:rsidRPr="00161AD1" w:rsidRDefault="00C62AB1" w:rsidP="00C25E65">
      <w:pPr>
        <w:spacing w:after="0" w:line="240" w:lineRule="auto"/>
        <w:jc w:val="center"/>
        <w:rPr>
          <w:rFonts w:ascii="Times New Roman" w:eastAsia="Calibri" w:hAnsi="Times New Roman" w:cs="Times New Roman"/>
          <w:b/>
          <w:sz w:val="28"/>
          <w:szCs w:val="28"/>
        </w:rPr>
      </w:pPr>
      <w:r w:rsidRPr="00161AD1">
        <w:rPr>
          <w:rFonts w:ascii="Times New Roman" w:eastAsia="Calibri" w:hAnsi="Times New Roman" w:cs="Times New Roman"/>
          <w:b/>
          <w:sz w:val="28"/>
          <w:szCs w:val="28"/>
        </w:rPr>
        <w:t xml:space="preserve">1.2. </w:t>
      </w:r>
      <w:r w:rsidR="00C25E65" w:rsidRPr="00161AD1">
        <w:rPr>
          <w:rFonts w:ascii="Times New Roman" w:eastAsia="Calibri" w:hAnsi="Times New Roman" w:cs="Times New Roman"/>
          <w:b/>
          <w:sz w:val="28"/>
          <w:szCs w:val="28"/>
        </w:rPr>
        <w:t>ПЛАНИРУЕМЫЕ РЕЗУЛЬТАТЫ ОСВОЕНИЯ ОБУЧАЮЩИМИСЯ ОСНОВНОЙ ОБРАЗОВАТЕЛЬНОЙ ПРОГРАМ</w:t>
      </w:r>
      <w:r w:rsidR="00C222E0" w:rsidRPr="00161AD1">
        <w:rPr>
          <w:rFonts w:ascii="Times New Roman" w:eastAsia="Calibri" w:hAnsi="Times New Roman" w:cs="Times New Roman"/>
          <w:b/>
          <w:sz w:val="28"/>
          <w:szCs w:val="28"/>
        </w:rPr>
        <w:t xml:space="preserve">МЫ </w:t>
      </w:r>
    </w:p>
    <w:p w:rsidR="00A54BB4" w:rsidRPr="00161AD1" w:rsidRDefault="00A54BB4" w:rsidP="00C25E65">
      <w:pPr>
        <w:autoSpaceDN w:val="0"/>
        <w:spacing w:after="0" w:line="240" w:lineRule="auto"/>
        <w:contextualSpacing/>
        <w:jc w:val="both"/>
        <w:rPr>
          <w:rFonts w:ascii="Times New Roman" w:eastAsia="Times New Roman" w:hAnsi="Times New Roman" w:cs="Times New Roman"/>
          <w:sz w:val="28"/>
          <w:szCs w:val="28"/>
          <w:lang w:eastAsia="ru-RU"/>
        </w:rPr>
      </w:pPr>
    </w:p>
    <w:p w:rsidR="00C25E65" w:rsidRPr="00161AD1" w:rsidRDefault="00C25E65" w:rsidP="00C25E65">
      <w:pPr>
        <w:autoSpaceDN w:val="0"/>
        <w:spacing w:after="0" w:line="240" w:lineRule="auto"/>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Планируемые результаты</w:t>
      </w:r>
      <w:r w:rsidRPr="00161AD1">
        <w:rPr>
          <w:rFonts w:ascii="Times New Roman" w:eastAsia="Times New Roman" w:hAnsi="Times New Roman" w:cs="Times New Roman"/>
          <w:bCs/>
          <w:sz w:val="28"/>
          <w:szCs w:val="28"/>
          <w:lang w:eastAsia="ru-RU"/>
        </w:rPr>
        <w:t xml:space="preserve"> выстроены на основе требований к результатам образования и включают в себя</w:t>
      </w:r>
      <w:r w:rsidRPr="00161AD1">
        <w:rPr>
          <w:rFonts w:ascii="Times New Roman" w:eastAsia="Times New Roman" w:hAnsi="Times New Roman" w:cs="Times New Roman"/>
          <w:sz w:val="28"/>
          <w:szCs w:val="28"/>
          <w:lang w:eastAsia="ru-RU"/>
        </w:rPr>
        <w:t xml:space="preserve">: </w:t>
      </w:r>
    </w:p>
    <w:p w:rsidR="00C25E65" w:rsidRPr="00161AD1" w:rsidRDefault="00C25E65" w:rsidP="00C25E65">
      <w:pPr>
        <w:spacing w:after="0" w:line="240" w:lineRule="auto"/>
        <w:ind w:firstLine="709"/>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iCs/>
          <w:sz w:val="28"/>
          <w:szCs w:val="28"/>
        </w:rPr>
        <w:t>предметные результаты (</w:t>
      </w:r>
      <w:r w:rsidRPr="00161AD1">
        <w:rPr>
          <w:rFonts w:ascii="Times New Roman" w:eastAsia="Calibri" w:hAnsi="Times New Roman" w:cs="Times New Roman"/>
          <w:sz w:val="28"/>
          <w:szCs w:val="28"/>
        </w:rPr>
        <w:t>знания и умения, опыт творческой деятельности, освоенный обучающимися в ходе изучения учебных предметов);</w:t>
      </w:r>
    </w:p>
    <w:p w:rsidR="00C25E65" w:rsidRPr="00161AD1" w:rsidRDefault="00C25E65" w:rsidP="00C25E65">
      <w:pPr>
        <w:spacing w:after="0" w:line="240" w:lineRule="auto"/>
        <w:ind w:firstLine="709"/>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iCs/>
          <w:sz w:val="28"/>
          <w:szCs w:val="28"/>
        </w:rPr>
        <w:t>метапредметные результаты</w:t>
      </w:r>
      <w:r w:rsidRPr="00161AD1">
        <w:rPr>
          <w:rFonts w:ascii="Times New Roman" w:eastAsia="Calibri" w:hAnsi="Times New Roman" w:cs="Times New Roman"/>
          <w:sz w:val="28"/>
          <w:szCs w:val="28"/>
        </w:rPr>
        <w:t xml:space="preserve"> (способы деятельности, освоенные на базе одного или нескольких предметов, применимые как в рамках образовательного процесса, так и при решении проблем в реальных жизненных ситуациях, освоение обучающимися универсальных учебных действий – познавательных, регулятивных, коммуникативных);</w:t>
      </w:r>
    </w:p>
    <w:p w:rsidR="00C25E65" w:rsidRPr="00161AD1" w:rsidRDefault="00C25E65" w:rsidP="00C25E65">
      <w:pPr>
        <w:spacing w:after="0" w:line="240" w:lineRule="auto"/>
        <w:ind w:firstLine="709"/>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iCs/>
          <w:sz w:val="28"/>
          <w:szCs w:val="28"/>
        </w:rPr>
        <w:t>личностные результаты</w:t>
      </w:r>
      <w:r w:rsidRPr="00161AD1">
        <w:rPr>
          <w:rFonts w:ascii="Times New Roman" w:eastAsia="Calibri" w:hAnsi="Times New Roman" w:cs="Times New Roman"/>
          <w:sz w:val="28"/>
          <w:szCs w:val="28"/>
        </w:rPr>
        <w:t xml:space="preserve"> (система ценностных отношений, интересов, мотивации </w:t>
      </w:r>
      <w:r w:rsidR="00C62AB1" w:rsidRPr="00161AD1">
        <w:rPr>
          <w:rFonts w:ascii="Times New Roman" w:eastAsia="Calibri" w:hAnsi="Times New Roman" w:cs="Times New Roman"/>
          <w:sz w:val="28"/>
          <w:szCs w:val="28"/>
        </w:rPr>
        <w:t>об</w:t>
      </w:r>
      <w:r w:rsidRPr="00161AD1">
        <w:rPr>
          <w:rFonts w:ascii="Times New Roman" w:eastAsia="Calibri" w:hAnsi="Times New Roman" w:cs="Times New Roman"/>
          <w:sz w:val="28"/>
          <w:szCs w:val="28"/>
        </w:rPr>
        <w:t>уча</w:t>
      </w:r>
      <w:r w:rsidR="00C62AB1" w:rsidRPr="00161AD1">
        <w:rPr>
          <w:rFonts w:ascii="Times New Roman" w:eastAsia="Calibri" w:hAnsi="Times New Roman" w:cs="Times New Roman"/>
          <w:sz w:val="28"/>
          <w:szCs w:val="28"/>
        </w:rPr>
        <w:t>ю</w:t>
      </w:r>
      <w:r w:rsidRPr="00161AD1">
        <w:rPr>
          <w:rFonts w:ascii="Times New Roman" w:eastAsia="Calibri" w:hAnsi="Times New Roman" w:cs="Times New Roman"/>
          <w:sz w:val="28"/>
          <w:szCs w:val="28"/>
        </w:rPr>
        <w:t>щихся, готовность и способность обучающихся к самомотивации, сформированность мотивации к учению и познанию, ценностно-смысловые установки, отражающие их индивидуально-личностные позиции).</w:t>
      </w:r>
    </w:p>
    <w:p w:rsidR="00C25E65" w:rsidRPr="00161AD1" w:rsidRDefault="00C25E65" w:rsidP="0082289B">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Основным результатом начального </w:t>
      </w:r>
      <w:r w:rsidR="00573A20" w:rsidRPr="00161AD1">
        <w:rPr>
          <w:rFonts w:ascii="Times New Roman" w:eastAsia="Calibri" w:hAnsi="Times New Roman" w:cs="Times New Roman"/>
          <w:sz w:val="28"/>
          <w:szCs w:val="28"/>
        </w:rPr>
        <w:t xml:space="preserve">общего </w:t>
      </w:r>
      <w:r w:rsidRPr="00161AD1">
        <w:rPr>
          <w:rFonts w:ascii="Times New Roman" w:eastAsia="Calibri" w:hAnsi="Times New Roman" w:cs="Times New Roman"/>
          <w:sz w:val="28"/>
          <w:szCs w:val="28"/>
        </w:rPr>
        <w:t xml:space="preserve">образования является  сформированность у выпускников  общеучебных умений, а также умений учиться, умений организовать свою деятельность с целью решения учебных задач. </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Планируемые результаты освоения основной образовательной программы начального общего образования (далее — планируемые результаты) являются одним из важнейших механизмов реализации требований ФГОС НОО к результатам обучающихся, освоивших основную образовательную программу. Они представляют собой систему обобщенных личностно ориентированных целей образования,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Планируемые результаты:</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 xml:space="preserve">обеспечивают связь между требованиями ФГОС НОО, </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образовательной деятельностью и системой оценки результатов освоения основной образовательной программы начального общего образования, уточняя и конкретизируя общее понимание личностных, метапредметных и предметных результатов для каждой учебной программы с учетом ведущих целевых установок их освоения, возрастной специфики обучающихся и требований, предъявляемых системой оценки;</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являются содержательной и критериальной основой для разработки программ учебных предметов, курсов, учебно­методической литературы, а также для системы оценки качества освоения обучающимися основной образовательной программы начального общего образования.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 соответствии с системно­деятельностным подходом содержание планируемых результатов описывает и характеризует обобщенные способы действий с учебным материалом, позволяющие обучающимся успешно решать учебные и учебно­практические задачи, в том числе задачи, направленные на отработку теоретических моделей и понятий, и задачи, по возможности максимально приближенные к реальным жизненным ситуациям.</w:t>
      </w:r>
    </w:p>
    <w:p w:rsidR="00A54BB4" w:rsidRPr="00161AD1" w:rsidRDefault="00EF7A78"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w:t>
      </w:r>
      <w:r w:rsidR="00A54BB4" w:rsidRPr="00161AD1">
        <w:rPr>
          <w:rFonts w:ascii="Times New Roman" w:eastAsia="Calibri" w:hAnsi="Times New Roman" w:cs="Times New Roman"/>
          <w:sz w:val="28"/>
          <w:szCs w:val="28"/>
        </w:rPr>
        <w:t>истема планируемых результатов дает представление о том, какими именно действиями  – познавательными, личностными, регулятивными, коммуникативными, преломленными через специфику содержания того или иного предмета – овладеют обучающиеся в ходе образовательной деятельности. Структура планируемых результатов учитывает необходимость:</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определения динамики развития обучающихся на основе выделения достигнутого уровня развития и ближайшей перспективы — зоны ближайшего развития ребенка;</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определения возможностей овладения обучающимися учебными действиями на уровне, соответствующем зоне ближайшего развития, в отношении знаний, расширяющих и углубляющих систему опорных знаний, а также знаний и умений, являющихся подготовительными для данного предмета;</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выделения основных направлений оценочной деятельности — оценки результатов деятельности систем образования различного уровня, педагогов, обучающихся.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Ведущие целевые установки и основные ожидаемые результаты изучения данной учебной программы. Их включение в структуру планируемых результатов призвано дать ответ на вопрос о смысле изучения данного предмета, его вкладе в развитие личности обучающихся. Планируемые результаты представлены в первом, общецелевом блоке, предваряющем планируемые результаты по отдельным разделам учебной программы. Этот блок результатов описывает основной, сущностный вклад данной программы в развитие личности обучающихся, в развитие их способностей; отражает такие общие цели образования, как формирование ценностных и мировоззренческих установок, развитие интереса, формирование определенных познавательных потребностей обучающихся. Оценка достижения этих целей ведется в ходе процедур, допускающих предоставление и использование исключительно неперсонифицированной информации, а полученные результаты характеризуют деятельность системы образования.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Планируемые предметные результаты, приводятся в двух блоках к каждому разделу учебной программы. Они ориентируют в том, какой уровень освоения опорного учебного материала ожидается от выпускников. </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Первый блок «Выпускник научится». Критериями отбора данных результатов служат: их значимость для решения основных задач образования на данном уровне, необходимость для последующего обучения, а также потенциальная возможность их достижения большинством обучающихся, как минимум, на уровне, характеризующем исполнительскую компетентность обучающихся. Иными словами, в эту группу включается такая система знаний и учебных действий, которая, во­первых, принципиально необходима для успешного обучения в начальной и основной школе и, во­вторых, при наличии специальной целенаправленной работы учителя может быть освоена подавляющим большинством детей.</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Достижение планируемых результатов этой группы выносится на итоговую оценку, которая может осуществляться как в ходе освоения данной программы посредством накопительной системы оценки (например, портфеля достижений), так и по итогам ее освоения (с помощью итоговой работы). Оценка освоения опорного материала на уровне, характеризующем исполнительскую компетентность обучающихся, ведется с помощью заданий базового уровня, а на уровне действий, соответствующих зоне ближайшего развития,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следующий уровень обучения.</w:t>
      </w:r>
    </w:p>
    <w:p w:rsidR="00561DBA"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Цели, характеризующие систему учебных действий в отношении знаний, умений, навыков, расширяющих и углубляющих опорную систему или выступающих как пропедевтика для дальнейшего изучения данного предмета. Планируемые результаты, описывающие указанную группу целей, приводятся в блоках «Выпускник получит возможность научиться» к каждому разделу примерной программы учебного предмета и выделяются курсивом. Уровень достижений, соответствующий планируемым результатам этой группы, могут продемонстрировать  обучающиеся, имеющие более высокий уровень мотивации и способностей. </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Основные цели такого включения  — предоставить возможность обучающимся продемонстрировать овладение более высокими (по сравнению с базовым) уровнями достижений и выявить динамику роста численности группы наиболее подготовленных обучающихся. При этом  невыполнение обучающимися заданий, с помощью которых ведется оценка достижения планируемых результатов этой группы, не является препятствием для перехода на следующий уровень обучения. </w:t>
      </w:r>
      <w:r w:rsidR="00561DBA" w:rsidRPr="00161AD1">
        <w:rPr>
          <w:rFonts w:ascii="Times New Roman" w:eastAsia="Calibri" w:hAnsi="Times New Roman" w:cs="Times New Roman"/>
          <w:sz w:val="28"/>
          <w:szCs w:val="28"/>
        </w:rPr>
        <w:t xml:space="preserve"> У</w:t>
      </w:r>
      <w:r w:rsidRPr="00161AD1">
        <w:rPr>
          <w:rFonts w:ascii="Times New Roman" w:eastAsia="Calibri" w:hAnsi="Times New Roman" w:cs="Times New Roman"/>
          <w:sz w:val="28"/>
          <w:szCs w:val="28"/>
        </w:rPr>
        <w:t xml:space="preserve">чет достижения планируемых результатов этой группы </w:t>
      </w:r>
      <w:r w:rsidR="00561DBA" w:rsidRPr="00161AD1">
        <w:rPr>
          <w:rFonts w:ascii="Times New Roman" w:eastAsia="Calibri" w:hAnsi="Times New Roman" w:cs="Times New Roman"/>
          <w:sz w:val="28"/>
          <w:szCs w:val="28"/>
        </w:rPr>
        <w:t>ведётся</w:t>
      </w:r>
      <w:r w:rsidRPr="00161AD1">
        <w:rPr>
          <w:rFonts w:ascii="Times New Roman" w:eastAsia="Calibri" w:hAnsi="Times New Roman" w:cs="Times New Roman"/>
          <w:sz w:val="28"/>
          <w:szCs w:val="28"/>
        </w:rPr>
        <w:t xml:space="preserve"> в ходе текущего и промежуточного оценивания, а п</w:t>
      </w:r>
      <w:r w:rsidR="00561DBA" w:rsidRPr="00161AD1">
        <w:rPr>
          <w:rFonts w:ascii="Times New Roman" w:eastAsia="Calibri" w:hAnsi="Times New Roman" w:cs="Times New Roman"/>
          <w:sz w:val="28"/>
          <w:szCs w:val="28"/>
        </w:rPr>
        <w:t>олученные результаты фиксируются</w:t>
      </w:r>
      <w:r w:rsidRPr="00161AD1">
        <w:rPr>
          <w:rFonts w:ascii="Times New Roman" w:eastAsia="Calibri" w:hAnsi="Times New Roman" w:cs="Times New Roman"/>
          <w:sz w:val="28"/>
          <w:szCs w:val="28"/>
        </w:rPr>
        <w:t xml:space="preserve"> посредством накопительной системы оце</w:t>
      </w:r>
      <w:r w:rsidR="00561DBA" w:rsidRPr="00161AD1">
        <w:rPr>
          <w:rFonts w:ascii="Times New Roman" w:eastAsia="Calibri" w:hAnsi="Times New Roman" w:cs="Times New Roman"/>
          <w:sz w:val="28"/>
          <w:szCs w:val="28"/>
        </w:rPr>
        <w:t>нки (</w:t>
      </w:r>
      <w:r w:rsidRPr="00161AD1">
        <w:rPr>
          <w:rFonts w:ascii="Times New Roman" w:eastAsia="Calibri" w:hAnsi="Times New Roman" w:cs="Times New Roman"/>
          <w:sz w:val="28"/>
          <w:szCs w:val="28"/>
        </w:rPr>
        <w:t>в форме портфеля достижений) и учитыва</w:t>
      </w:r>
      <w:r w:rsidR="00561DBA" w:rsidRPr="00161AD1">
        <w:rPr>
          <w:rFonts w:ascii="Times New Roman" w:eastAsia="Calibri" w:hAnsi="Times New Roman" w:cs="Times New Roman"/>
          <w:sz w:val="28"/>
          <w:szCs w:val="28"/>
        </w:rPr>
        <w:t>ется</w:t>
      </w:r>
      <w:r w:rsidRPr="00161AD1">
        <w:rPr>
          <w:rFonts w:ascii="Times New Roman" w:eastAsia="Calibri" w:hAnsi="Times New Roman" w:cs="Times New Roman"/>
          <w:sz w:val="28"/>
          <w:szCs w:val="28"/>
        </w:rPr>
        <w:t xml:space="preserve"> при определении итоговой оценки.</w:t>
      </w:r>
    </w:p>
    <w:p w:rsidR="00A54BB4" w:rsidRPr="00161AD1" w:rsidRDefault="00561DBA"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w:t>
      </w:r>
      <w:r w:rsidR="00A54BB4" w:rsidRPr="00161AD1">
        <w:rPr>
          <w:rFonts w:ascii="Times New Roman" w:eastAsia="Calibri" w:hAnsi="Times New Roman" w:cs="Times New Roman"/>
          <w:sz w:val="28"/>
          <w:szCs w:val="28"/>
        </w:rPr>
        <w:t>ри организации образовательной деятельности, направленной на реализацию и достижение планируемых результатов, от учителя требуется использование таких педагогических технологий, которые основаны на дифференциации требований к подготовке обучающихся.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При получении начального общего образования устанавливаются планируемые результаты освоения: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междисциплинарной программы «Формирование универсальных учебных действий», а также ее разделов «Чтение. Работа с текстом» и «Формирование ИКТ­компетентности обучающихся»;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программ по всем учебным предметам.</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 данном разделе примерной основной образовательной программы приводятся планируемые результаты освоения всех обязательных учебных предметов при получени</w:t>
      </w:r>
      <w:r w:rsidR="00561DBA" w:rsidRPr="00161AD1">
        <w:rPr>
          <w:rFonts w:ascii="Times New Roman" w:eastAsia="Calibri" w:hAnsi="Times New Roman" w:cs="Times New Roman"/>
          <w:sz w:val="28"/>
          <w:szCs w:val="28"/>
        </w:rPr>
        <w:t>и начального общего образования.</w:t>
      </w:r>
    </w:p>
    <w:p w:rsidR="00561DBA" w:rsidRPr="00161AD1" w:rsidRDefault="00561DBA" w:rsidP="0082289B">
      <w:pPr>
        <w:spacing w:after="0" w:line="360" w:lineRule="auto"/>
        <w:outlineLvl w:val="1"/>
        <w:rPr>
          <w:rFonts w:ascii="Times New Roman" w:eastAsia="Calibri" w:hAnsi="Times New Roman" w:cs="Times New Roman"/>
          <w:sz w:val="28"/>
          <w:szCs w:val="28"/>
        </w:rPr>
      </w:pPr>
      <w:bookmarkStart w:id="1" w:name="_Toc424564300"/>
    </w:p>
    <w:p w:rsidR="0082289B" w:rsidRPr="00161AD1" w:rsidRDefault="0082289B" w:rsidP="0082289B">
      <w:pPr>
        <w:spacing w:after="0" w:line="360" w:lineRule="auto"/>
        <w:outlineLvl w:val="1"/>
        <w:rPr>
          <w:rFonts w:ascii="Times New Roman" w:eastAsia="MS Gothic" w:hAnsi="Times New Roman" w:cs="Times New Roman"/>
          <w:b/>
          <w:sz w:val="28"/>
          <w:szCs w:val="24"/>
          <w:lang w:eastAsia="ru-RU"/>
        </w:rPr>
      </w:pPr>
      <w:r w:rsidRPr="00161AD1">
        <w:rPr>
          <w:rFonts w:ascii="Times New Roman" w:eastAsia="MS Gothic" w:hAnsi="Times New Roman" w:cs="Times New Roman"/>
          <w:b/>
          <w:sz w:val="28"/>
          <w:szCs w:val="24"/>
          <w:lang w:eastAsia="ru-RU"/>
        </w:rPr>
        <w:t>1.2.1.Формирование универсальных учебных действий</w:t>
      </w:r>
      <w:bookmarkEnd w:id="1"/>
    </w:p>
    <w:p w:rsidR="0082289B" w:rsidRPr="00161AD1" w:rsidRDefault="0082289B" w:rsidP="0082289B">
      <w:pPr>
        <w:spacing w:after="0" w:line="36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(личностные и метапредметные результаты)</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результате изучения </w:t>
      </w:r>
      <w:r w:rsidRPr="00161AD1">
        <w:rPr>
          <w:rFonts w:ascii="Times New Roman" w:eastAsia="Times New Roman" w:hAnsi="Times New Roman" w:cs="Times New Roman"/>
          <w:b/>
          <w:bCs/>
          <w:sz w:val="28"/>
          <w:szCs w:val="28"/>
          <w:lang w:eastAsia="ru-RU"/>
        </w:rPr>
        <w:t xml:space="preserve">всех без исключения предметов </w:t>
      </w:r>
      <w:r w:rsidRPr="00161AD1">
        <w:rPr>
          <w:rFonts w:ascii="Times New Roman" w:eastAsia="Times New Roman" w:hAnsi="Times New Roman" w:cs="Times New Roman"/>
          <w:sz w:val="28"/>
          <w:szCs w:val="28"/>
          <w:lang w:eastAsia="ru-RU"/>
        </w:rPr>
        <w:t xml:space="preserve">при получении начального общего образования у выпускников </w:t>
      </w:r>
      <w:r w:rsidRPr="00161AD1">
        <w:rPr>
          <w:rFonts w:ascii="Times New Roman" w:eastAsia="Times New Roman" w:hAnsi="Times New Roman" w:cs="Times New Roman"/>
          <w:spacing w:val="2"/>
          <w:sz w:val="28"/>
          <w:szCs w:val="28"/>
          <w:lang w:eastAsia="ru-RU"/>
        </w:rPr>
        <w:t xml:space="preserve">будут сформированы </w:t>
      </w:r>
      <w:r w:rsidRPr="00161AD1">
        <w:rPr>
          <w:rFonts w:ascii="Times New Roman" w:eastAsia="Times New Roman" w:hAnsi="Times New Roman" w:cs="Times New Roman"/>
          <w:iCs/>
          <w:spacing w:val="2"/>
          <w:sz w:val="28"/>
          <w:szCs w:val="28"/>
          <w:lang w:eastAsia="ru-RU"/>
        </w:rPr>
        <w:t>личностные, регулятивные, познава</w:t>
      </w:r>
      <w:r w:rsidRPr="00161AD1">
        <w:rPr>
          <w:rFonts w:ascii="Times New Roman" w:eastAsia="Times New Roman" w:hAnsi="Times New Roman" w:cs="Times New Roman"/>
          <w:iCs/>
          <w:sz w:val="28"/>
          <w:szCs w:val="28"/>
          <w:lang w:eastAsia="ru-RU"/>
        </w:rPr>
        <w:t xml:space="preserve">тельные </w:t>
      </w:r>
      <w:r w:rsidRPr="00161AD1">
        <w:rPr>
          <w:rFonts w:ascii="Times New Roman" w:eastAsia="Times New Roman" w:hAnsi="Times New Roman" w:cs="Times New Roman"/>
          <w:sz w:val="28"/>
          <w:szCs w:val="28"/>
          <w:lang w:eastAsia="ru-RU"/>
        </w:rPr>
        <w:t xml:space="preserve">и </w:t>
      </w:r>
      <w:r w:rsidRPr="00161AD1">
        <w:rPr>
          <w:rFonts w:ascii="Times New Roman" w:eastAsia="Times New Roman" w:hAnsi="Times New Roman" w:cs="Times New Roman"/>
          <w:iCs/>
          <w:sz w:val="28"/>
          <w:szCs w:val="28"/>
          <w:lang w:eastAsia="ru-RU"/>
        </w:rPr>
        <w:t xml:space="preserve">коммуникативные </w:t>
      </w:r>
      <w:r w:rsidRPr="00161AD1">
        <w:rPr>
          <w:rFonts w:ascii="Times New Roman" w:eastAsia="Times New Roman" w:hAnsi="Times New Roman" w:cs="Times New Roman"/>
          <w:sz w:val="28"/>
          <w:szCs w:val="28"/>
          <w:lang w:eastAsia="ru-RU"/>
        </w:rPr>
        <w:t>универсальные учебные действия как основа умения учиться.</w:t>
      </w:r>
    </w:p>
    <w:p w:rsidR="0082289B"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Личностные результаты</w:t>
      </w:r>
    </w:p>
    <w:p w:rsidR="009D217D" w:rsidRPr="00161AD1" w:rsidRDefault="009D217D"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В</w:t>
      </w:r>
      <w:r w:rsidRPr="009D217D">
        <w:rPr>
          <w:rFonts w:ascii="Times New Roman" w:eastAsia="Times New Roman" w:hAnsi="Times New Roman" w:cs="Times New Roman"/>
          <w:b/>
          <w:iCs/>
          <w:sz w:val="28"/>
          <w:szCs w:val="28"/>
          <w:lang w:eastAsia="ru-RU"/>
        </w:rPr>
        <w:t xml:space="preserve"> соответствии с ФГОС освоение основной обра</w:t>
      </w:r>
      <w:r>
        <w:rPr>
          <w:rFonts w:ascii="Times New Roman" w:eastAsia="Times New Roman" w:hAnsi="Times New Roman" w:cs="Times New Roman"/>
          <w:b/>
          <w:iCs/>
          <w:sz w:val="28"/>
          <w:szCs w:val="28"/>
          <w:lang w:eastAsia="ru-RU"/>
        </w:rPr>
        <w:t>зовательной программы на уровне</w:t>
      </w:r>
      <w:r w:rsidRPr="009D217D">
        <w:rPr>
          <w:rFonts w:ascii="Times New Roman" w:eastAsia="Times New Roman" w:hAnsi="Times New Roman" w:cs="Times New Roman"/>
          <w:b/>
          <w:iCs/>
          <w:sz w:val="28"/>
          <w:szCs w:val="28"/>
          <w:lang w:eastAsia="ru-RU"/>
        </w:rPr>
        <w:t xml:space="preserve"> начального общего образования завершается достижением следующих результатов: личностных, включающих воспитание у обучающихся ценностного отношения к семье, труду, Отечеству, природе, миру, знания</w:t>
      </w:r>
      <w:r>
        <w:rPr>
          <w:rFonts w:ascii="Times New Roman" w:eastAsia="Times New Roman" w:hAnsi="Times New Roman" w:cs="Times New Roman"/>
          <w:b/>
          <w:iCs/>
          <w:sz w:val="28"/>
          <w:szCs w:val="28"/>
          <w:lang w:eastAsia="ru-RU"/>
        </w:rPr>
        <w:t>м, культуре, здоровью, человеку</w:t>
      </w:r>
      <w:r w:rsidRPr="009D217D">
        <w:rPr>
          <w:rFonts w:ascii="Times New Roman" w:eastAsia="Times New Roman" w:hAnsi="Times New Roman" w:cs="Times New Roman"/>
          <w:b/>
          <w:iCs/>
          <w:sz w:val="28"/>
          <w:szCs w:val="28"/>
          <w:lang w:eastAsia="ru-RU"/>
        </w:rPr>
        <w:t>.</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У выпускника будут сформированы:</w:t>
      </w:r>
    </w:p>
    <w:p w:rsidR="0082289B" w:rsidRPr="00161AD1" w:rsidRDefault="00000A60"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внутренняя позиция </w:t>
      </w:r>
      <w:r w:rsidR="0082289B" w:rsidRPr="00161AD1">
        <w:rPr>
          <w:rFonts w:ascii="Times New Roman" w:eastAsia="Times New Roman" w:hAnsi="Times New Roman" w:cs="Times New Roman"/>
          <w:sz w:val="28"/>
          <w:szCs w:val="28"/>
          <w:lang w:eastAsia="ru-RU"/>
        </w:rPr>
        <w:t xml:space="preserve"> на уровне положитель</w:t>
      </w:r>
      <w:r w:rsidR="0082289B" w:rsidRPr="00161AD1">
        <w:rPr>
          <w:rFonts w:ascii="Times New Roman" w:eastAsia="Times New Roman" w:hAnsi="Times New Roman" w:cs="Times New Roman"/>
          <w:spacing w:val="4"/>
          <w:sz w:val="28"/>
          <w:szCs w:val="28"/>
          <w:lang w:eastAsia="ru-RU"/>
        </w:rPr>
        <w:t xml:space="preserve">ного отношения к </w:t>
      </w:r>
      <w:r w:rsidR="00395725" w:rsidRPr="00161AD1">
        <w:rPr>
          <w:rFonts w:ascii="Times New Roman" w:eastAsia="Times New Roman" w:hAnsi="Times New Roman" w:cs="Times New Roman"/>
          <w:spacing w:val="4"/>
          <w:sz w:val="28"/>
          <w:szCs w:val="28"/>
          <w:lang w:eastAsia="ru-RU"/>
        </w:rPr>
        <w:t>обучению</w:t>
      </w:r>
      <w:r w:rsidR="0082289B" w:rsidRPr="00161AD1">
        <w:rPr>
          <w:rFonts w:ascii="Times New Roman" w:eastAsia="Times New Roman" w:hAnsi="Times New Roman" w:cs="Times New Roman"/>
          <w:spacing w:val="4"/>
          <w:sz w:val="28"/>
          <w:szCs w:val="28"/>
          <w:lang w:eastAsia="ru-RU"/>
        </w:rPr>
        <w:t>, ориентации на сод</w:t>
      </w:r>
      <w:r w:rsidR="00752949" w:rsidRPr="00161AD1">
        <w:rPr>
          <w:rFonts w:ascii="Times New Roman" w:eastAsia="Times New Roman" w:hAnsi="Times New Roman" w:cs="Times New Roman"/>
          <w:spacing w:val="4"/>
          <w:sz w:val="28"/>
          <w:szCs w:val="28"/>
          <w:lang w:eastAsia="ru-RU"/>
        </w:rPr>
        <w:t xml:space="preserve">ержательные моменты </w:t>
      </w:r>
      <w:r w:rsidR="0082289B" w:rsidRPr="00161AD1">
        <w:rPr>
          <w:rFonts w:ascii="Times New Roman" w:eastAsia="Times New Roman" w:hAnsi="Times New Roman" w:cs="Times New Roman"/>
          <w:spacing w:val="4"/>
          <w:sz w:val="28"/>
          <w:szCs w:val="28"/>
          <w:lang w:eastAsia="ru-RU"/>
        </w:rPr>
        <w:t xml:space="preserve"> действительности</w:t>
      </w:r>
      <w:r w:rsidR="00752949" w:rsidRPr="00161AD1">
        <w:rPr>
          <w:rFonts w:ascii="Times New Roman" w:eastAsia="Times New Roman" w:hAnsi="Times New Roman" w:cs="Times New Roman"/>
          <w:spacing w:val="4"/>
          <w:sz w:val="28"/>
          <w:szCs w:val="28"/>
          <w:lang w:eastAsia="ru-RU"/>
        </w:rPr>
        <w:t>.</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широкая мотивационная основа учебной деятельности, </w:t>
      </w:r>
      <w:r w:rsidRPr="00161AD1">
        <w:rPr>
          <w:rFonts w:ascii="Times New Roman" w:eastAsia="Times New Roman" w:hAnsi="Times New Roman" w:cs="Times New Roman"/>
          <w:sz w:val="28"/>
          <w:szCs w:val="28"/>
          <w:lang w:eastAsia="ru-RU"/>
        </w:rPr>
        <w:t>включающая социальные, учебно­познавательные и внешние мотивы;</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учебно­познавательный интерес к новому учебному материалу и способам решения новой задачи;</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 xml:space="preserve">ориентация на понимание причин успеха в учебной </w:t>
      </w:r>
      <w:r w:rsidRPr="00161AD1">
        <w:rPr>
          <w:rFonts w:ascii="Times New Roman" w:eastAsia="Times New Roman" w:hAnsi="Times New Roman" w:cs="Times New Roman"/>
          <w:spacing w:val="2"/>
          <w:sz w:val="28"/>
          <w:szCs w:val="28"/>
          <w:lang w:eastAsia="ru-RU"/>
        </w:rPr>
        <w:t>деятельности, в том числе на самоанализ и самоконтроль резуль</w:t>
      </w:r>
      <w:r w:rsidRPr="00161AD1">
        <w:rPr>
          <w:rFonts w:ascii="Times New Roman" w:eastAsia="Times New Roman" w:hAnsi="Times New Roman" w:cs="Times New Roman"/>
          <w:sz w:val="28"/>
          <w:szCs w:val="28"/>
          <w:lang w:eastAsia="ru-RU"/>
        </w:rPr>
        <w:t>тата, на анализ соответствия результатов требованиям конкретной задачи, на понимание оценок учителей, товарищей, родителей и других людей;</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способность к оценке своей учебной деятельности;</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4"/>
          <w:sz w:val="28"/>
          <w:szCs w:val="28"/>
          <w:lang w:eastAsia="ru-RU"/>
        </w:rPr>
        <w:t xml:space="preserve">основы гражданской идентичности, своей этнической </w:t>
      </w:r>
      <w:r w:rsidRPr="00161AD1">
        <w:rPr>
          <w:rFonts w:ascii="Times New Roman" w:eastAsia="Times New Roman" w:hAnsi="Times New Roman" w:cs="Times New Roman"/>
          <w:spacing w:val="2"/>
          <w:sz w:val="28"/>
          <w:szCs w:val="28"/>
          <w:lang w:eastAsia="ru-RU"/>
        </w:rPr>
        <w:t>принадлежности в форме осознания «Я» как члена семьи,</w:t>
      </w:r>
      <w:r w:rsidRPr="00161AD1">
        <w:rPr>
          <w:rFonts w:ascii="Times New Roman" w:eastAsia="Times New Roman" w:hAnsi="Times New Roman" w:cs="Times New Roman"/>
          <w:spacing w:val="-2"/>
          <w:sz w:val="28"/>
          <w:szCs w:val="28"/>
          <w:lang w:eastAsia="ru-RU"/>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ориентация в нравственном содержании и смысле как </w:t>
      </w:r>
      <w:r w:rsidRPr="00161AD1">
        <w:rPr>
          <w:rFonts w:ascii="Times New Roman" w:eastAsia="Times New Roman" w:hAnsi="Times New Roman" w:cs="Times New Roman"/>
          <w:sz w:val="28"/>
          <w:szCs w:val="28"/>
          <w:lang w:eastAsia="ru-RU"/>
        </w:rPr>
        <w:t>собственных поступков, так и поступков окружающих людей;</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знание основных моральных норм и ориентация на их выполнение;</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этических чувств — стыда, вины, совести как регуляторов морального поведения; понимание чувств других людей и сопереживание им;</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установка на здоровый образ жизни;</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основы экологической культуры: принятие ценности природного мира, готовность следовать в своей деятельности нор</w:t>
      </w:r>
      <w:r w:rsidRPr="00161AD1">
        <w:rPr>
          <w:rFonts w:ascii="Times New Roman" w:eastAsia="Times New Roman" w:hAnsi="Times New Roman" w:cs="Times New Roman"/>
          <w:sz w:val="28"/>
          <w:szCs w:val="28"/>
          <w:lang w:eastAsia="ru-RU"/>
        </w:rPr>
        <w:t>мам природоохранного, нерасточительного, здоровьесберегающего поведения;</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чувство прекрасного и эстетические чувства на основе </w:t>
      </w:r>
      <w:r w:rsidRPr="00161AD1">
        <w:rPr>
          <w:rFonts w:ascii="Times New Roman" w:eastAsia="Times New Roman" w:hAnsi="Times New Roman" w:cs="Times New Roman"/>
          <w:sz w:val="28"/>
          <w:szCs w:val="28"/>
          <w:lang w:eastAsia="ru-RU"/>
        </w:rPr>
        <w:t>знакомства с мировой и отечественной художественной культурой.</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для формирования:</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4"/>
          <w:sz w:val="28"/>
          <w:szCs w:val="28"/>
          <w:lang w:eastAsia="ru-RU"/>
        </w:rPr>
        <w:t>внутренней позиции обучающегося на уровне поло</w:t>
      </w:r>
      <w:r w:rsidRPr="00161AD1">
        <w:rPr>
          <w:rFonts w:ascii="Times New Roman" w:eastAsia="Times New Roman" w:hAnsi="Times New Roman" w:cs="Times New Roman"/>
          <w:i/>
          <w:iCs/>
          <w:sz w:val="28"/>
          <w:szCs w:val="28"/>
          <w:lang w:eastAsia="ru-RU"/>
        </w:rPr>
        <w:t>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выраженной устойчивой учебно­познавательной моти</w:t>
      </w:r>
      <w:r w:rsidRPr="00161AD1">
        <w:rPr>
          <w:rFonts w:ascii="Times New Roman" w:eastAsia="Times New Roman" w:hAnsi="Times New Roman" w:cs="Times New Roman"/>
          <w:i/>
          <w:iCs/>
          <w:sz w:val="28"/>
          <w:szCs w:val="28"/>
          <w:lang w:eastAsia="ru-RU"/>
        </w:rPr>
        <w:t>вации учения;</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 xml:space="preserve">устойчивого учебно­познавательного интереса к новым </w:t>
      </w:r>
      <w:r w:rsidRPr="00161AD1">
        <w:rPr>
          <w:rFonts w:ascii="Times New Roman" w:eastAsia="Times New Roman" w:hAnsi="Times New Roman" w:cs="Times New Roman"/>
          <w:i/>
          <w:iCs/>
          <w:sz w:val="28"/>
          <w:szCs w:val="28"/>
          <w:lang w:eastAsia="ru-RU"/>
        </w:rPr>
        <w:t>общим способам решения задач;</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адекватного понимания причин успешности/неуспешности учебной деятельности;</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положительной адекватной дифференцированной само</w:t>
      </w:r>
      <w:r w:rsidRPr="00161AD1">
        <w:rPr>
          <w:rFonts w:ascii="Times New Roman" w:eastAsia="Times New Roman" w:hAnsi="Times New Roman" w:cs="Times New Roman"/>
          <w:i/>
          <w:iCs/>
          <w:sz w:val="28"/>
          <w:szCs w:val="28"/>
          <w:lang w:eastAsia="ru-RU"/>
        </w:rPr>
        <w:t>оценки на основе критерия успешности реализации социальной роли «хорошего ученика»;</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4"/>
          <w:sz w:val="28"/>
          <w:szCs w:val="28"/>
          <w:lang w:eastAsia="ru-RU"/>
        </w:rPr>
        <w:t xml:space="preserve">компетентности в реализации основ гражданской </w:t>
      </w:r>
      <w:r w:rsidRPr="00161AD1">
        <w:rPr>
          <w:rFonts w:ascii="Times New Roman" w:eastAsia="Times New Roman" w:hAnsi="Times New Roman" w:cs="Times New Roman"/>
          <w:i/>
          <w:iCs/>
          <w:sz w:val="28"/>
          <w:szCs w:val="28"/>
          <w:lang w:eastAsia="ru-RU"/>
        </w:rPr>
        <w:t>идентичности в поступках и деятельности;</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установки на здоровый образ жизни и реализации ее в реальном поведении и поступках;</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 xml:space="preserve">осознанных устойчивых эстетических предпочтений и ориентации на искусство как значимую сферу человеческой жизни; </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Регулятивные универсальные учебные действия</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принимать и сохранять учебную задачу;</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учитывать выделенные учителем ориентиры действия в но</w:t>
      </w:r>
      <w:r w:rsidRPr="00161AD1">
        <w:rPr>
          <w:rFonts w:ascii="Times New Roman" w:eastAsia="Times New Roman" w:hAnsi="Times New Roman" w:cs="Times New Roman"/>
          <w:sz w:val="28"/>
          <w:szCs w:val="28"/>
          <w:lang w:eastAsia="ru-RU"/>
        </w:rPr>
        <w:t>вом учебном материале в сотрудничестве с учителем;</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планировать свои действия в соответствии с поставленной задачей и условиями ее реализации, в том числе во внутреннем плане;</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учитывать установленные правила в планировании и конт</w:t>
      </w:r>
      <w:r w:rsidRPr="00161AD1">
        <w:rPr>
          <w:rFonts w:ascii="Times New Roman" w:eastAsia="Times New Roman" w:hAnsi="Times New Roman" w:cs="Times New Roman"/>
          <w:sz w:val="28"/>
          <w:szCs w:val="28"/>
          <w:lang w:eastAsia="ru-RU"/>
        </w:rPr>
        <w:t>роле способа решения;</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осуществлять итоговый и пошаговый контроль по резуль</w:t>
      </w:r>
      <w:r w:rsidRPr="00161AD1">
        <w:rPr>
          <w:rFonts w:ascii="Times New Roman" w:eastAsia="Times New Roman" w:hAnsi="Times New Roman" w:cs="Times New Roman"/>
          <w:sz w:val="28"/>
          <w:szCs w:val="28"/>
          <w:lang w:eastAsia="ru-RU"/>
        </w:rPr>
        <w:t>тату;</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оценивать правильность выполнения действия на уровне </w:t>
      </w:r>
      <w:r w:rsidRPr="00161AD1">
        <w:rPr>
          <w:rFonts w:ascii="Times New Roman" w:eastAsia="Times New Roman" w:hAnsi="Times New Roman" w:cs="Times New Roman"/>
          <w:spacing w:val="2"/>
          <w:sz w:val="28"/>
          <w:szCs w:val="28"/>
          <w:lang w:eastAsia="ru-RU"/>
        </w:rPr>
        <w:t>адекватной ретроспективной оценки соответствия результа</w:t>
      </w:r>
      <w:r w:rsidRPr="00161AD1">
        <w:rPr>
          <w:rFonts w:ascii="Times New Roman" w:eastAsia="Times New Roman" w:hAnsi="Times New Roman" w:cs="Times New Roman"/>
          <w:sz w:val="28"/>
          <w:szCs w:val="28"/>
          <w:lang w:eastAsia="ru-RU"/>
        </w:rPr>
        <w:t>тов требованиям данной задачи;</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адекватно воспринимать предложения и оценку учите</w:t>
      </w:r>
      <w:r w:rsidRPr="00161AD1">
        <w:rPr>
          <w:rFonts w:ascii="Times New Roman" w:eastAsia="Times New Roman" w:hAnsi="Times New Roman" w:cs="Times New Roman"/>
          <w:sz w:val="28"/>
          <w:szCs w:val="28"/>
          <w:lang w:eastAsia="ru-RU"/>
        </w:rPr>
        <w:t>лей, товарищей, родителей и других людей;</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различать способ и результат действия;</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 xml:space="preserve">вносить необходимые коррективы в действие после его завершения на основе его оценки и учета характера сделанных </w:t>
      </w:r>
      <w:r w:rsidRPr="00161AD1">
        <w:rPr>
          <w:rFonts w:ascii="Times New Roman" w:eastAsia="Times New Roman" w:hAnsi="Times New Roman" w:cs="Times New Roman"/>
          <w:sz w:val="28"/>
          <w:szCs w:val="28"/>
          <w:lang w:eastAsia="ru-RU"/>
        </w:rPr>
        <w:t xml:space="preserve">ошибок, использовать предложения и оценки для создания </w:t>
      </w:r>
      <w:r w:rsidRPr="00161AD1">
        <w:rPr>
          <w:rFonts w:ascii="Times New Roman" w:eastAsia="Times New Roman" w:hAnsi="Times New Roman" w:cs="Times New Roman"/>
          <w:spacing w:val="-4"/>
          <w:sz w:val="28"/>
          <w:szCs w:val="28"/>
          <w:lang w:eastAsia="ru-RU"/>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в сотрудничестве с учителем ставить новые учебные задачи;</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
          <w:iCs/>
          <w:spacing w:val="-6"/>
          <w:sz w:val="28"/>
          <w:szCs w:val="28"/>
          <w:lang w:eastAsia="ru-RU"/>
        </w:rPr>
      </w:pPr>
      <w:r w:rsidRPr="00161AD1">
        <w:rPr>
          <w:rFonts w:ascii="Times New Roman" w:eastAsia="Times New Roman" w:hAnsi="Times New Roman" w:cs="Times New Roman"/>
          <w:i/>
          <w:iCs/>
          <w:spacing w:val="-6"/>
          <w:sz w:val="28"/>
          <w:szCs w:val="28"/>
          <w:lang w:eastAsia="ru-RU"/>
        </w:rPr>
        <w:t>преобразовывать практическую задачу в познавательную;</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проявлять познавательную инициативу в учебном сотрудничестве;</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самостоятельно учитывать выделенные учителем ори</w:t>
      </w:r>
      <w:r w:rsidRPr="00161AD1">
        <w:rPr>
          <w:rFonts w:ascii="Times New Roman" w:eastAsia="Times New Roman" w:hAnsi="Times New Roman" w:cs="Times New Roman"/>
          <w:i/>
          <w:iCs/>
          <w:sz w:val="28"/>
          <w:szCs w:val="28"/>
          <w:lang w:eastAsia="ru-RU"/>
        </w:rPr>
        <w:t>ентиры действия в новом учебном материале;</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 xml:space="preserve">осуществлять констатирующий и предвосхищающий </w:t>
      </w:r>
      <w:r w:rsidRPr="00161AD1">
        <w:rPr>
          <w:rFonts w:ascii="Times New Roman" w:eastAsia="Times New Roman" w:hAnsi="Times New Roman" w:cs="Times New Roman"/>
          <w:i/>
          <w:iCs/>
          <w:sz w:val="28"/>
          <w:szCs w:val="28"/>
          <w:lang w:eastAsia="ru-RU"/>
        </w:rPr>
        <w:t>контроль по результату и по способу действия, актуальный контроль на уровне произвольного внимания;</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
          <w:iCs/>
          <w:sz w:val="28"/>
          <w:szCs w:val="28"/>
          <w:lang w:eastAsia="ru-RU"/>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Познавательные универсальные учебные действия</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161AD1">
        <w:rPr>
          <w:rFonts w:ascii="Times New Roman" w:eastAsia="Times New Roman" w:hAnsi="Times New Roman" w:cs="Times New Roman"/>
          <w:spacing w:val="-2"/>
          <w:sz w:val="28"/>
          <w:szCs w:val="28"/>
          <w:lang w:eastAsia="ru-RU"/>
        </w:rPr>
        <w:t xml:space="preserve">цифровые), в открытом информационном пространстве, в том </w:t>
      </w:r>
      <w:r w:rsidRPr="00161AD1">
        <w:rPr>
          <w:rFonts w:ascii="Times New Roman" w:eastAsia="Times New Roman" w:hAnsi="Times New Roman" w:cs="Times New Roman"/>
          <w:sz w:val="28"/>
          <w:szCs w:val="28"/>
          <w:lang w:eastAsia="ru-RU"/>
        </w:rPr>
        <w:t>числе контролируемом пространстве сети Интернет;</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осуществлять запись (фиксацию) выборочной информации об окружающем мире и о себе самом, в том числе с помощью инструментов ИКТ;</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использовать знаково­символические средства, в том чис</w:t>
      </w:r>
      <w:r w:rsidRPr="00161AD1">
        <w:rPr>
          <w:rFonts w:ascii="Times New Roman" w:eastAsia="Times New Roman" w:hAnsi="Times New Roman" w:cs="Times New Roman"/>
          <w:sz w:val="28"/>
          <w:szCs w:val="28"/>
          <w:lang w:eastAsia="ru-RU"/>
        </w:rPr>
        <w:t>ле модели (включая виртуальные) и схемы (включая концептуальные), для решения задач;</w:t>
      </w:r>
    </w:p>
    <w:p w:rsidR="0082289B" w:rsidRPr="00161AD1" w:rsidRDefault="0082289B" w:rsidP="00FF28B0">
      <w:pPr>
        <w:numPr>
          <w:ilvl w:val="0"/>
          <w:numId w:val="51"/>
        </w:numPr>
        <w:tabs>
          <w:tab w:val="left" w:pos="142"/>
          <w:tab w:val="left" w:leader="dot" w:pos="624"/>
        </w:tabs>
        <w:spacing w:after="0" w:line="360" w:lineRule="auto"/>
        <w:jc w:val="both"/>
        <w:rPr>
          <w:rFonts w:ascii="Times New Roman" w:eastAsia="@Arial Unicode MS" w:hAnsi="Times New Roman" w:cs="Times New Roman"/>
          <w:i/>
          <w:sz w:val="28"/>
          <w:szCs w:val="28"/>
          <w:lang w:eastAsia="ru-RU"/>
        </w:rPr>
      </w:pPr>
      <w:r w:rsidRPr="00161AD1">
        <w:rPr>
          <w:rFonts w:ascii="Times New Roman" w:eastAsia="@Arial Unicode MS" w:hAnsi="Times New Roman" w:cs="Times New Roman"/>
          <w:iCs/>
          <w:sz w:val="28"/>
          <w:szCs w:val="28"/>
          <w:lang w:eastAsia="ru-RU"/>
        </w:rPr>
        <w:t>проявлять познавательную инициативу в учебном сотрудничестве</w:t>
      </w:r>
      <w:r w:rsidRPr="00161AD1">
        <w:rPr>
          <w:rFonts w:ascii="Times New Roman" w:eastAsia="@Arial Unicode MS" w:hAnsi="Times New Roman" w:cs="Times New Roman"/>
          <w:i/>
          <w:iCs/>
          <w:sz w:val="28"/>
          <w:szCs w:val="28"/>
          <w:lang w:eastAsia="ru-RU"/>
        </w:rPr>
        <w:t>;</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строить сообщения в устной и письменной форме;</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ориентироваться на разнообразие способов решения задач;</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основам смыслового восприятия художественных и позна</w:t>
      </w:r>
      <w:r w:rsidRPr="00161AD1">
        <w:rPr>
          <w:rFonts w:ascii="Times New Roman" w:eastAsia="Times New Roman" w:hAnsi="Times New Roman" w:cs="Times New Roman"/>
          <w:sz w:val="28"/>
          <w:szCs w:val="28"/>
          <w:lang w:eastAsia="ru-RU"/>
        </w:rPr>
        <w:t>вательных текстов, выделять существенную информацию из сообщений разных видов (в первую очередь текстов);</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осуществлять анализ объектов с выделением существенных и несущественных признаков;</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осуществлять синтез как составление целого из частей;</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 xml:space="preserve">проводить сравнение, сериацию и классификацию по </w:t>
      </w:r>
      <w:r w:rsidRPr="00161AD1">
        <w:rPr>
          <w:rFonts w:ascii="Times New Roman" w:eastAsia="Times New Roman" w:hAnsi="Times New Roman" w:cs="Times New Roman"/>
          <w:sz w:val="28"/>
          <w:szCs w:val="28"/>
          <w:lang w:eastAsia="ru-RU"/>
        </w:rPr>
        <w:t>заданным критериям;</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устанавливать причинно­следственные связи в изучае</w:t>
      </w:r>
      <w:r w:rsidRPr="00161AD1">
        <w:rPr>
          <w:rFonts w:ascii="Times New Roman" w:eastAsia="Times New Roman" w:hAnsi="Times New Roman" w:cs="Times New Roman"/>
          <w:sz w:val="28"/>
          <w:szCs w:val="28"/>
          <w:lang w:eastAsia="ru-RU"/>
        </w:rPr>
        <w:t>мом круге явлений;</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строить рассуждения в форме связи простых суждений об объекте, его строении, свойствах и связях;</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обобщать, 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е. осуществлять генерализацию и выведение общности для целого ряда или класса единичных объектов, на основе выделения сущностной связи;</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осуществлять подведение под понятие на основе распознавания объектов, выделения существенных признаков и их синтеза;</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устанавливать аналогии;</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владеть рядом общих приемов решения задач.</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осуществлять расширенный поиск информации с использованием ресурсов библиотек и сети Интернет;</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записывать, фиксировать информацию об окружающем мире с помощью инструментов ИКТ;</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создавать и преобразовывать модели и схемы для решения задач;</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осознанно и произвольно строить сообщения в устной и письменной форме;</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осуществлять выбор наиболее эффективных способов решения задач в зависимости от конкретных условий;</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осуществлять синтез как составление целого из частей, самостоятельно достраивая и восполняя недостающие компоненты;</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осуществлять сравнение, сериацию и классификацию, самостоятельно выбирая основания и критерии для указанных логических операций;</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строить логическое рассуждение, включающее установление причинно­следственных связей;</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 xml:space="preserve">произвольно и осознанно владеть общими приемами </w:t>
      </w:r>
      <w:r w:rsidRPr="00161AD1">
        <w:rPr>
          <w:rFonts w:ascii="Times New Roman" w:eastAsia="Times New Roman" w:hAnsi="Times New Roman" w:cs="Times New Roman"/>
          <w:i/>
          <w:iCs/>
          <w:sz w:val="28"/>
          <w:szCs w:val="28"/>
          <w:lang w:eastAsia="ru-RU"/>
        </w:rPr>
        <w:t>решения задач.</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Коммуникативные универсальные учебные действия</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адекватно использовать коммуникативные, прежде все</w:t>
      </w:r>
      <w:r w:rsidRPr="00161AD1">
        <w:rPr>
          <w:rFonts w:ascii="Times New Roman" w:eastAsia="Times New Roman" w:hAnsi="Times New Roman" w:cs="Times New Roman"/>
          <w:sz w:val="28"/>
          <w:szCs w:val="28"/>
          <w:lang w:eastAsia="ru-RU"/>
        </w:rPr>
        <w:t xml:space="preserve">го </w:t>
      </w:r>
      <w:r w:rsidRPr="00161AD1">
        <w:rPr>
          <w:rFonts w:ascii="Times New Roman" w:eastAsia="Times New Roman" w:hAnsi="Times New Roman" w:cs="Times New Roman"/>
          <w:spacing w:val="-2"/>
          <w:sz w:val="28"/>
          <w:szCs w:val="28"/>
          <w:lang w:eastAsia="ru-RU"/>
        </w:rPr>
        <w:t>речевые, средства для решения различных коммуникативных задач, строить монологическое высказывание (в том чис</w:t>
      </w:r>
      <w:r w:rsidRPr="00161AD1">
        <w:rPr>
          <w:rFonts w:ascii="Times New Roman" w:eastAsia="Times New Roman" w:hAnsi="Times New Roman" w:cs="Times New Roman"/>
          <w:spacing w:val="2"/>
          <w:sz w:val="28"/>
          <w:szCs w:val="28"/>
          <w:lang w:eastAsia="ru-RU"/>
        </w:rPr>
        <w:t xml:space="preserve">ле сопровождая его аудиовизуальной поддержкой), владеть </w:t>
      </w:r>
      <w:r w:rsidRPr="00161AD1">
        <w:rPr>
          <w:rFonts w:ascii="Times New Roman" w:eastAsia="Times New Roman" w:hAnsi="Times New Roman" w:cs="Times New Roman"/>
          <w:sz w:val="28"/>
          <w:szCs w:val="28"/>
          <w:lang w:eastAsia="ru-RU"/>
        </w:rPr>
        <w:t>диалогической формой коммуникации, используя в том чис</w:t>
      </w:r>
      <w:r w:rsidRPr="00161AD1">
        <w:rPr>
          <w:rFonts w:ascii="Times New Roman" w:eastAsia="Times New Roman" w:hAnsi="Times New Roman" w:cs="Times New Roman"/>
          <w:spacing w:val="2"/>
          <w:sz w:val="28"/>
          <w:szCs w:val="28"/>
          <w:lang w:eastAsia="ru-RU"/>
        </w:rPr>
        <w:t>ле средства и инструменты ИКТ и дистанционного обще</w:t>
      </w:r>
      <w:r w:rsidRPr="00161AD1">
        <w:rPr>
          <w:rFonts w:ascii="Times New Roman" w:eastAsia="Times New Roman" w:hAnsi="Times New Roman" w:cs="Times New Roman"/>
          <w:sz w:val="28"/>
          <w:szCs w:val="28"/>
          <w:lang w:eastAsia="ru-RU"/>
        </w:rPr>
        <w:t>ния;</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учитывать разные мнения и стремиться к координации различных позиций в сотрудничестве;</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формулировать собственное мнение и позицию;</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договариваться и приходить к общему решению в со</w:t>
      </w:r>
      <w:r w:rsidRPr="00161AD1">
        <w:rPr>
          <w:rFonts w:ascii="Times New Roman" w:eastAsia="Times New Roman" w:hAnsi="Times New Roman" w:cs="Times New Roman"/>
          <w:sz w:val="28"/>
          <w:szCs w:val="28"/>
          <w:lang w:eastAsia="ru-RU"/>
        </w:rPr>
        <w:t>вместной деятельности, в том числе в ситуации столкновения интересов;</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строить понятные для партнера высказывания, учитывающие, что партнер знает и видит, а что нет;</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задавать вопросы;</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контролировать действия партнера;</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использовать речь для регуляции своего действия;</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spacing w:val="2"/>
          <w:sz w:val="28"/>
          <w:szCs w:val="28"/>
          <w:lang w:eastAsia="ru-RU"/>
        </w:rPr>
        <w:t xml:space="preserve">адекватно использовать речевые средства для решения </w:t>
      </w:r>
      <w:r w:rsidRPr="00161AD1">
        <w:rPr>
          <w:rFonts w:ascii="Times New Roman" w:eastAsia="Times New Roman" w:hAnsi="Times New Roman" w:cs="Times New Roman"/>
          <w:sz w:val="28"/>
          <w:szCs w:val="28"/>
          <w:lang w:eastAsia="ru-RU"/>
        </w:rPr>
        <w:t>различных коммуникативных задач, строить монологическое высказывание, владеть диалогической формой речи.</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pacing w:val="2"/>
          <w:sz w:val="28"/>
          <w:szCs w:val="28"/>
          <w:lang w:eastAsia="ru-RU"/>
        </w:rPr>
        <w:t>учитывать и координировать в сотрудничестве по</w:t>
      </w:r>
      <w:r w:rsidRPr="00161AD1">
        <w:rPr>
          <w:rFonts w:ascii="Times New Roman" w:eastAsia="Times New Roman" w:hAnsi="Times New Roman" w:cs="Times New Roman"/>
          <w:i/>
          <w:iCs/>
          <w:sz w:val="28"/>
          <w:szCs w:val="28"/>
          <w:lang w:eastAsia="ru-RU"/>
        </w:rPr>
        <w:t>зиции других людей, отличные от собственной;</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учитывать разные мнения и интересы и обосновывать собственную позицию;</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понимать относительность мнений и подходов к решению проблемы;</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продуктивно содействовать разрешению конфликтов на основе учета интересов и позиций всех участников;</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задавать вопросы, необходимые для организации собственной деятельности и сотрудничества с партнером;</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осуществлять взаимный контроль и оказывать в сотрудничестве необходимую взаимопомощь;</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
          <w:iCs/>
          <w:sz w:val="28"/>
          <w:szCs w:val="28"/>
          <w:lang w:eastAsia="ru-RU"/>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r w:rsidRPr="00161AD1">
        <w:rPr>
          <w:rFonts w:ascii="Times New Roman" w:eastAsia="Times New Roman" w:hAnsi="Times New Roman" w:cs="Times New Roman"/>
          <w:iCs/>
          <w:sz w:val="28"/>
          <w:szCs w:val="28"/>
          <w:lang w:eastAsia="ru-RU"/>
        </w:rPr>
        <w:t>.</w:t>
      </w:r>
    </w:p>
    <w:p w:rsidR="0082289B" w:rsidRPr="00161AD1" w:rsidRDefault="0082289B" w:rsidP="00FF28B0">
      <w:pPr>
        <w:numPr>
          <w:ilvl w:val="3"/>
          <w:numId w:val="43"/>
        </w:numPr>
        <w:spacing w:after="0" w:line="360" w:lineRule="auto"/>
        <w:ind w:left="0" w:firstLine="0"/>
        <w:outlineLvl w:val="1"/>
        <w:rPr>
          <w:rFonts w:ascii="Times New Roman" w:eastAsia="MS Gothic" w:hAnsi="Times New Roman" w:cs="Times New Roman"/>
          <w:b/>
          <w:bCs/>
          <w:sz w:val="28"/>
          <w:szCs w:val="24"/>
          <w:lang w:eastAsia="ru-RU"/>
        </w:rPr>
      </w:pPr>
      <w:bookmarkStart w:id="2" w:name="_Toc288394059"/>
      <w:bookmarkStart w:id="3" w:name="_Toc288410526"/>
      <w:bookmarkStart w:id="4" w:name="_Toc288410655"/>
      <w:bookmarkStart w:id="5" w:name="_Toc424564301"/>
      <w:r w:rsidRPr="00161AD1">
        <w:rPr>
          <w:rFonts w:ascii="Times New Roman" w:eastAsia="MS Gothic" w:hAnsi="Times New Roman" w:cs="Times New Roman"/>
          <w:b/>
          <w:sz w:val="28"/>
          <w:szCs w:val="24"/>
          <w:lang w:eastAsia="ru-RU"/>
        </w:rPr>
        <w:t xml:space="preserve">Чтение. Работа с текстом </w:t>
      </w:r>
      <w:r w:rsidRPr="00161AD1">
        <w:rPr>
          <w:rFonts w:ascii="Times New Roman" w:eastAsia="MS Gothic" w:hAnsi="Times New Roman" w:cs="Times New Roman"/>
          <w:b/>
          <w:bCs/>
          <w:sz w:val="28"/>
          <w:szCs w:val="24"/>
          <w:lang w:eastAsia="ru-RU"/>
        </w:rPr>
        <w:t>(метапредметные результаты)</w:t>
      </w:r>
      <w:bookmarkEnd w:id="2"/>
      <w:bookmarkEnd w:id="3"/>
      <w:bookmarkEnd w:id="4"/>
      <w:bookmarkEnd w:id="5"/>
    </w:p>
    <w:p w:rsidR="0082289B" w:rsidRPr="00161AD1" w:rsidRDefault="0082289B" w:rsidP="0082289B">
      <w:pPr>
        <w:tabs>
          <w:tab w:val="left" w:pos="142"/>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Times New Roman" w:hAnsi="Times New Roman" w:cs="Times New Roman"/>
          <w:spacing w:val="-3"/>
          <w:sz w:val="28"/>
          <w:szCs w:val="28"/>
          <w:lang w:eastAsia="ru-RU"/>
        </w:rPr>
        <w:t xml:space="preserve">В результате изучения </w:t>
      </w:r>
      <w:r w:rsidRPr="00161AD1">
        <w:rPr>
          <w:rFonts w:ascii="Times New Roman" w:eastAsia="Times New Roman" w:hAnsi="Times New Roman" w:cs="Times New Roman"/>
          <w:b/>
          <w:bCs/>
          <w:spacing w:val="-3"/>
          <w:sz w:val="28"/>
          <w:szCs w:val="28"/>
          <w:lang w:eastAsia="ru-RU"/>
        </w:rPr>
        <w:t>всех без исключения учебных пред</w:t>
      </w:r>
      <w:r w:rsidRPr="00161AD1">
        <w:rPr>
          <w:rFonts w:ascii="Times New Roman" w:eastAsia="Times New Roman" w:hAnsi="Times New Roman" w:cs="Times New Roman"/>
          <w:b/>
          <w:bCs/>
          <w:sz w:val="28"/>
          <w:szCs w:val="28"/>
          <w:lang w:eastAsia="ru-RU"/>
        </w:rPr>
        <w:t xml:space="preserve">метов </w:t>
      </w:r>
      <w:r w:rsidRPr="00161AD1">
        <w:rPr>
          <w:rFonts w:ascii="Times New Roman" w:eastAsia="Times New Roman" w:hAnsi="Times New Roman" w:cs="Times New Roman"/>
          <w:sz w:val="28"/>
          <w:szCs w:val="28"/>
          <w:lang w:eastAsia="ru-RU"/>
        </w:rPr>
        <w:t xml:space="preserve">при получении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w:t>
      </w:r>
      <w:r w:rsidRPr="00161AD1">
        <w:rPr>
          <w:rFonts w:ascii="Times New Roman" w:eastAsia="@Arial Unicode MS" w:hAnsi="Times New Roman" w:cs="Times New Roman"/>
          <w:sz w:val="28"/>
          <w:szCs w:val="28"/>
          <w:lang w:eastAsia="ru-RU"/>
        </w:rPr>
        <w:t>Выпускники научатся осознанно читать тексты с целью удовлетворения познавательного интереса, освоения и использования информации. Выпускники овладеют элементарными навыками чтения информации, представленной в наглядно-символической форме, приобретут опыт работы с текстами, содержащими рисунки, таблицы, диаграммы, схемы.</w:t>
      </w:r>
    </w:p>
    <w:p w:rsidR="0082289B" w:rsidRPr="00161AD1" w:rsidRDefault="0082289B" w:rsidP="0082289B">
      <w:pPr>
        <w:tabs>
          <w:tab w:val="left" w:pos="142"/>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У выпускников будут развиты такие читательские действия, как поиск 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их интерпретация и преобразование. Обучающиеся смогут 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 ситуациях.</w:t>
      </w:r>
    </w:p>
    <w:p w:rsidR="0082289B" w:rsidRPr="00161AD1" w:rsidRDefault="0082289B" w:rsidP="0082289B">
      <w:pPr>
        <w:widowControl w:val="0"/>
        <w:tabs>
          <w:tab w:val="left" w:pos="142"/>
          <w:tab w:val="left" w:leader="dot" w:pos="624"/>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Выпускники получат возможность научиться самостоятельно организовывать поиск информации. Они приобретут первичный опыт критического отношения к получаемой информации, сопоставления ее с информацией из других источников и имеющимся жизненным опытом.</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Работа с текстом: поиск информации и понимание прочитанного</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находить в тексте конкретные сведения, факты, заданные в явном виде;</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определять тему и главную мысль текста;</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делить тексты на смысловые части, составлять план текста;</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вычленять содержащиеся в тексте основные события и</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pacing w:val="-2"/>
          <w:sz w:val="28"/>
          <w:szCs w:val="28"/>
          <w:lang w:eastAsia="ru-RU"/>
        </w:rPr>
        <w:t>ус</w:t>
      </w:r>
      <w:r w:rsidRPr="00161AD1">
        <w:rPr>
          <w:rFonts w:ascii="Times New Roman" w:eastAsia="Times New Roman" w:hAnsi="Times New Roman" w:cs="Times New Roman"/>
          <w:spacing w:val="2"/>
          <w:sz w:val="28"/>
          <w:szCs w:val="28"/>
          <w:lang w:eastAsia="ru-RU"/>
        </w:rPr>
        <w:t>танавливать их последовательность; упорядочивать инфор</w:t>
      </w:r>
      <w:r w:rsidRPr="00161AD1">
        <w:rPr>
          <w:rFonts w:ascii="Times New Roman" w:eastAsia="Times New Roman" w:hAnsi="Times New Roman" w:cs="Times New Roman"/>
          <w:sz w:val="28"/>
          <w:szCs w:val="28"/>
          <w:lang w:eastAsia="ru-RU"/>
        </w:rPr>
        <w:t>мацию по заданному основанию;</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сравнивать между собой объекты, описанные в тексте, </w:t>
      </w:r>
      <w:r w:rsidRPr="00161AD1">
        <w:rPr>
          <w:rFonts w:ascii="Times New Roman" w:eastAsia="Times New Roman" w:hAnsi="Times New Roman" w:cs="Times New Roman"/>
          <w:sz w:val="28"/>
          <w:szCs w:val="28"/>
          <w:lang w:eastAsia="ru-RU"/>
        </w:rPr>
        <w:t>выделяя 2—3 существенных признака;</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понимать информацию, представленную в неявном виде (например, находить в тексте несколько примеров, доказывающих приведенное утверждение; характеризовать явление по его описанию; выделять общий признак группы элементов);</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понимать информацию, представленную разными способами: словесно, в виде таблицы, схемы, диаграммы;</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понимать текст, опираясь не только на содержащуюся в нем информацию, но и на жанр, структуру, выразительные средства текста;</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использовать различные виды чтения: ознакомительное, изучающее, поисковое, выбирать нужный вид чтения в соответствии с целью чтения;</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ориентироваться в соответствующих возрасту словарях и справочниках.</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53"/>
        </w:numPr>
        <w:autoSpaceDE w:val="0"/>
        <w:autoSpaceDN w:val="0"/>
        <w:adjustRightInd w:val="0"/>
        <w:spacing w:after="0" w:line="360" w:lineRule="auto"/>
        <w:ind w:left="0"/>
        <w:jc w:val="both"/>
        <w:textAlignment w:val="center"/>
        <w:rPr>
          <w:rFonts w:ascii="Times New Roman" w:eastAsia="Times New Roman" w:hAnsi="Times New Roman" w:cs="Times New Roman"/>
          <w:i/>
          <w:iCs/>
          <w:spacing w:val="-2"/>
          <w:sz w:val="28"/>
          <w:szCs w:val="28"/>
          <w:lang w:eastAsia="ru-RU"/>
        </w:rPr>
      </w:pPr>
      <w:r w:rsidRPr="00161AD1">
        <w:rPr>
          <w:rFonts w:ascii="Times New Roman" w:eastAsia="Times New Roman" w:hAnsi="Times New Roman" w:cs="Times New Roman"/>
          <w:i/>
          <w:iCs/>
          <w:spacing w:val="-4"/>
          <w:sz w:val="28"/>
          <w:szCs w:val="28"/>
          <w:lang w:eastAsia="ru-RU"/>
        </w:rPr>
        <w:t>использовать формальные элементы текста (например,</w:t>
      </w:r>
      <w:r w:rsidRPr="00161AD1">
        <w:rPr>
          <w:rFonts w:ascii="Times New Roman" w:eastAsia="Times New Roman" w:hAnsi="Times New Roman" w:cs="Times New Roman"/>
          <w:i/>
          <w:iCs/>
          <w:spacing w:val="-4"/>
          <w:sz w:val="28"/>
          <w:szCs w:val="28"/>
          <w:lang w:eastAsia="ru-RU"/>
        </w:rPr>
        <w:br/>
      </w:r>
      <w:r w:rsidRPr="00161AD1">
        <w:rPr>
          <w:rFonts w:ascii="Times New Roman" w:eastAsia="Times New Roman" w:hAnsi="Times New Roman" w:cs="Times New Roman"/>
          <w:i/>
          <w:iCs/>
          <w:spacing w:val="-2"/>
          <w:sz w:val="28"/>
          <w:szCs w:val="28"/>
          <w:lang w:eastAsia="ru-RU"/>
        </w:rPr>
        <w:t>подзаголовки, сноски) для поиска нужной информации;</w:t>
      </w:r>
    </w:p>
    <w:p w:rsidR="0082289B" w:rsidRPr="00161AD1" w:rsidRDefault="0082289B" w:rsidP="00FF28B0">
      <w:pPr>
        <w:numPr>
          <w:ilvl w:val="0"/>
          <w:numId w:val="53"/>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работать с несколькими источниками информации;</w:t>
      </w:r>
    </w:p>
    <w:p w:rsidR="0082289B" w:rsidRPr="00161AD1" w:rsidRDefault="0082289B" w:rsidP="00FF28B0">
      <w:pPr>
        <w:numPr>
          <w:ilvl w:val="0"/>
          <w:numId w:val="53"/>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сопоставлять информацию, полученную из нескольких источников.</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Работа с текстом:</w:t>
      </w:r>
      <w:r w:rsidR="00561DBA" w:rsidRPr="00161AD1">
        <w:rPr>
          <w:rFonts w:ascii="Times New Roman" w:eastAsia="Times New Roman" w:hAnsi="Times New Roman" w:cs="Times New Roman"/>
          <w:b/>
          <w:iCs/>
          <w:sz w:val="28"/>
          <w:szCs w:val="28"/>
          <w:lang w:eastAsia="ru-RU"/>
        </w:rPr>
        <w:t xml:space="preserve"> </w:t>
      </w:r>
      <w:r w:rsidRPr="00161AD1">
        <w:rPr>
          <w:rFonts w:ascii="Times New Roman" w:eastAsia="Times New Roman" w:hAnsi="Times New Roman" w:cs="Times New Roman"/>
          <w:b/>
          <w:iCs/>
          <w:sz w:val="28"/>
          <w:szCs w:val="28"/>
          <w:lang w:eastAsia="ru-RU"/>
        </w:rPr>
        <w:t>преобразование и интерпретация информации</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4"/>
        </w:numPr>
        <w:autoSpaceDE w:val="0"/>
        <w:autoSpaceDN w:val="0"/>
        <w:adjustRightInd w:val="0"/>
        <w:spacing w:after="0" w:line="360" w:lineRule="auto"/>
        <w:ind w:left="0"/>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пересказывать текст подробно и сжато, устно и письменно;</w:t>
      </w:r>
    </w:p>
    <w:p w:rsidR="0082289B" w:rsidRPr="00161AD1" w:rsidRDefault="0082289B" w:rsidP="00FF28B0">
      <w:pPr>
        <w:numPr>
          <w:ilvl w:val="0"/>
          <w:numId w:val="5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соотносить факты с общей идеей текста, устанавливать простые связи, не показанные в тексте напрямую;</w:t>
      </w:r>
    </w:p>
    <w:p w:rsidR="0082289B" w:rsidRPr="00161AD1" w:rsidRDefault="0082289B" w:rsidP="00FF28B0">
      <w:pPr>
        <w:numPr>
          <w:ilvl w:val="0"/>
          <w:numId w:val="5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формулировать несложные выводы, основываясь на тексте; находить аргументы, подтверждающие вывод;</w:t>
      </w:r>
    </w:p>
    <w:p w:rsidR="0082289B" w:rsidRPr="00161AD1" w:rsidRDefault="0082289B" w:rsidP="00FF28B0">
      <w:pPr>
        <w:numPr>
          <w:ilvl w:val="0"/>
          <w:numId w:val="5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сопоставлять и обобщать содержащуюся в разных частях текста информацию;</w:t>
      </w:r>
    </w:p>
    <w:p w:rsidR="0082289B" w:rsidRPr="00161AD1" w:rsidRDefault="0082289B" w:rsidP="00FF28B0">
      <w:pPr>
        <w:numPr>
          <w:ilvl w:val="0"/>
          <w:numId w:val="5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составлять на основании текста небольшое монологическое высказывание, отвечая на поставленный вопрос.</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5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 xml:space="preserve">делать выписки из прочитанных текстов с учетом </w:t>
      </w:r>
      <w:r w:rsidRPr="00161AD1">
        <w:rPr>
          <w:rFonts w:ascii="Times New Roman" w:eastAsia="Times New Roman" w:hAnsi="Times New Roman" w:cs="Times New Roman"/>
          <w:i/>
          <w:iCs/>
          <w:sz w:val="28"/>
          <w:szCs w:val="28"/>
          <w:lang w:eastAsia="ru-RU"/>
        </w:rPr>
        <w:t>цели их дальнейшего использования;</w:t>
      </w:r>
    </w:p>
    <w:p w:rsidR="0082289B" w:rsidRPr="00161AD1" w:rsidRDefault="0082289B" w:rsidP="00FF28B0">
      <w:pPr>
        <w:numPr>
          <w:ilvl w:val="0"/>
          <w:numId w:val="55"/>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
          <w:iCs/>
          <w:sz w:val="28"/>
          <w:szCs w:val="28"/>
          <w:lang w:eastAsia="ru-RU"/>
        </w:rPr>
        <w:t>составлять небольшие письменные аннотации к тексту, отзывы о прочитанном</w:t>
      </w:r>
      <w:r w:rsidRPr="00161AD1">
        <w:rPr>
          <w:rFonts w:ascii="Times New Roman" w:eastAsia="Times New Roman" w:hAnsi="Times New Roman" w:cs="Times New Roman"/>
          <w:i/>
          <w:sz w:val="28"/>
          <w:szCs w:val="28"/>
          <w:lang w:eastAsia="ru-RU"/>
        </w:rPr>
        <w:t>.</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Работа с текстом: оценка информации</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высказывать оценочные суждения и свою точку зрения о прочитанном тексте;</w:t>
      </w:r>
    </w:p>
    <w:p w:rsidR="0082289B" w:rsidRPr="00161AD1" w:rsidRDefault="0082289B" w:rsidP="00FF28B0">
      <w:pPr>
        <w:numPr>
          <w:ilvl w:val="0"/>
          <w:numId w:val="5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оценивать содержание, языковые особенности и струк</w:t>
      </w:r>
      <w:r w:rsidRPr="00161AD1">
        <w:rPr>
          <w:rFonts w:ascii="Times New Roman" w:eastAsia="Times New Roman" w:hAnsi="Times New Roman" w:cs="Times New Roman"/>
          <w:sz w:val="28"/>
          <w:szCs w:val="28"/>
          <w:lang w:eastAsia="ru-RU"/>
        </w:rPr>
        <w:t>туру текста; определять место и роль иллюстративного ряда в тексте;</w:t>
      </w:r>
    </w:p>
    <w:p w:rsidR="0082289B" w:rsidRPr="00161AD1" w:rsidRDefault="0082289B" w:rsidP="00FF28B0">
      <w:pPr>
        <w:numPr>
          <w:ilvl w:val="0"/>
          <w:numId w:val="5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на основе имеющихся знаний, жизненного опыта подвергать сомнению достоверность прочитанного, обнаружи</w:t>
      </w:r>
      <w:r w:rsidRPr="00161AD1">
        <w:rPr>
          <w:rFonts w:ascii="Times New Roman" w:eastAsia="Times New Roman" w:hAnsi="Times New Roman" w:cs="Times New Roman"/>
          <w:sz w:val="28"/>
          <w:szCs w:val="28"/>
          <w:lang w:eastAsia="ru-RU"/>
        </w:rPr>
        <w:t>вать недостоверность получаемых сведений, пробелы в информации и находить пути восполнения этих пробелов;</w:t>
      </w:r>
    </w:p>
    <w:p w:rsidR="0082289B" w:rsidRPr="00161AD1" w:rsidRDefault="0082289B" w:rsidP="00FF28B0">
      <w:pPr>
        <w:numPr>
          <w:ilvl w:val="0"/>
          <w:numId w:val="5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участвовать в учебном диалоге при обсуждении прочитанного или прослушанного текста.</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57"/>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сопоставлять различные точки зрения;</w:t>
      </w:r>
    </w:p>
    <w:p w:rsidR="0082289B" w:rsidRPr="00161AD1" w:rsidRDefault="0082289B" w:rsidP="00FF28B0">
      <w:pPr>
        <w:numPr>
          <w:ilvl w:val="0"/>
          <w:numId w:val="57"/>
        </w:numPr>
        <w:autoSpaceDE w:val="0"/>
        <w:autoSpaceDN w:val="0"/>
        <w:adjustRightInd w:val="0"/>
        <w:spacing w:after="0" w:line="360" w:lineRule="auto"/>
        <w:ind w:left="0"/>
        <w:jc w:val="both"/>
        <w:textAlignment w:val="center"/>
        <w:rPr>
          <w:rFonts w:ascii="Times New Roman" w:eastAsia="Times New Roman" w:hAnsi="Times New Roman" w:cs="Times New Roman"/>
          <w:i/>
          <w:iCs/>
          <w:spacing w:val="-2"/>
          <w:sz w:val="28"/>
          <w:szCs w:val="28"/>
          <w:lang w:eastAsia="ru-RU"/>
        </w:rPr>
      </w:pPr>
      <w:r w:rsidRPr="00161AD1">
        <w:rPr>
          <w:rFonts w:ascii="Times New Roman" w:eastAsia="Times New Roman" w:hAnsi="Times New Roman" w:cs="Times New Roman"/>
          <w:i/>
          <w:iCs/>
          <w:spacing w:val="-2"/>
          <w:sz w:val="28"/>
          <w:szCs w:val="28"/>
          <w:lang w:eastAsia="ru-RU"/>
        </w:rPr>
        <w:t>соотносить позицию автора с собственной точкой зрения;</w:t>
      </w:r>
    </w:p>
    <w:p w:rsidR="0082289B" w:rsidRPr="00161AD1" w:rsidRDefault="0082289B" w:rsidP="00FF28B0">
      <w:pPr>
        <w:numPr>
          <w:ilvl w:val="0"/>
          <w:numId w:val="57"/>
        </w:numPr>
        <w:autoSpaceDE w:val="0"/>
        <w:autoSpaceDN w:val="0"/>
        <w:adjustRightInd w:val="0"/>
        <w:spacing w:after="0" w:line="360" w:lineRule="auto"/>
        <w:ind w:left="0"/>
        <w:jc w:val="both"/>
        <w:textAlignment w:val="center"/>
        <w:rPr>
          <w:rFonts w:ascii="Times New Roman" w:eastAsia="Times New Roman" w:hAnsi="Times New Roman" w:cs="Times New Roman"/>
          <w:i/>
          <w:iCs/>
          <w:spacing w:val="-2"/>
          <w:sz w:val="28"/>
          <w:szCs w:val="28"/>
          <w:lang w:eastAsia="ru-RU"/>
        </w:rPr>
      </w:pPr>
      <w:r w:rsidRPr="00161AD1">
        <w:rPr>
          <w:rFonts w:ascii="Times New Roman" w:eastAsia="Times New Roman" w:hAnsi="Times New Roman" w:cs="Times New Roman"/>
          <w:i/>
          <w:iCs/>
          <w:spacing w:val="-2"/>
          <w:sz w:val="28"/>
          <w:szCs w:val="28"/>
          <w:lang w:eastAsia="ru-RU"/>
        </w:rPr>
        <w:t>в процессе работы с одним или несколькими источниками выявлять достоверную (противоречивую) информацию.</w:t>
      </w:r>
    </w:p>
    <w:p w:rsidR="0082289B" w:rsidRPr="00161AD1" w:rsidRDefault="006B4945" w:rsidP="006B4945">
      <w:pPr>
        <w:spacing w:after="0" w:line="360" w:lineRule="auto"/>
        <w:outlineLvl w:val="1"/>
        <w:rPr>
          <w:rFonts w:ascii="Times New Roman" w:eastAsia="MS Gothic" w:hAnsi="Times New Roman" w:cs="Times New Roman"/>
          <w:b/>
          <w:bCs/>
          <w:sz w:val="28"/>
          <w:szCs w:val="24"/>
          <w:lang w:eastAsia="ru-RU"/>
        </w:rPr>
      </w:pPr>
      <w:bookmarkStart w:id="6" w:name="_Toc288394060"/>
      <w:bookmarkStart w:id="7" w:name="_Toc288410527"/>
      <w:bookmarkStart w:id="8" w:name="_Toc288410656"/>
      <w:bookmarkStart w:id="9" w:name="_Toc424564302"/>
      <w:r w:rsidRPr="00161AD1">
        <w:rPr>
          <w:rFonts w:ascii="Times New Roman" w:eastAsia="MS Gothic" w:hAnsi="Times New Roman" w:cs="Times New Roman"/>
          <w:b/>
          <w:sz w:val="28"/>
          <w:szCs w:val="24"/>
          <w:lang w:eastAsia="ru-RU"/>
        </w:rPr>
        <w:t>1.2.1.2.</w:t>
      </w:r>
      <w:r w:rsidR="0082289B" w:rsidRPr="00161AD1">
        <w:rPr>
          <w:rFonts w:ascii="Times New Roman" w:eastAsia="MS Gothic" w:hAnsi="Times New Roman" w:cs="Times New Roman"/>
          <w:b/>
          <w:sz w:val="28"/>
          <w:szCs w:val="24"/>
          <w:lang w:eastAsia="ru-RU"/>
        </w:rPr>
        <w:t>Формирование ИКТ­компетентности обучающихся (метапредметные результаты)</w:t>
      </w:r>
      <w:bookmarkEnd w:id="6"/>
      <w:bookmarkEnd w:id="7"/>
      <w:bookmarkEnd w:id="8"/>
      <w:bookmarkEnd w:id="9"/>
    </w:p>
    <w:p w:rsidR="0082289B" w:rsidRPr="00161AD1" w:rsidRDefault="0082289B" w:rsidP="0082289B">
      <w:pPr>
        <w:widowControl w:val="0"/>
        <w:tabs>
          <w:tab w:val="left" w:pos="142"/>
          <w:tab w:val="left" w:pos="8789"/>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В результате изучения </w:t>
      </w:r>
      <w:r w:rsidRPr="00161AD1">
        <w:rPr>
          <w:rFonts w:ascii="Times New Roman" w:eastAsia="@Arial Unicode MS" w:hAnsi="Times New Roman" w:cs="Times New Roman"/>
          <w:b/>
          <w:bCs/>
          <w:sz w:val="28"/>
          <w:szCs w:val="28"/>
          <w:lang w:eastAsia="ru-RU"/>
        </w:rPr>
        <w:t xml:space="preserve">всех без исключения предметов </w:t>
      </w:r>
      <w:r w:rsidRPr="00161AD1">
        <w:rPr>
          <w:rFonts w:ascii="Times New Roman" w:eastAsia="@Arial Unicode MS" w:hAnsi="Times New Roman" w:cs="Times New Roman"/>
          <w:sz w:val="28"/>
          <w:szCs w:val="28"/>
          <w:lang w:eastAsia="ru-RU"/>
        </w:rPr>
        <w:t>на уровне 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информационными объектами, в которых объединяются текст, наглядно-графические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w:t>
      </w:r>
    </w:p>
    <w:p w:rsidR="0082289B" w:rsidRPr="00161AD1" w:rsidRDefault="0082289B" w:rsidP="0082289B">
      <w:pPr>
        <w:widowControl w:val="0"/>
        <w:tabs>
          <w:tab w:val="left" w:pos="142"/>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Обучающиеся познакомятся с различными средствами информационно-коммуникационных технологий (ИКТ), освоят общие безопасные и эргономичные принципы работы с ними; осознают возможности различных средств ИКТ для использования в обучении, развития собственной познавательной деятельности и общей культуры.</w:t>
      </w:r>
    </w:p>
    <w:p w:rsidR="0082289B" w:rsidRPr="00161AD1" w:rsidRDefault="0082289B" w:rsidP="0082289B">
      <w:pPr>
        <w:widowControl w:val="0"/>
        <w:tabs>
          <w:tab w:val="left" w:pos="142"/>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Они приобретут первичные навыки обработки и поиска информации при помощи средств ИКТ: научатся вводить различные виды информации в компьютер: текст, звук, изображение, цифровые данные; создавать, редактировать, сохранять и передавать медиасообщения.</w:t>
      </w:r>
    </w:p>
    <w:p w:rsidR="0082289B" w:rsidRPr="00161AD1" w:rsidRDefault="0082289B" w:rsidP="0082289B">
      <w:pPr>
        <w:widowControl w:val="0"/>
        <w:tabs>
          <w:tab w:val="left" w:pos="142"/>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Выпускники научатся оценивать потребность в дополнительной информации для решения учебных задач и самостоятельной познавательной деятельности; определять возможные источники ее получения; критически относиться к информации и к выбору источника информации.</w:t>
      </w:r>
    </w:p>
    <w:p w:rsidR="0082289B" w:rsidRPr="00161AD1" w:rsidRDefault="0082289B" w:rsidP="0082289B">
      <w:pPr>
        <w:widowControl w:val="0"/>
        <w:tabs>
          <w:tab w:val="left" w:pos="142"/>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Они научатся планировать, проектировать и моделировать процессы в простых учебных и практических ситуациях.</w:t>
      </w:r>
    </w:p>
    <w:p w:rsidR="00A57B2A" w:rsidRPr="00161AD1" w:rsidRDefault="0082289B" w:rsidP="00A57B2A">
      <w:pPr>
        <w:widowControl w:val="0"/>
        <w:tabs>
          <w:tab w:val="left" w:pos="142"/>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 результате 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у обучающихся будут формироваться и развиваться необходимые универсальные учебные действия и специальные учебные умения, что заложит основ</w:t>
      </w:r>
      <w:r w:rsidR="00A57B2A" w:rsidRPr="00161AD1">
        <w:rPr>
          <w:rFonts w:ascii="Times New Roman" w:eastAsia="@Arial Unicode MS" w:hAnsi="Times New Roman" w:cs="Times New Roman"/>
          <w:sz w:val="28"/>
          <w:szCs w:val="28"/>
          <w:lang w:eastAsia="ru-RU"/>
        </w:rPr>
        <w:t>у успешной учебной деятельности на уровне основного общего и среднего общего образования.</w:t>
      </w:r>
    </w:p>
    <w:p w:rsidR="0082289B" w:rsidRPr="00161AD1" w:rsidRDefault="0082289B" w:rsidP="00A57B2A">
      <w:pPr>
        <w:widowControl w:val="0"/>
        <w:tabs>
          <w:tab w:val="left" w:pos="142"/>
        </w:tabs>
        <w:autoSpaceDE w:val="0"/>
        <w:autoSpaceDN w:val="0"/>
        <w:adjustRightInd w:val="0"/>
        <w:spacing w:after="0" w:line="360" w:lineRule="auto"/>
        <w:ind w:firstLine="709"/>
        <w:jc w:val="both"/>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Знакомство со средствами ИКТ, гигиена работы с компьютером</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8"/>
        </w:numPr>
        <w:autoSpaceDE w:val="0"/>
        <w:autoSpaceDN w:val="0"/>
        <w:adjustRightInd w:val="0"/>
        <w:spacing w:after="0" w:line="360" w:lineRule="auto"/>
        <w:ind w:left="0"/>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использовать безопасные для органов зрения, нервной системы, опорно­двигательного аппарата эргономичные приемы работы с компьютером и другими средствами ИКТ; выполнять компенсирующие физические упражнения (мини­зарядку);</w:t>
      </w:r>
    </w:p>
    <w:p w:rsidR="0082289B" w:rsidRPr="00161AD1" w:rsidRDefault="0082289B" w:rsidP="00FF28B0">
      <w:pPr>
        <w:numPr>
          <w:ilvl w:val="0"/>
          <w:numId w:val="58"/>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организовывать систему папок для хранения собственной информации в компьютере.</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Технология ввода информации в компьютер: ввод текста, запись звука, изображения, цифровых данных</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9"/>
        </w:numPr>
        <w:autoSpaceDE w:val="0"/>
        <w:autoSpaceDN w:val="0"/>
        <w:adjustRightInd w:val="0"/>
        <w:spacing w:after="0" w:line="360" w:lineRule="auto"/>
        <w:ind w:left="0"/>
        <w:jc w:val="both"/>
        <w:textAlignment w:val="center"/>
        <w:rPr>
          <w:rFonts w:ascii="Times New Roman" w:eastAsia="@Arial Unicode MS"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вводить информацию в компьютер с использованием раз</w:t>
      </w:r>
      <w:r w:rsidRPr="00161AD1">
        <w:rPr>
          <w:rFonts w:ascii="Times New Roman" w:eastAsia="Times New Roman" w:hAnsi="Times New Roman" w:cs="Times New Roman"/>
          <w:sz w:val="28"/>
          <w:szCs w:val="28"/>
          <w:lang w:eastAsia="ru-RU"/>
        </w:rPr>
        <w:t>личных технических средств (фото</w:t>
      </w:r>
      <w:r w:rsidRPr="00161AD1">
        <w:rPr>
          <w:rFonts w:ascii="Times New Roman" w:eastAsia="Times New Roman" w:hAnsi="Times New Roman" w:cs="Times New Roman"/>
          <w:sz w:val="28"/>
          <w:szCs w:val="28"/>
          <w:lang w:eastAsia="ru-RU"/>
        </w:rPr>
        <w:noBreakHyphen/>
        <w:t xml:space="preserve"> и видеокамеры, микрофона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 сохранять полученную информацию, набирать небольшие тексты на родном языке; набирать короткие тексты на иностранном языке, использовать компьютерный перевод отдельных слов</w:t>
      </w:r>
      <w:r w:rsidRPr="00161AD1">
        <w:rPr>
          <w:rFonts w:ascii="Times New Roman" w:eastAsia="@Arial Unicode MS" w:hAnsi="Times New Roman" w:cs="Times New Roman"/>
          <w:sz w:val="28"/>
          <w:szCs w:val="28"/>
          <w:lang w:eastAsia="ru-RU"/>
        </w:rPr>
        <w:t>;</w:t>
      </w:r>
    </w:p>
    <w:p w:rsidR="0082289B" w:rsidRPr="00161AD1" w:rsidRDefault="0082289B" w:rsidP="00FF28B0">
      <w:pPr>
        <w:numPr>
          <w:ilvl w:val="0"/>
          <w:numId w:val="5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рисовать </w:t>
      </w:r>
      <w:r w:rsidRPr="00161AD1">
        <w:rPr>
          <w:rFonts w:ascii="Times New Roman" w:eastAsia="@Arial Unicode MS" w:hAnsi="Times New Roman" w:cs="Times New Roman"/>
          <w:sz w:val="28"/>
          <w:szCs w:val="28"/>
          <w:lang w:eastAsia="ru-RU"/>
        </w:rPr>
        <w:t>(создавать простые изображения)</w:t>
      </w:r>
      <w:r w:rsidRPr="00161AD1">
        <w:rPr>
          <w:rFonts w:ascii="Times New Roman" w:eastAsia="Times New Roman" w:hAnsi="Times New Roman" w:cs="Times New Roman"/>
          <w:sz w:val="28"/>
          <w:szCs w:val="28"/>
          <w:lang w:eastAsia="ru-RU"/>
        </w:rPr>
        <w:t>на графическом планшете;</w:t>
      </w:r>
    </w:p>
    <w:p w:rsidR="0082289B" w:rsidRPr="00161AD1" w:rsidRDefault="0082289B" w:rsidP="00FF28B0">
      <w:pPr>
        <w:numPr>
          <w:ilvl w:val="0"/>
          <w:numId w:val="5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сканировать рисунки и тексты.</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r w:rsidRPr="00161AD1">
        <w:rPr>
          <w:rFonts w:ascii="Times New Roman" w:eastAsia="Times New Roman" w:hAnsi="Times New Roman" w:cs="Times New Roman"/>
          <w:i/>
          <w:iCs/>
          <w:sz w:val="28"/>
          <w:szCs w:val="28"/>
          <w:lang w:eastAsia="ru-RU"/>
        </w:rPr>
        <w:t xml:space="preserve"> использовать программу распознавания сканированного текста на русском языке</w:t>
      </w:r>
      <w:r w:rsidRPr="00161AD1">
        <w:rPr>
          <w:rFonts w:ascii="Times New Roman" w:eastAsia="Times New Roman" w:hAnsi="Times New Roman" w:cs="Times New Roman"/>
          <w:iCs/>
          <w:sz w:val="28"/>
          <w:szCs w:val="28"/>
          <w:lang w:eastAsia="ru-RU"/>
        </w:rPr>
        <w:t>.</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Обработка и поиск информации</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widowControl w:val="0"/>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подбирать подходящий по содержанию и техническому качеству результат видеозаписи и фотографирования, использовать сменные носители (флэш-карты);</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описывать по определенному алгоритму объект или процесс наблюдения, записывать аудиовизуальную и числовую информацию о нем, используя инструменты ИКТ;</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собирать числовые данные в естественно-научных наблюдениях и экспериментах, используя цифровые датчики, камеру, микрофон и другие средства ИКТ, а также в ходе опроса людей;</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редактировать тексты, последовательности изображений, слайды в соответствии с коммуникативной или учебной задачей, включая редактирование текста, цепочек изображений, видео</w:t>
      </w:r>
      <w:r w:rsidRPr="00161AD1">
        <w:rPr>
          <w:rFonts w:ascii="Times New Roman" w:eastAsia="@Arial Unicode MS" w:hAnsi="Times New Roman" w:cs="Times New Roman"/>
          <w:sz w:val="28"/>
          <w:szCs w:val="28"/>
          <w:lang w:eastAsia="ru-RU"/>
        </w:rPr>
        <w:noBreakHyphen/>
        <w:t xml:space="preserve"> и аудиозаписей, фотоизображений;</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пользоваться основными функциями стандартного текстового редактора, использовать полуавтоматический орфографический контроль; использовать, добавлять и удалять ссылки в сообщениях разного вида; следовать основным правилам оформления текста;</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заполнять учебные базы данных.</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iCs/>
          <w:sz w:val="28"/>
          <w:szCs w:val="28"/>
          <w:lang w:eastAsia="ru-RU"/>
        </w:rPr>
        <w:t xml:space="preserve">Выпускник получит возможность </w:t>
      </w:r>
      <w:r w:rsidRPr="00161AD1">
        <w:rPr>
          <w:rFonts w:ascii="Times New Roman" w:eastAsia="Times New Roman" w:hAnsi="Times New Roman" w:cs="Times New Roman"/>
          <w:i/>
          <w:iCs/>
          <w:sz w:val="28"/>
          <w:szCs w:val="28"/>
          <w:lang w:eastAsia="ru-RU"/>
        </w:rPr>
        <w:t>научиться грамотно формулировать запросы при поиске в сети Интернет и базах данных, оценивать, интерпретировать и сохранять найденную информацию; критически относиться к информации и к выбору источника информации.</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Создание, представление и передача сообщений</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создавать текстовые сообщения с использованием средств ИКТ, редактировать, оформлять и сохранять их;</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pacing w:val="-4"/>
          <w:sz w:val="28"/>
          <w:szCs w:val="28"/>
          <w:lang w:eastAsia="ru-RU"/>
        </w:rPr>
        <w:t>создавать простые сообщения в виде аудио</w:t>
      </w:r>
      <w:r w:rsidRPr="00161AD1">
        <w:rPr>
          <w:rFonts w:ascii="Times New Roman" w:eastAsia="@Arial Unicode MS" w:hAnsi="Times New Roman" w:cs="Times New Roman"/>
          <w:spacing w:val="-4"/>
          <w:sz w:val="28"/>
          <w:szCs w:val="28"/>
          <w:lang w:eastAsia="ru-RU"/>
        </w:rPr>
        <w:noBreakHyphen/>
        <w:t xml:space="preserve"> и видеофрагментов или последовательности слайдов с использованием иллюстраций, видеоизображения, звука, текста</w:t>
      </w:r>
      <w:r w:rsidRPr="00161AD1">
        <w:rPr>
          <w:rFonts w:ascii="Times New Roman" w:eastAsia="@Arial Unicode MS" w:hAnsi="Times New Roman" w:cs="Times New Roman"/>
          <w:sz w:val="28"/>
          <w:szCs w:val="28"/>
          <w:lang w:eastAsia="ru-RU"/>
        </w:rPr>
        <w:t>;</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создавать простые схемы, диаграммы, планы и пр.;</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создавать простые изображения, пользуясь графическими возможностями компьютера; составлять новое изображение из готовых фрагментов (аппликация);</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размещать сообщение в информационной образовательной среде образовательной организации;</w:t>
      </w:r>
    </w:p>
    <w:p w:rsidR="0082289B" w:rsidRPr="00161AD1" w:rsidRDefault="0082289B" w:rsidP="00FF28B0">
      <w:pPr>
        <w:numPr>
          <w:ilvl w:val="0"/>
          <w:numId w:val="64"/>
        </w:numPr>
        <w:tabs>
          <w:tab w:val="left" w:leader="dot" w:pos="567"/>
        </w:tabs>
        <w:autoSpaceDE w:val="0"/>
        <w:autoSpaceDN w:val="0"/>
        <w:adjustRightInd w:val="0"/>
        <w:spacing w:after="0" w:line="360" w:lineRule="auto"/>
        <w:ind w:left="0" w:firstLine="709"/>
        <w:jc w:val="both"/>
        <w:textAlignment w:val="center"/>
        <w:rPr>
          <w:rFonts w:ascii="Times New Roman" w:eastAsia="Times New Roman" w:hAnsi="Times New Roman" w:cs="Times New Roman"/>
          <w:spacing w:val="2"/>
          <w:sz w:val="28"/>
          <w:szCs w:val="28"/>
          <w:lang w:eastAsia="ru-RU"/>
        </w:rPr>
      </w:pPr>
      <w:r w:rsidRPr="00161AD1">
        <w:rPr>
          <w:rFonts w:ascii="NewtonCSanPin" w:eastAsia="@Arial Unicode MS" w:hAnsi="NewtonCSanPin" w:cs="Times New Roman"/>
          <w:sz w:val="28"/>
          <w:szCs w:val="28"/>
          <w:lang w:eastAsia="ru-RU"/>
        </w:rPr>
        <w:t>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61"/>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представлять данные;</w:t>
      </w:r>
    </w:p>
    <w:p w:rsidR="0082289B" w:rsidRPr="00161AD1" w:rsidRDefault="0082289B" w:rsidP="00FF28B0">
      <w:pPr>
        <w:numPr>
          <w:ilvl w:val="0"/>
          <w:numId w:val="61"/>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создавать музыкальные произведения с использованием компьютера и музыкальной клавиатуры, в том числе из готовых музыкальных фрагментов и «музыкальных петель».</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Планирование деятельности, управление и организация</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6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создавать движущиеся модели и управлять ими в ком</w:t>
      </w:r>
      <w:r w:rsidRPr="00161AD1">
        <w:rPr>
          <w:rFonts w:ascii="Times New Roman" w:eastAsia="Times New Roman" w:hAnsi="Times New Roman" w:cs="Times New Roman"/>
          <w:sz w:val="28"/>
          <w:szCs w:val="28"/>
          <w:lang w:eastAsia="ru-RU"/>
        </w:rPr>
        <w:t>пьютерно управляемых средах (создание простейших роботов);</w:t>
      </w:r>
    </w:p>
    <w:p w:rsidR="0082289B" w:rsidRPr="00161AD1" w:rsidRDefault="0082289B" w:rsidP="00FF28B0">
      <w:pPr>
        <w:numPr>
          <w:ilvl w:val="0"/>
          <w:numId w:val="6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 с использованием конструкций последовательного выполнения и повторения;</w:t>
      </w:r>
    </w:p>
    <w:p w:rsidR="0082289B" w:rsidRPr="00161AD1" w:rsidRDefault="0082289B" w:rsidP="00FF28B0">
      <w:pPr>
        <w:numPr>
          <w:ilvl w:val="0"/>
          <w:numId w:val="6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планировать несложные исследования объектов и про</w:t>
      </w:r>
      <w:r w:rsidRPr="00161AD1">
        <w:rPr>
          <w:rFonts w:ascii="Times New Roman" w:eastAsia="Times New Roman" w:hAnsi="Times New Roman" w:cs="Times New Roman"/>
          <w:sz w:val="28"/>
          <w:szCs w:val="28"/>
          <w:lang w:eastAsia="ru-RU"/>
        </w:rPr>
        <w:t>цессов внешнего мира.</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63"/>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проектировать несложные объекты и процессы реального мира, своей собственной деятельности и деятельности группы, включая навыки роботехнического проектирования</w:t>
      </w:r>
    </w:p>
    <w:p w:rsidR="0082289B" w:rsidRPr="00161AD1" w:rsidRDefault="0082289B" w:rsidP="00FF28B0">
      <w:pPr>
        <w:numPr>
          <w:ilvl w:val="0"/>
          <w:numId w:val="63"/>
        </w:numPr>
        <w:autoSpaceDE w:val="0"/>
        <w:autoSpaceDN w:val="0"/>
        <w:adjustRightInd w:val="0"/>
        <w:spacing w:after="0" w:line="360" w:lineRule="auto"/>
        <w:ind w:left="0"/>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
          <w:iCs/>
          <w:sz w:val="28"/>
          <w:szCs w:val="28"/>
          <w:lang w:eastAsia="ru-RU"/>
        </w:rPr>
        <w:t>моделировать объекты и процессы реального мира.</w:t>
      </w:r>
    </w:p>
    <w:p w:rsidR="0082289B" w:rsidRPr="00161AD1" w:rsidRDefault="0082289B" w:rsidP="0082289B">
      <w:pPr>
        <w:widowControl w:val="0"/>
        <w:tabs>
          <w:tab w:val="left" w:leader="dot" w:pos="624"/>
        </w:tabs>
        <w:autoSpaceDE w:val="0"/>
        <w:autoSpaceDN w:val="0"/>
        <w:adjustRightInd w:val="0"/>
        <w:spacing w:after="0" w:line="360" w:lineRule="auto"/>
        <w:ind w:left="1134"/>
        <w:rPr>
          <w:rFonts w:ascii="Calibri" w:eastAsia="@Arial Unicode MS" w:hAnsi="Calibri" w:cs="Times New Roman"/>
          <w:szCs w:val="28"/>
        </w:rPr>
      </w:pPr>
    </w:p>
    <w:p w:rsidR="0082289B" w:rsidRPr="00161AD1" w:rsidRDefault="0082289B" w:rsidP="0082289B">
      <w:pPr>
        <w:tabs>
          <w:tab w:val="left" w:pos="357"/>
        </w:tabs>
        <w:spacing w:after="0" w:line="240" w:lineRule="auto"/>
        <w:ind w:firstLine="720"/>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Планируемые результаты освоения учебных программ по отдельным предметам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F5071D" w:rsidP="00F5071D">
      <w:pPr>
        <w:autoSpaceDE w:val="0"/>
        <w:autoSpaceDN w:val="0"/>
        <w:adjustRightInd w:val="0"/>
        <w:spacing w:after="0" w:line="240" w:lineRule="auto"/>
        <w:contextualSpacing/>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1.</w:t>
      </w:r>
      <w:r w:rsidR="00C25E65" w:rsidRPr="00161AD1">
        <w:rPr>
          <w:rFonts w:ascii="Times New Roman" w:eastAsia="Calibri" w:hAnsi="Times New Roman" w:cs="Times New Roman"/>
          <w:b/>
          <w:bCs/>
          <w:iCs/>
          <w:sz w:val="28"/>
          <w:szCs w:val="28"/>
        </w:rPr>
        <w:t>2.2.РУССКИЙ ЯЗЫК</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изучения курса русского языка</w:t>
      </w:r>
      <w:r w:rsidR="00752949" w:rsidRPr="00161AD1">
        <w:rPr>
          <w:rFonts w:ascii="Times New Roman" w:eastAsia="Calibri" w:hAnsi="Times New Roman" w:cs="Times New Roman"/>
          <w:bCs/>
          <w:iCs/>
          <w:sz w:val="28"/>
          <w:szCs w:val="28"/>
        </w:rPr>
        <w:t xml:space="preserve"> </w:t>
      </w:r>
      <w:r w:rsidR="00A57B2A" w:rsidRPr="00161AD1">
        <w:rPr>
          <w:rFonts w:ascii="Times New Roman" w:eastAsia="Calibri" w:hAnsi="Times New Roman" w:cs="Times New Roman"/>
          <w:bCs/>
          <w:iCs/>
          <w:sz w:val="28"/>
          <w:szCs w:val="28"/>
        </w:rPr>
        <w:t>об</w:t>
      </w:r>
      <w:r w:rsidRPr="00161AD1">
        <w:rPr>
          <w:rFonts w:ascii="Times New Roman" w:eastAsia="Calibri" w:hAnsi="Times New Roman" w:cs="Times New Roman"/>
          <w:bCs/>
          <w:iCs/>
          <w:sz w:val="28"/>
          <w:szCs w:val="28"/>
        </w:rPr>
        <w:t>уча</w:t>
      </w:r>
      <w:r w:rsidR="00A57B2A" w:rsidRPr="00161AD1">
        <w:rPr>
          <w:rFonts w:ascii="Times New Roman" w:eastAsia="Calibri" w:hAnsi="Times New Roman" w:cs="Times New Roman"/>
          <w:bCs/>
          <w:iCs/>
          <w:sz w:val="28"/>
          <w:szCs w:val="28"/>
        </w:rPr>
        <w:t>ю</w:t>
      </w:r>
      <w:r w:rsidRPr="00161AD1">
        <w:rPr>
          <w:rFonts w:ascii="Times New Roman" w:eastAsia="Calibri" w:hAnsi="Times New Roman" w:cs="Times New Roman"/>
          <w:bCs/>
          <w:iCs/>
          <w:sz w:val="28"/>
          <w:szCs w:val="28"/>
        </w:rPr>
        <w:t xml:space="preserve">щиеся начальной школы научатся осознавать язык как основное средство человеческого общения и явление национальной культуры, у них начнет формироваться позитивное эмоционально-ценностное отношение к русскому языку, стремление к его грамотному использованию, </w:t>
      </w:r>
      <w:r w:rsidR="00752949" w:rsidRPr="00161AD1">
        <w:rPr>
          <w:rFonts w:ascii="Times New Roman" w:eastAsia="Calibri" w:hAnsi="Times New Roman" w:cs="Times New Roman"/>
          <w:bCs/>
          <w:iCs/>
          <w:sz w:val="28"/>
          <w:szCs w:val="28"/>
        </w:rPr>
        <w:t>русский язык станет для  обучающихся</w:t>
      </w:r>
      <w:r w:rsidRPr="00161AD1">
        <w:rPr>
          <w:rFonts w:ascii="Times New Roman" w:eastAsia="Calibri" w:hAnsi="Times New Roman" w:cs="Times New Roman"/>
          <w:bCs/>
          <w:iCs/>
          <w:sz w:val="28"/>
          <w:szCs w:val="28"/>
        </w:rPr>
        <w:t xml:space="preserve"> основой всего процесса обучения, средством развития их мышления, воображения, интеллектуальных и творческих способностей.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процессе</w:t>
      </w:r>
      <w:r w:rsidR="00752949" w:rsidRPr="00161AD1">
        <w:rPr>
          <w:rFonts w:ascii="Times New Roman" w:eastAsia="Calibri" w:hAnsi="Times New Roman" w:cs="Times New Roman"/>
          <w:bCs/>
          <w:iCs/>
          <w:sz w:val="28"/>
          <w:szCs w:val="28"/>
        </w:rPr>
        <w:t xml:space="preserve"> изучения русского языка обучающиеся получат </w:t>
      </w:r>
      <w:r w:rsidRPr="00161AD1">
        <w:rPr>
          <w:rFonts w:ascii="Times New Roman" w:eastAsia="Calibri" w:hAnsi="Times New Roman" w:cs="Times New Roman"/>
          <w:bCs/>
          <w:iCs/>
          <w:sz w:val="28"/>
          <w:szCs w:val="28"/>
        </w:rPr>
        <w:t xml:space="preserve"> возможность реализовать в устном и письменном общении 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заданий.</w:t>
      </w:r>
    </w:p>
    <w:p w:rsidR="00C25E65" w:rsidRPr="00161AD1" w:rsidRDefault="003C5926"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У выпускников </w:t>
      </w:r>
      <w:r w:rsidR="00C25E65" w:rsidRPr="00161AD1">
        <w:rPr>
          <w:rFonts w:ascii="Times New Roman" w:eastAsia="Calibri" w:hAnsi="Times New Roman" w:cs="Times New Roman"/>
          <w:bCs/>
          <w:iCs/>
          <w:sz w:val="28"/>
          <w:szCs w:val="28"/>
        </w:rPr>
        <w:t xml:space="preserve"> будет сформировано отношение к правильной устной и письменной речи как показателям</w:t>
      </w:r>
      <w:r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общей культуры человека; они получат начальные представления о нормах русского литературного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средств для успешного решения коммуникативной задачи при составлении несложных устных монологических высказываний</w:t>
      </w:r>
      <w:r w:rsidR="00BB7596"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и письменных текстов. У них будут сформированы коммуникативные учебные действия, необходимые для успешного участия в диалоге: ориентация на позицию партнера, учет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научатся осознавать безошибочное письмо как одно из проявлений собственного уровня культуры, они смогут применять орфографические правила и правила постановки знаков препинания (в объеме изученного) при записи собственных и предложенных текстов, овладеют умением проверять написанное.</w:t>
      </w:r>
    </w:p>
    <w:p w:rsidR="00C25E65" w:rsidRPr="00161AD1" w:rsidRDefault="00A57B2A"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Выпускники </w:t>
      </w:r>
      <w:r w:rsidR="00C25E65" w:rsidRPr="00161AD1">
        <w:rPr>
          <w:rFonts w:ascii="Times New Roman" w:eastAsia="Calibri" w:hAnsi="Times New Roman" w:cs="Times New Roman"/>
          <w:bCs/>
          <w:iCs/>
          <w:sz w:val="28"/>
          <w:szCs w:val="28"/>
        </w:rPr>
        <w:t xml:space="preserve"> получат первоначальные</w:t>
      </w:r>
      <w:r w:rsidR="00BB7596"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 xml:space="preserve">представления о системе и структуре русского языка: познакомятся с разделами изучения языка — </w:t>
      </w:r>
      <w:r w:rsidR="00BB7596"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фонетикой и графикой,</w:t>
      </w:r>
    </w:p>
    <w:p w:rsidR="00BB7596" w:rsidRPr="00161AD1" w:rsidRDefault="00C25E65" w:rsidP="00BB7596">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лексикой, словообразованием (морфемикой), </w:t>
      </w:r>
    </w:p>
    <w:p w:rsidR="00C25E65" w:rsidRPr="00161AD1" w:rsidRDefault="00C25E65" w:rsidP="00BB7596">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морфологией и</w:t>
      </w:r>
      <w:r w:rsidR="00BB7596" w:rsidRPr="00161AD1">
        <w:rPr>
          <w:rFonts w:ascii="Times New Roman" w:eastAsia="Calibri" w:hAnsi="Times New Roman" w:cs="Times New Roman"/>
          <w:bCs/>
          <w:iCs/>
          <w:sz w:val="28"/>
          <w:szCs w:val="28"/>
        </w:rPr>
        <w:t xml:space="preserve"> </w:t>
      </w:r>
      <w:r w:rsidRPr="00161AD1">
        <w:rPr>
          <w:rFonts w:ascii="Times New Roman" w:eastAsia="Calibri" w:hAnsi="Times New Roman" w:cs="Times New Roman"/>
          <w:bCs/>
          <w:iCs/>
          <w:sz w:val="28"/>
          <w:szCs w:val="28"/>
        </w:rPr>
        <w:t>синтаксисом; в объеме содержания курса научатся находить, характеризовать, сравнивать, классифицировать такие языковые</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единицы, как звук, буква, часть слова, часть речи, член предложения, простое предложение, что послужит основой для дальнейшего формирования общеучебных, логических и познавательных (символико-моделирующих) универсальных учебных действий с языковыми единицами.</w:t>
      </w:r>
    </w:p>
    <w:p w:rsidR="00C25E65" w:rsidRPr="00161AD1" w:rsidRDefault="00BB7596" w:rsidP="00BB7596">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В результате изучения курса русского языка у выпускников</w:t>
      </w:r>
      <w:r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 xml:space="preserve"> будет сформирован учебно-познавательный</w:t>
      </w:r>
      <w:r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интерес к новому учебному материалу по русскому языку и способам решения новой языковой задачи, что заложит основы успешной учебной деятельности при продолжении изучения курса русского языка на следующей ступени образования.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Содержательная линия «Система языка»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«Фонетика и графика»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звуки и буквы;</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характеризовать звуки русского языка (гласные ударные/безударные; согласные твердые/мягкие, парные/непарные; твердые и мягкие; согласные звонкие/глухие, парные/непарные звонкие и глухие);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знать последовательность букв в русском алфавите, пользоваться алфавитом для упорядочивания слов и поиска нужной информации.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проводить фонетико-графический (звукобуквенный)</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разбор слова самостоятельно по предложенному в учебнике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алгоритму, оценивать правильность проведения фонетико-графического (звукобуквенного) разбора слов.</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«Орфоэпия»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соблюдать нормы русского литературного языка в собственной речи и оценивать соблюдение этих норм в речи собеседников (в объеме представленного в учебнике материала);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находить при сомнении в правильности постановки ударения или произношения слова ответ самостоятельно (по словарю учебника) или обращаться за помощью (к учителю, родителям и др.).</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«Состав слова (морфемика)»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изменяемые и неизменяемые слова;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родственные (однокоренные) слова и формы слова;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находить в словах с однозначно выделяемыми морфемами окончание, корень, приставку, суффикс.</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разбирать по составу слова с однозначно выделяемыми морфемами в соответствии с предложенным в учебнике алгоритмом; </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оценивать правильность проведения разбора слова по составу.</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«Лексика»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выявлять слова, значение которых требует уточнения;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значение слова по тексту или уточнять с помощью толкового словаря.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подбирать синонимы для устранения повторов в тексте;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подбирать антонимы для точной характеристики предметов при их сравнении;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употребление в тексте слов в прямом и переносном значении (простые случаи);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оценивать уместность использования слов в тексте;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выбирать слова из ряда предложенных для успешного решения коммуникативной задачи.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«Морфология»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грамматические признаки имен существительных — род, число, падеж, склонение;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грамматические признаки имен прилагательных — род, число, падеж;</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грамматические признаки глаголов — число, время, род (в прошедшем времени), лицо (в настоящем и будущем времени), спряжение.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проводить морфологический разбор имен существительных, имен прилагательных, глаголов по предложенному в учебнике алгоритму; оценивать правильность проведения морфологического разбора;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и, а, но, частицу не при глаголах.</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«Синтаксис»</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предложение, словосочетание, слово;</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устанавливать при помощи смысловых вопросов связь между словами в словосочетании и предложении;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классифицировать предложения по цели высказывания, находить повествовательные/побудительные/вопросительные предложения;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восклицательную/невосклицательную интонацию предложения;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находить главные и второстепенные (без деления на виды) члены предложения;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выделять предложения с однородными членами.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второстепенные члены предложения — определения, дополнения, обстоятельства;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простые и сложные предложения.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Содержательная линия «Орфография и пунктуация»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применять правила правописания (в объеме содержания курса);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(уточнять) написание слова по орфографическому словарю учебника;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безошибочно списывать текст объемом 80—90 слов;</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писать под диктовку тексты объемом 75—80 слов в соответствии с изученными правилами правописания;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проверять собственный и предложенный тексты, находить и исправлять орфографические и пунктуационные ошибки.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осознавать место возможного возникновения орфографической ошибки;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подбирать примеры с определенной орфограммой;</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при составлении собственных текстов перефразировать записываемое, чтобы избежать орфографических и пунктуационных ошибок;</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при работе над ошибками осознавать причины появления ошибки и определять способы действий, помогающих предотвратить ее в последующих письменных работах.</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Содержательная линия «Развитие речи»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оценивать правильность (уместность) выбора языковых 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неязыковых средств устного общения на уроке, в школе, в быту, со знакомыми и незнакомыми, с людьми разного возраста;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соблюдать в повседневной жизни нормы речевого этикета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и правила устного общения (умение слышать, точно реагировать</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 реплики, поддерживать разговор);</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выражать собственное мнение, аргументировать его с учетом ситуации общения;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самостоятельно озаглавливать текст;</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составлять план текста;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сочинять письма, поздравительные открытки, записки 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другие небольшие тексты для конкретных ситуаций общения.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создавать тексты по предложенному заголовку;</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подробно или выборочно пересказывать текст;</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пересказывать текст от другого лица;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составлять устный рассказ на определенную тему с использованием разных типов речи: описание, повествование, рассуждение;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анализировать и корректировать тексты с нарушенным порядком предложений, находить в тексте смысловые пропуски;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корректировать тексты, в которых допущены нарушения культуры речи;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соблюдать нормы речевого взаимодействия при интерактивном общении (sms-сообщения, электронная почта, Интернет и другие виды, и способы связи).</w:t>
      </w:r>
    </w:p>
    <w:p w:rsidR="00BB7596" w:rsidRPr="00161AD1" w:rsidRDefault="00BB7596"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5F2F01" w:rsidRPr="00161AD1" w:rsidRDefault="005F2F01"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BB7596" w:rsidRPr="00161AD1" w:rsidRDefault="00BB7596"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5F2F01" w:rsidRPr="00161AD1" w:rsidRDefault="00F5071D" w:rsidP="005F2F01">
      <w:pPr>
        <w:shd w:val="clear" w:color="auto" w:fill="FFFFFF"/>
        <w:spacing w:after="0" w:line="240" w:lineRule="auto"/>
        <w:jc w:val="center"/>
        <w:rPr>
          <w:rFonts w:ascii="Times New Roman" w:eastAsia="Times New Roman" w:hAnsi="Times New Roman" w:cs="Times New Roman"/>
          <w:b/>
          <w:sz w:val="28"/>
          <w:szCs w:val="28"/>
        </w:rPr>
      </w:pPr>
      <w:r w:rsidRPr="00161AD1">
        <w:rPr>
          <w:rFonts w:ascii="Times New Roman" w:eastAsia="Calibri" w:hAnsi="Times New Roman" w:cs="Times New Roman"/>
          <w:b/>
          <w:bCs/>
          <w:iCs/>
          <w:sz w:val="28"/>
          <w:szCs w:val="28"/>
        </w:rPr>
        <w:t>1.</w:t>
      </w:r>
      <w:r w:rsidR="00C25E65" w:rsidRPr="00161AD1">
        <w:rPr>
          <w:rFonts w:ascii="Times New Roman" w:eastAsia="Calibri" w:hAnsi="Times New Roman" w:cs="Times New Roman"/>
          <w:b/>
          <w:bCs/>
          <w:iCs/>
          <w:sz w:val="28"/>
          <w:szCs w:val="28"/>
        </w:rPr>
        <w:t>2.3.</w:t>
      </w:r>
      <w:r w:rsidR="005F2F01" w:rsidRPr="00161AD1">
        <w:rPr>
          <w:rFonts w:ascii="Times New Roman" w:eastAsia="Times New Roman" w:hAnsi="Times New Roman" w:cs="Times New Roman"/>
          <w:sz w:val="28"/>
          <w:szCs w:val="28"/>
        </w:rPr>
        <w:t xml:space="preserve"> </w:t>
      </w:r>
      <w:r w:rsidR="005F2F01" w:rsidRPr="00161AD1">
        <w:rPr>
          <w:rFonts w:ascii="Times New Roman" w:eastAsia="Times New Roman" w:hAnsi="Times New Roman" w:cs="Times New Roman"/>
          <w:b/>
          <w:sz w:val="28"/>
          <w:szCs w:val="28"/>
        </w:rPr>
        <w:t>«</w:t>
      </w:r>
      <w:r w:rsidR="005F2F01" w:rsidRPr="00161AD1">
        <w:rPr>
          <w:rFonts w:ascii="Times New Roman" w:eastAsia="Times New Roman" w:hAnsi="Times New Roman" w:cs="Times New Roman"/>
          <w:b/>
          <w:sz w:val="32"/>
          <w:szCs w:val="32"/>
        </w:rPr>
        <w:t>Русский родной язык»</w:t>
      </w:r>
    </w:p>
    <w:p w:rsidR="005F2F01" w:rsidRPr="00161AD1" w:rsidRDefault="005F2F01" w:rsidP="005F2F01">
      <w:pPr>
        <w:shd w:val="clear" w:color="auto" w:fill="FFFFFF"/>
        <w:tabs>
          <w:tab w:val="left" w:pos="0"/>
        </w:tabs>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Личностные результаты</w:t>
      </w:r>
    </w:p>
    <w:p w:rsidR="005F2F01" w:rsidRPr="00161AD1" w:rsidRDefault="005F2F01" w:rsidP="005F2F01">
      <w:p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У обучающегося будут сформированы:</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основы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уважительное отношение к иному мнению, истории и культуре других народов;</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начальные навыки адаптации в динамично изменяющемся и развивающемся мире;</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принятия и освоение социальной роли обучающегося, развитие мотивов учебной деятельности и формирование личностного смысла учения;</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эстетические потребности, ценности и чувства;</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развитие этических чувств, доброжелательности и эмоционально-нравственной отзывчивости, понимание и сопереживание чувствам других людей;</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навыки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формирование установки на безопасный, здоровый образ жизни, мотивации к творческому труду, работе на результат, бережному отношению к материальным и духовным ценностям.</w:t>
      </w:r>
    </w:p>
    <w:p w:rsidR="005F2F01" w:rsidRPr="00161AD1" w:rsidRDefault="005F2F01" w:rsidP="005F2F01">
      <w:pPr>
        <w:tabs>
          <w:tab w:val="left" w:pos="0"/>
        </w:tabs>
        <w:autoSpaceDE w:val="0"/>
        <w:autoSpaceDN w:val="0"/>
        <w:adjustRightInd w:val="0"/>
        <w:spacing w:after="0" w:line="240" w:lineRule="auto"/>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rPr>
        <w:t>Обучающийся</w:t>
      </w:r>
      <w:r w:rsidRPr="00161AD1">
        <w:rPr>
          <w:rFonts w:ascii="Times New Roman" w:eastAsia="Times New Roman" w:hAnsi="Times New Roman" w:cs="Times New Roman"/>
          <w:iCs/>
          <w:sz w:val="28"/>
          <w:szCs w:val="28"/>
          <w:lang w:eastAsia="ru-RU"/>
        </w:rPr>
        <w:t xml:space="preserve"> получит возможность для формирования:</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4"/>
          <w:sz w:val="28"/>
          <w:szCs w:val="28"/>
          <w:lang w:eastAsia="ru-RU"/>
        </w:rPr>
        <w:t>внутренней позиции обучающегося на уровне поло</w:t>
      </w:r>
      <w:r w:rsidRPr="00161AD1">
        <w:rPr>
          <w:rFonts w:ascii="Times New Roman" w:eastAsia="Times New Roman" w:hAnsi="Times New Roman" w:cs="Times New Roman"/>
          <w:iCs/>
          <w:sz w:val="28"/>
          <w:szCs w:val="28"/>
          <w:lang w:eastAsia="ru-RU"/>
        </w:rPr>
        <w:t>жительного отношения к образовательной организации, понимания необходимости учения, выраженного в преобладании учебно­ познавательных мотивов и предпочтении социального способа оценки знаний;</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выраженной устойчивой учебно­ познавательной моти</w:t>
      </w:r>
      <w:r w:rsidRPr="00161AD1">
        <w:rPr>
          <w:rFonts w:ascii="Times New Roman" w:eastAsia="Times New Roman" w:hAnsi="Times New Roman" w:cs="Times New Roman"/>
          <w:iCs/>
          <w:sz w:val="28"/>
          <w:szCs w:val="28"/>
          <w:lang w:eastAsia="ru-RU"/>
        </w:rPr>
        <w:t>вации учения;</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 xml:space="preserve">устойчивого учебно­ познавательного интереса к новым </w:t>
      </w:r>
      <w:r w:rsidRPr="00161AD1">
        <w:rPr>
          <w:rFonts w:ascii="Times New Roman" w:eastAsia="Times New Roman" w:hAnsi="Times New Roman" w:cs="Times New Roman"/>
          <w:iCs/>
          <w:sz w:val="28"/>
          <w:szCs w:val="28"/>
          <w:lang w:eastAsia="ru-RU"/>
        </w:rPr>
        <w:t>общим способам решения задач;</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адекватного понимания причин успешности/неуспешности учебной деятельности;</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положительной адекватной дифференцированной само</w:t>
      </w:r>
      <w:r w:rsidRPr="00161AD1">
        <w:rPr>
          <w:rFonts w:ascii="Times New Roman" w:eastAsia="Times New Roman" w:hAnsi="Times New Roman" w:cs="Times New Roman"/>
          <w:iCs/>
          <w:sz w:val="28"/>
          <w:szCs w:val="28"/>
          <w:lang w:eastAsia="ru-RU"/>
        </w:rPr>
        <w:t>оценки на основе критерия успешности реализации социальной роли «хорошего ученика»;</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4"/>
          <w:sz w:val="28"/>
          <w:szCs w:val="28"/>
          <w:lang w:eastAsia="ru-RU"/>
        </w:rPr>
        <w:t xml:space="preserve">компетентности в реализации основ гражданской </w:t>
      </w:r>
      <w:r w:rsidRPr="00161AD1">
        <w:rPr>
          <w:rFonts w:ascii="Times New Roman" w:eastAsia="Times New Roman" w:hAnsi="Times New Roman" w:cs="Times New Roman"/>
          <w:iCs/>
          <w:sz w:val="28"/>
          <w:szCs w:val="28"/>
          <w:lang w:eastAsia="ru-RU"/>
        </w:rPr>
        <w:t>идентичности в поступках и деятельности;</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установки на здоровый образ жизни и реализации ее в реальном поведении и поступках;</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осознанных устойчивых эстетических предпочтений и ориентации на искусство как значимую сферу человеческой жизни; </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rsidR="005F2F01" w:rsidRPr="00161AD1" w:rsidRDefault="005F2F01" w:rsidP="005F2F01">
      <w:pPr>
        <w:keepNext/>
        <w:autoSpaceDE w:val="0"/>
        <w:autoSpaceDN w:val="0"/>
        <w:adjustRightInd w:val="0"/>
        <w:spacing w:after="0" w:line="240" w:lineRule="auto"/>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Регулятивные универсальные учебные действия</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92"/>
        </w:numPr>
        <w:autoSpaceDE w:val="0"/>
        <w:autoSpaceDN w:val="0"/>
        <w:adjustRightInd w:val="0"/>
        <w:spacing w:after="0" w:line="240" w:lineRule="auto"/>
        <w:ind w:right="111"/>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принимать и сохранять учебную задачу; </w:t>
      </w:r>
    </w:p>
    <w:p w:rsidR="005F2F01" w:rsidRPr="00161AD1" w:rsidRDefault="005F2F01" w:rsidP="00A752D1">
      <w:pPr>
        <w:numPr>
          <w:ilvl w:val="0"/>
          <w:numId w:val="92"/>
        </w:numPr>
        <w:autoSpaceDE w:val="0"/>
        <w:autoSpaceDN w:val="0"/>
        <w:adjustRightInd w:val="0"/>
        <w:spacing w:after="0" w:line="240" w:lineRule="auto"/>
        <w:ind w:right="111"/>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определять и формулировать цель деятельности на уроке с помощью учителя;</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4"/>
          <w:sz w:val="28"/>
          <w:szCs w:val="28"/>
        </w:rPr>
        <w:t>учитывать выделенные учителем ориентиры действия в но</w:t>
      </w:r>
      <w:r w:rsidRPr="00161AD1">
        <w:rPr>
          <w:rFonts w:ascii="Times New Roman" w:eastAsia="Times New Roman" w:hAnsi="Times New Roman" w:cs="Times New Roman"/>
          <w:sz w:val="28"/>
          <w:szCs w:val="28"/>
        </w:rPr>
        <w:t>вом учебном материале в сотрудничестве с учителем;</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планировать свои действия в соответствии с поставленной задачей и условиями ее реализации, в том числе во внутреннем плане;</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4"/>
          <w:sz w:val="28"/>
          <w:szCs w:val="28"/>
        </w:rPr>
        <w:t>учитывать установленные правила в планировании и конт</w:t>
      </w:r>
      <w:r w:rsidRPr="00161AD1">
        <w:rPr>
          <w:rFonts w:ascii="Times New Roman" w:eastAsia="Times New Roman" w:hAnsi="Times New Roman" w:cs="Times New Roman"/>
          <w:sz w:val="28"/>
          <w:szCs w:val="28"/>
        </w:rPr>
        <w:t>роле способа решения;</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осуществлять итоговый и пошаговый контроль по резуль</w:t>
      </w:r>
      <w:r w:rsidRPr="00161AD1">
        <w:rPr>
          <w:rFonts w:ascii="Times New Roman" w:eastAsia="Times New Roman" w:hAnsi="Times New Roman" w:cs="Times New Roman"/>
          <w:sz w:val="28"/>
          <w:szCs w:val="28"/>
        </w:rPr>
        <w:t>тату;</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оценивать правильность выполнения действия на уровне </w:t>
      </w:r>
      <w:r w:rsidRPr="00161AD1">
        <w:rPr>
          <w:rFonts w:ascii="Times New Roman" w:eastAsia="Times New Roman" w:hAnsi="Times New Roman" w:cs="Times New Roman"/>
          <w:spacing w:val="2"/>
          <w:sz w:val="28"/>
          <w:szCs w:val="28"/>
        </w:rPr>
        <w:t>адекватной ретроспективной оценки соответствия результа</w:t>
      </w:r>
      <w:r w:rsidRPr="00161AD1">
        <w:rPr>
          <w:rFonts w:ascii="Times New Roman" w:eastAsia="Times New Roman" w:hAnsi="Times New Roman" w:cs="Times New Roman"/>
          <w:sz w:val="28"/>
          <w:szCs w:val="28"/>
        </w:rPr>
        <w:t>тов требованиям данной задачи;</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pacing w:val="-4"/>
          <w:sz w:val="28"/>
          <w:szCs w:val="28"/>
        </w:rPr>
      </w:pPr>
      <w:r w:rsidRPr="00161AD1">
        <w:rPr>
          <w:rFonts w:ascii="Times New Roman" w:eastAsia="Times New Roman" w:hAnsi="Times New Roman" w:cs="Times New Roman"/>
          <w:spacing w:val="-4"/>
          <w:sz w:val="28"/>
          <w:szCs w:val="28"/>
        </w:rPr>
        <w:t xml:space="preserve">вносить необходимые коррективы в действие после его завершения на основе его оценки и учета характера сделанных </w:t>
      </w:r>
      <w:r w:rsidRPr="00161AD1">
        <w:rPr>
          <w:rFonts w:ascii="Times New Roman" w:eastAsia="Times New Roman" w:hAnsi="Times New Roman" w:cs="Times New Roman"/>
          <w:sz w:val="28"/>
          <w:szCs w:val="28"/>
        </w:rPr>
        <w:t xml:space="preserve">ошибок, использовать предложения и оценки для создания </w:t>
      </w:r>
      <w:r w:rsidRPr="00161AD1">
        <w:rPr>
          <w:rFonts w:ascii="Times New Roman" w:eastAsia="Times New Roman" w:hAnsi="Times New Roman" w:cs="Times New Roman"/>
          <w:spacing w:val="-4"/>
          <w:sz w:val="28"/>
          <w:szCs w:val="28"/>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научиться:</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в сотрудничестве с учителем ставить новые учебные задачи;</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pacing w:val="-6"/>
          <w:sz w:val="28"/>
          <w:szCs w:val="28"/>
        </w:rPr>
      </w:pPr>
      <w:r w:rsidRPr="00161AD1">
        <w:rPr>
          <w:rFonts w:ascii="Times New Roman" w:eastAsia="Times New Roman" w:hAnsi="Times New Roman" w:cs="Times New Roman"/>
          <w:iCs/>
          <w:spacing w:val="-6"/>
          <w:sz w:val="28"/>
          <w:szCs w:val="28"/>
        </w:rPr>
        <w:t>преобразовывать практическую задачу в познавательную;</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проявлять познавательную инициативу в учебном сотрудничестве;</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pacing w:val="-2"/>
          <w:sz w:val="28"/>
          <w:szCs w:val="28"/>
        </w:rPr>
        <w:t>самостоятельно учитывать выделенные учителем ори</w:t>
      </w:r>
      <w:r w:rsidRPr="00161AD1">
        <w:rPr>
          <w:rFonts w:ascii="Times New Roman" w:eastAsia="Times New Roman" w:hAnsi="Times New Roman" w:cs="Times New Roman"/>
          <w:iCs/>
          <w:sz w:val="28"/>
          <w:szCs w:val="28"/>
        </w:rPr>
        <w:t>ентиры действия в новом учебном материале;</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pacing w:val="2"/>
          <w:sz w:val="28"/>
          <w:szCs w:val="28"/>
        </w:rPr>
        <w:t xml:space="preserve">осуществлять констатирующий и предвосхищающий </w:t>
      </w:r>
      <w:r w:rsidRPr="00161AD1">
        <w:rPr>
          <w:rFonts w:ascii="Times New Roman" w:eastAsia="Times New Roman" w:hAnsi="Times New Roman" w:cs="Times New Roman"/>
          <w:iCs/>
          <w:sz w:val="28"/>
          <w:szCs w:val="28"/>
        </w:rPr>
        <w:t>контроль по результату и по способу действия, актуальный контроль на уровне произвольного внимания;</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5F2F01" w:rsidRPr="00161AD1" w:rsidRDefault="005F2F01" w:rsidP="005F2F01">
      <w:pPr>
        <w:keepNext/>
        <w:autoSpaceDE w:val="0"/>
        <w:autoSpaceDN w:val="0"/>
        <w:adjustRightInd w:val="0"/>
        <w:spacing w:after="0" w:line="240" w:lineRule="auto"/>
        <w:ind w:firstLine="454"/>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Познавательные универсальные учебные действия</w:t>
      </w:r>
    </w:p>
    <w:p w:rsidR="005F2F01" w:rsidRPr="00161AD1" w:rsidRDefault="005F2F01" w:rsidP="005F2F01">
      <w:pPr>
        <w:autoSpaceDE w:val="0"/>
        <w:autoSpaceDN w:val="0"/>
        <w:adjustRightInd w:val="0"/>
        <w:spacing w:after="0" w:line="240" w:lineRule="auto"/>
        <w:jc w:val="both"/>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161AD1">
        <w:rPr>
          <w:rFonts w:ascii="Times New Roman" w:eastAsia="Times New Roman" w:hAnsi="Times New Roman" w:cs="Times New Roman"/>
          <w:spacing w:val="-2"/>
          <w:sz w:val="28"/>
          <w:szCs w:val="28"/>
        </w:rPr>
        <w:t xml:space="preserve">цифровые), в открытом информационном пространстве, в том </w:t>
      </w:r>
      <w:r w:rsidRPr="00161AD1">
        <w:rPr>
          <w:rFonts w:ascii="Times New Roman" w:eastAsia="Times New Roman" w:hAnsi="Times New Roman" w:cs="Times New Roman"/>
          <w:sz w:val="28"/>
          <w:szCs w:val="28"/>
        </w:rPr>
        <w:t>числе контролируемом пространстве сети Интернет;</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осуществлять запись (фиксацию) выборочной информации об окружающем мире и о себе самом, в том числе с помощью инструментов ИКТ;</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использовать знаково­символические средства, в том чис</w:t>
      </w:r>
      <w:r w:rsidRPr="00161AD1">
        <w:rPr>
          <w:rFonts w:ascii="Times New Roman" w:eastAsia="Times New Roman" w:hAnsi="Times New Roman" w:cs="Times New Roman"/>
          <w:sz w:val="28"/>
          <w:szCs w:val="28"/>
        </w:rPr>
        <w:t>ле модели (включая виртуальные) и схемы (включая концептуальные), для решения задач;</w:t>
      </w:r>
    </w:p>
    <w:p w:rsidR="005F2F01" w:rsidRPr="00161AD1" w:rsidRDefault="005F2F01" w:rsidP="00A752D1">
      <w:pPr>
        <w:numPr>
          <w:ilvl w:val="0"/>
          <w:numId w:val="88"/>
        </w:numPr>
        <w:tabs>
          <w:tab w:val="left" w:pos="142"/>
          <w:tab w:val="left" w:leader="dot" w:pos="624"/>
        </w:tabs>
        <w:spacing w:after="0" w:line="240" w:lineRule="auto"/>
        <w:rPr>
          <w:rFonts w:ascii="Times New Roman" w:eastAsia="@Arial Unicode MS" w:hAnsi="Times New Roman" w:cs="Times New Roman"/>
          <w:i/>
          <w:sz w:val="28"/>
          <w:szCs w:val="28"/>
        </w:rPr>
      </w:pPr>
      <w:r w:rsidRPr="00161AD1">
        <w:rPr>
          <w:rFonts w:ascii="Times New Roman" w:eastAsia="@Arial Unicode MS" w:hAnsi="Times New Roman" w:cs="Times New Roman"/>
          <w:iCs/>
          <w:sz w:val="28"/>
          <w:szCs w:val="28"/>
        </w:rPr>
        <w:t>проявлять познавательную инициативу в учебном сотрудничестве</w:t>
      </w:r>
      <w:r w:rsidRPr="00161AD1">
        <w:rPr>
          <w:rFonts w:ascii="Times New Roman" w:eastAsia="@Arial Unicode MS" w:hAnsi="Times New Roman" w:cs="Times New Roman"/>
          <w:i/>
          <w:iCs/>
          <w:sz w:val="28"/>
          <w:szCs w:val="28"/>
        </w:rPr>
        <w:t>;</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строить сообщения в устной и письменной форме;</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pacing w:val="-4"/>
          <w:sz w:val="28"/>
          <w:szCs w:val="28"/>
        </w:rPr>
      </w:pPr>
      <w:r w:rsidRPr="00161AD1">
        <w:rPr>
          <w:rFonts w:ascii="Times New Roman" w:eastAsia="Times New Roman" w:hAnsi="Times New Roman" w:cs="Times New Roman"/>
          <w:spacing w:val="-4"/>
          <w:sz w:val="28"/>
          <w:szCs w:val="28"/>
        </w:rPr>
        <w:t>ориентироваться на разнообразие способов решения задач;</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основам смыслового восприятия художественных и позна</w:t>
      </w:r>
      <w:r w:rsidRPr="00161AD1">
        <w:rPr>
          <w:rFonts w:ascii="Times New Roman" w:eastAsia="Times New Roman" w:hAnsi="Times New Roman" w:cs="Times New Roman"/>
          <w:sz w:val="28"/>
          <w:szCs w:val="28"/>
        </w:rPr>
        <w:t>вательных текстов, выделять существенную информацию из сообщений разных видов (в первую очередь текстов);</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осуществлять анализ объектов с выделением существенных и несущественных признаков;</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осуществлять синтез как составление целого из частей;</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4"/>
          <w:sz w:val="28"/>
          <w:szCs w:val="28"/>
        </w:rPr>
        <w:t xml:space="preserve">проводить сравнение, сериацию и классификацию по </w:t>
      </w:r>
      <w:r w:rsidRPr="00161AD1">
        <w:rPr>
          <w:rFonts w:ascii="Times New Roman" w:eastAsia="Times New Roman" w:hAnsi="Times New Roman" w:cs="Times New Roman"/>
          <w:sz w:val="28"/>
          <w:szCs w:val="28"/>
        </w:rPr>
        <w:t>заданным критериям;</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устанавливать причинно­следственные связи в изучае</w:t>
      </w:r>
      <w:r w:rsidRPr="00161AD1">
        <w:rPr>
          <w:rFonts w:ascii="Times New Roman" w:eastAsia="Times New Roman" w:hAnsi="Times New Roman" w:cs="Times New Roman"/>
          <w:sz w:val="28"/>
          <w:szCs w:val="28"/>
        </w:rPr>
        <w:t>мом круге явлений;</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строить рассуждения в форме связи простых суждений об объекте, его строении, свойствах и связях;</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обобщать, т.</w:t>
      </w:r>
      <w:r w:rsidRPr="00161AD1">
        <w:rPr>
          <w:rFonts w:ascii="Times New Roman" w:eastAsia="Times New Roman" w:hAnsi="Times New Roman" w:cs="Times New Roman"/>
          <w:sz w:val="28"/>
          <w:szCs w:val="28"/>
        </w:rPr>
        <w:t> </w:t>
      </w:r>
      <w:r w:rsidRPr="00161AD1">
        <w:rPr>
          <w:rFonts w:ascii="Times New Roman" w:eastAsia="Times New Roman" w:hAnsi="Times New Roman" w:cs="Times New Roman"/>
          <w:sz w:val="28"/>
          <w:szCs w:val="28"/>
        </w:rPr>
        <w:t>е. осуществлять генерализацию и выведение общности для целого ряда или класса единичных объектов, на основе выделения сущностной связи;</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осуществлять подведение под понятие на основе распознавания объектов, выделения существенных признаков и их синтеза;</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устанавливать аналогии;</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владеть рядом общих приемов решения задач.</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научиться:</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осуществлять расширенный поиск информации с использованием ресурсов библиотек и сети Интернет;</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создавать и преобразовывать модели и схемы для решения задач;</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осознанно и произвольно строить сообщения в устной и письменной форме;</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осуществлять выбор наиболее эффективных способов решения задач в зависимости от конкретных условий;</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осуществлять синтез как составление целого из частей, самостоятельно достраивая и восполняя недостающие компоненты;</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осуществлять сравнение, сериацию и классификацию, самостоятельно выбирая основания и критерии для указанных логических операций;</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pacing w:val="2"/>
          <w:sz w:val="28"/>
          <w:szCs w:val="28"/>
        </w:rPr>
        <w:t xml:space="preserve">произвольно и осознанно владеть общими приемами </w:t>
      </w:r>
      <w:r w:rsidRPr="00161AD1">
        <w:rPr>
          <w:rFonts w:ascii="Times New Roman" w:eastAsia="Times New Roman" w:hAnsi="Times New Roman" w:cs="Times New Roman"/>
          <w:iCs/>
          <w:sz w:val="28"/>
          <w:szCs w:val="28"/>
        </w:rPr>
        <w:t>решения задач.</w:t>
      </w:r>
    </w:p>
    <w:p w:rsidR="005F2F01" w:rsidRPr="00161AD1" w:rsidRDefault="005F2F01" w:rsidP="005F2F01">
      <w:pPr>
        <w:keepNext/>
        <w:autoSpaceDE w:val="0"/>
        <w:autoSpaceDN w:val="0"/>
        <w:adjustRightInd w:val="0"/>
        <w:spacing w:after="0" w:line="240" w:lineRule="auto"/>
        <w:ind w:firstLine="454"/>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Коммуникативные универсальные учебные действия</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адекватно использовать коммуникативные, прежде все</w:t>
      </w:r>
      <w:r w:rsidRPr="00161AD1">
        <w:rPr>
          <w:rFonts w:ascii="Times New Roman" w:eastAsia="Times New Roman" w:hAnsi="Times New Roman" w:cs="Times New Roman"/>
          <w:sz w:val="28"/>
          <w:szCs w:val="28"/>
        </w:rPr>
        <w:t xml:space="preserve">го </w:t>
      </w:r>
      <w:r w:rsidRPr="00161AD1">
        <w:rPr>
          <w:rFonts w:ascii="Times New Roman" w:eastAsia="Times New Roman" w:hAnsi="Times New Roman" w:cs="Times New Roman"/>
          <w:spacing w:val="-2"/>
          <w:sz w:val="28"/>
          <w:szCs w:val="28"/>
        </w:rPr>
        <w:t>речевые, средства для решения различных коммуникативных задач, строить монологическое высказывание (в том чис</w:t>
      </w:r>
      <w:r w:rsidRPr="00161AD1">
        <w:rPr>
          <w:rFonts w:ascii="Times New Roman" w:eastAsia="Times New Roman" w:hAnsi="Times New Roman" w:cs="Times New Roman"/>
          <w:spacing w:val="2"/>
          <w:sz w:val="28"/>
          <w:szCs w:val="28"/>
        </w:rPr>
        <w:t xml:space="preserve">ле сопровождая его аудиовизуальной поддержкой), владеть </w:t>
      </w:r>
      <w:r w:rsidRPr="00161AD1">
        <w:rPr>
          <w:rFonts w:ascii="Times New Roman" w:eastAsia="Times New Roman" w:hAnsi="Times New Roman" w:cs="Times New Roman"/>
          <w:sz w:val="28"/>
          <w:szCs w:val="28"/>
        </w:rPr>
        <w:t>диалогической формой коммуникации, используя в том чис</w:t>
      </w:r>
      <w:r w:rsidRPr="00161AD1">
        <w:rPr>
          <w:rFonts w:ascii="Times New Roman" w:eastAsia="Times New Roman" w:hAnsi="Times New Roman" w:cs="Times New Roman"/>
          <w:spacing w:val="2"/>
          <w:sz w:val="28"/>
          <w:szCs w:val="28"/>
        </w:rPr>
        <w:t>ле средства и инструменты ИКТ и дистанционного обще</w:t>
      </w:r>
      <w:r w:rsidRPr="00161AD1">
        <w:rPr>
          <w:rFonts w:ascii="Times New Roman" w:eastAsia="Times New Roman" w:hAnsi="Times New Roman" w:cs="Times New Roman"/>
          <w:sz w:val="28"/>
          <w:szCs w:val="28"/>
        </w:rPr>
        <w:t>ния;</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учитывать разные мнения и стремиться к координации различных позиций в сотрудничестве;</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формулировать собственное мнение и позицию;</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договариваться и приходить к общему решению в со</w:t>
      </w:r>
      <w:r w:rsidRPr="00161AD1">
        <w:rPr>
          <w:rFonts w:ascii="Times New Roman" w:eastAsia="Times New Roman" w:hAnsi="Times New Roman" w:cs="Times New Roman"/>
          <w:sz w:val="28"/>
          <w:szCs w:val="28"/>
        </w:rPr>
        <w:t>вместной деятельности, в том числе в ситуации столкновения интересов;</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строить понятные для партнера высказывания, учитывающие, что партнер знает и видит, а что нет;</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задавать вопросы;</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контролировать действия партнера;</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использовать речь для регуляции своего действия;</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spacing w:val="2"/>
          <w:sz w:val="28"/>
          <w:szCs w:val="28"/>
        </w:rPr>
        <w:t xml:space="preserve">адекватно использовать речевые средства для решения </w:t>
      </w:r>
      <w:r w:rsidRPr="00161AD1">
        <w:rPr>
          <w:rFonts w:ascii="Times New Roman" w:eastAsia="Times New Roman" w:hAnsi="Times New Roman" w:cs="Times New Roman"/>
          <w:sz w:val="28"/>
          <w:szCs w:val="28"/>
        </w:rPr>
        <w:t>различных коммуникативных задач, строить монологическое высказывание, владеть диалогической формой речи.</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научиться:</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pacing w:val="2"/>
          <w:sz w:val="28"/>
          <w:szCs w:val="28"/>
        </w:rPr>
        <w:t>учитывать и координировать в сотрудничестве по</w:t>
      </w:r>
      <w:r w:rsidRPr="00161AD1">
        <w:rPr>
          <w:rFonts w:ascii="Times New Roman" w:eastAsia="Times New Roman" w:hAnsi="Times New Roman" w:cs="Times New Roman"/>
          <w:iCs/>
          <w:sz w:val="28"/>
          <w:szCs w:val="28"/>
        </w:rPr>
        <w:t>зиции других людей, отличные от собственной;</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учитывать разные мнения и интересы и обосновывать собственную позицию;</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понимать относительность мнений и подходов к решению проблемы;</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продуктивно содействовать разрешению конфликтов на основе учета интересов и позиций всех участников;</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задавать вопросы, необходимые для организации собственной деятельности и сотрудничества с партнером;</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осуществлять взаимный контроль и оказывать в сотрудничестве необходимую взаимопомощь;</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rsidR="005F2F01" w:rsidRPr="00161AD1" w:rsidRDefault="005F2F01" w:rsidP="005F2F01">
      <w:pPr>
        <w:autoSpaceDE w:val="0"/>
        <w:autoSpaceDN w:val="0"/>
        <w:adjustRightInd w:val="0"/>
        <w:spacing w:after="0" w:line="240" w:lineRule="auto"/>
        <w:ind w:firstLine="622"/>
        <w:jc w:val="center"/>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Предметные результаты</w:t>
      </w:r>
    </w:p>
    <w:p w:rsidR="005F2F01" w:rsidRPr="00161AD1" w:rsidRDefault="005F2F01" w:rsidP="005F2F01">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bCs/>
          <w:sz w:val="28"/>
          <w:szCs w:val="28"/>
        </w:rPr>
        <w:t>К концу года обучающийся научится:</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распознавать и вести этикетный диалог;</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отличать текст от набора предложений, записанных как текст;</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находить по абзацным отступам смысловые части текста;</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выбирать подходящий заголовок из предложенных вариантов, придумывать заголовки к маленьким текстам;</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осознавать роль ключевых слов в тексте, выделять их;</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выделять начальные и завершающие предложения в тексте, осознавать их роль как важных составляющих текста;</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сочинять несложные сказочные истории на основе начальных предложений, рисунков, опорных слов;</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сочинять и исполнять считалки, подбирать простые рифмы в стихотворном тексте;</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определять тему, основную мысль несложного текста;</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определять структурно-смысловые части текста (начало, основную часть, концовку);</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подбирать заголовки к готовым и продуцируемым текстам (в соответствии с темой, основной мыслью);</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анализировать и продуцировать невыдуманные рассказы, соотносить речевое содержание рассказа с задачей рассказчика; </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разыгрывать диалоги, пользуясь риторическими заданиями учебника;</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сочинять продолжение диалогов разных персонажей, сказочных историй;</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знать особенности этикетных жанров комплимента, поздравления;</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реализовывать жанры комплимента, поздравления с учётом коммуникативной ситуации;</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продуцировать этикетные жанры вежливая оценка, утешение;</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вести этикетный диалог, используя сведения об этикетных жанрах, изученных в начальной школе.</w:t>
      </w:r>
    </w:p>
    <w:p w:rsidR="005F2F01" w:rsidRPr="00161AD1" w:rsidRDefault="005F2F01" w:rsidP="005F2F01">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bCs/>
          <w:sz w:val="28"/>
          <w:szCs w:val="28"/>
        </w:rPr>
        <w:t>К концу обучения обучающийся получит возможность научиться:</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оценивать степень вежливости (свою и других людей) в некоторых ситуациях общения;</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давать оценку невежливому речевому поведению.</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знать особенности диалога и монолога;</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анализировать абзацные отступы, шрифтовые и цветовые выделения в учебных текстах;</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использовать различные выделения в продуцируемых письменных текстах;</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знать основные способы правки текста (замена слов, словосочетаний, предложений; исключение ненужного, вставка);</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пользоваться основными способами правки текста.</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анализировать типичную структуру рассказа;</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рассказывать (устно и письменно) о памятных событиях жизни;</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знать особенности газетных жанров: хроники, информационной заметки;</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продуцировать простые информационные жанры (типа что? где? когда? и как произошло?) в соответствии с задачами коммуникации;</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объяснять значение фотографии в газетном тексте;</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реализовывать подписи под фотографиями семьи, класса с учётом коммуникативной ситуации.</w:t>
      </w:r>
    </w:p>
    <w:p w:rsidR="005F2F01" w:rsidRPr="00161AD1" w:rsidRDefault="005F2F01"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C25E65" w:rsidRPr="00161AD1" w:rsidRDefault="005F2F01"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 xml:space="preserve">1.2.4.  </w:t>
      </w:r>
      <w:r w:rsidR="00C25E65" w:rsidRPr="00161AD1">
        <w:rPr>
          <w:rFonts w:ascii="Times New Roman" w:eastAsia="Calibri" w:hAnsi="Times New Roman" w:cs="Times New Roman"/>
          <w:b/>
          <w:bCs/>
          <w:iCs/>
          <w:sz w:val="28"/>
          <w:szCs w:val="28"/>
        </w:rPr>
        <w:t>ЛИТЕРАТУРНОЕ ЧТЕНИЕ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изучения</w:t>
      </w:r>
      <w:r w:rsidR="00014D48" w:rsidRPr="00161AD1">
        <w:rPr>
          <w:rFonts w:ascii="Times New Roman" w:eastAsia="Calibri" w:hAnsi="Times New Roman" w:cs="Times New Roman"/>
          <w:bCs/>
          <w:iCs/>
          <w:sz w:val="28"/>
          <w:szCs w:val="28"/>
        </w:rPr>
        <w:t xml:space="preserve"> курса выпускник </w:t>
      </w:r>
      <w:r w:rsidRPr="00161AD1">
        <w:rPr>
          <w:rFonts w:ascii="Times New Roman" w:eastAsia="Calibri" w:hAnsi="Times New Roman" w:cs="Times New Roman"/>
          <w:bCs/>
          <w:iCs/>
          <w:sz w:val="28"/>
          <w:szCs w:val="28"/>
        </w:rPr>
        <w:t xml:space="preserve"> осознает значимость чтения для своего дальнейшего развития и для успешного обучения по другим предметам. У него будет формироваться потребность в систематическом чтении как средстве познания мира и самого себя.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Младший школьник будет учиться полноценно воспринимать художественную литературу, эмоционально отзываться на прочитанное, высказывать свою точку зрения и уважать мнение собеседника. Он получит возможность познакомиться с культурно-историческим наследием России и общечеловеческими ценностями и воспринимать художественное произведение как особый вид искусства, соотносить его с другими видами искусства.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Младший школьник полюбит чтение художественных произведений, которые помогут ему сформировать собственную позицию в жизни, расширят кругозор.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Выпускник начальной школы приобретет первичные умения работы с учебной и научно-популярной литературой, будет </w:t>
      </w:r>
      <w:r w:rsidR="00F1660E" w:rsidRPr="00161AD1">
        <w:rPr>
          <w:rFonts w:ascii="Times New Roman" w:eastAsia="Calibri" w:hAnsi="Times New Roman" w:cs="Times New Roman"/>
          <w:bCs/>
          <w:iCs/>
          <w:sz w:val="28"/>
          <w:szCs w:val="28"/>
        </w:rPr>
        <w:t>находить,</w:t>
      </w:r>
      <w:r w:rsidRPr="00161AD1">
        <w:rPr>
          <w:rFonts w:ascii="Times New Roman" w:eastAsia="Calibri" w:hAnsi="Times New Roman" w:cs="Times New Roman"/>
          <w:bCs/>
          <w:iCs/>
          <w:sz w:val="28"/>
          <w:szCs w:val="28"/>
        </w:rPr>
        <w:t xml:space="preserve"> и использовать информацию для практической работы.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К концу обучения в начальной школе будет обеспечена готовность детей к дальнейшему обучению,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овладеют техникой чтения, приемами понимания прочитанного и прослушанного произведения, элементарными приемами интерпретации, анализа и преобразования художественных, научно-популярных и учебных текстов. Научатся самостоятельно выбирать интересующую их литературу, пользоваться словарями и справочниками, осознают себя как грамотного читателя, способного к творческой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Они научатся вести диалог в различных коммуникативных ситуациях, соблюдая правила речевого этикета, участвовать в диалоге при обсуждении прослушанного (прочитанного) 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презентацию).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научатся приемам поиска нужной информации, овладеют алгоритмами основных учебных действий по анализу и интерпретации художественных произведений (деление текста на части, составление плана, нахождение средств художественной выразительности и др.), научатся высказывать и пояснять свою точку зрения, познакомятся с правилами и способами взаимодействия с окружающим миром, получат представления 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правилах и нормах поведения, принятых в обществе.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овладеют основами коммуникативной деятельности, на практическом уровне осознают значимость работы в группе и освоят правила групповой работы.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«Виды речевой и читательской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осознавать значимость чтения для дальнейшего обучения, понимать цель чтения (удовлетворение читательского интереса и приобретение опыта чтения, поиск фактов и суждений, аргументации, иной информации);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осознанно воспринимать (при чтении вслух и про себя, при прослушивании) содержание различных видов текстов, выявлять их специфику (художественный, научно-популярный, учебный, справочный), определять главную мысль и героев произведения, отвечать на вопросы по содержанию произведения, определять последовательность событий, задавать вопросы по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услышанному или прочитанному учебному, научно-популярному и художественному тексту;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оформлять свою мысль в монологическое речевое высказывание небольшого объема (повествование, описание, рассуждение) с опорой на авторский текст, по предложенной теме или отвечая на вопрос;</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вести диалог в различных учебных и бытовых ситуациях общения, соблюдая правила речевого этикета, участвовать в диалоге при обсуждении прослушанного/прочитанного произведения;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работать со словом (распознавать прямое и переносное значение слова, его многозначность), целенаправленно пополнять свой активный словарный запас;</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читать (вслух и про себя) со скоростью, позволяющей осознавать (понимать) смысл прочитанного;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читать осознанно и выразительно доступные по объему произведения;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ориентироваться в нравственном содержании прочитанного, осознавать сущность поведения героев, самостоятельно делать выводы, соотносить поступки героев с нравственными нормами;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ориентироваться в специфике научно-популярного и учебного текста и использовать полученную информацию в практической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использовать простейшие приемы анализа различных видов текстов: устанавливать причинно-следственные связи и определять главную мысль произведения; </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делить текст на части, озаглавливать их; составлять простой план; находить различные средства выразительности (сравнение, олицетворение, метафора), определяющие отношение автора к герою, событию;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использовать различные формы интерпретации содержания текстов: интегрировать содержащиеся в разных частях текста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детали сообщения; </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устанавливать связи, не высказанные в тексте напрямую;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объяснять (пояснять) их, соотнося с общей идеей и содержанием текста; формулировать, основываясь на тексте, простые выводы; понимать текст, опираясь не только на содержащуюся в нем информацию, но и на жанр, структуру, язык;</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передавать содержание прочитанного или прослушанного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с учетом специфики научно-популярного, учебного и художественного текстов; </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передавать содержание текста в виде пересказа (полного или выборочного);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коллективно обсуждать прочитанное, доказывать собственное мнение, опираясь на текст или собственный опыт;</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ориентироваться в книге по названию, оглавлению, отличать сборник произведений от авторской книги, самостоятельно и целенаправленно осуществлять выбор книги в библиотеке по заданной тематике, по собственному желанию;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составлять краткую аннотацию (автор, название, тема книги, рекомендации к чтению) на литературное произведение по заданному образцу;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самостоятельно пользоваться алфавитным каталогом, соответствующими возрасту словарями и справочной литературой.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воспринимать художественную литературу как вид искусства;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осмысливать эстетические и нравственные ценности художественного текста и высказывать собственное суждение;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осознанно выбирать виды чтения (ознакомительное, изучающее, выборочное, поисковое) в зависимости от цели чтения;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определять авторскую позицию и высказывать свое отношение к герою и его поступкам;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доказывать и подтверждать фактами (из текста) собственное суждение;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на практическом уровне овладеть некоторыми видами письменной речи (повествование — создание текста по аналогии, рассуждение — письменный ответ на вопрос, описание — характеристика героя);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писать отзыв о прочитанной книге;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работать с тематическим каталогом;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работать с детской периодикой.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«Творческая деятельность»</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читать по ролям литературное произведение;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использовать различные способы работы с деформированным текстом (устанавливать причинно-следственные связи, последовательность событий, этапность в выполнении действий; давать характеристику героя; составлять текст на основе плана);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создавать собственный текст на основе художественного произведения, репродукций картин художников, по серии иллюстраций к произведению или на основе личного опыта.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творчески пересказывать текст (от лица героя, от автора), дополнять текст;</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создавать иллюстрации, диафильм по содержанию произведения;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работать в группе, создавая инсценировки по произведению, сценарии, проекты;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способам написания изложения.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«Литературоведческая пропедевтика»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сравнивать, сопоставлять, делать элементарный анализ различных текстов, выделяя два-три существенных признака;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отличать прозаический текст от поэтического;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распознавать особенности построения фольклорных форм (сказки, загадки, пословицы).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позиции героев и автора художественного текста;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создавать прозаический или поэтический текст по аналогии на основе авторского текста, используя средства художественной выразительности (в том числе из текста).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5F2F01" w:rsidRPr="00161AD1" w:rsidRDefault="00F5071D" w:rsidP="005F2F01">
      <w:pPr>
        <w:autoSpaceDE w:val="0"/>
        <w:autoSpaceDN w:val="0"/>
        <w:adjustRightInd w:val="0"/>
        <w:spacing w:line="240" w:lineRule="auto"/>
        <w:jc w:val="center"/>
        <w:rPr>
          <w:rFonts w:ascii="Times New Roman" w:eastAsia="TimesNewRomanPSMT" w:hAnsi="Times New Roman" w:cs="Times New Roman"/>
          <w:bCs/>
          <w:sz w:val="28"/>
          <w:szCs w:val="28"/>
        </w:rPr>
      </w:pPr>
      <w:r w:rsidRPr="00161AD1">
        <w:rPr>
          <w:rFonts w:ascii="Times New Roman" w:eastAsia="Calibri" w:hAnsi="Times New Roman" w:cs="Times New Roman"/>
          <w:b/>
          <w:bCs/>
          <w:iCs/>
          <w:sz w:val="28"/>
          <w:szCs w:val="28"/>
        </w:rPr>
        <w:t>1.</w:t>
      </w:r>
      <w:r w:rsidR="005F2F01" w:rsidRPr="00161AD1">
        <w:rPr>
          <w:rFonts w:ascii="Times New Roman" w:eastAsia="Calibri" w:hAnsi="Times New Roman" w:cs="Times New Roman"/>
          <w:b/>
          <w:bCs/>
          <w:iCs/>
          <w:sz w:val="28"/>
          <w:szCs w:val="28"/>
        </w:rPr>
        <w:t>2.5</w:t>
      </w:r>
      <w:r w:rsidR="00C25E65" w:rsidRPr="00161AD1">
        <w:rPr>
          <w:rFonts w:ascii="Times New Roman" w:eastAsia="Calibri" w:hAnsi="Times New Roman" w:cs="Times New Roman"/>
          <w:b/>
          <w:bCs/>
          <w:iCs/>
          <w:sz w:val="28"/>
          <w:szCs w:val="28"/>
        </w:rPr>
        <w:t>.</w:t>
      </w:r>
      <w:r w:rsidR="005F2F01" w:rsidRPr="00161AD1">
        <w:rPr>
          <w:rFonts w:ascii="Times New Roman" w:eastAsia="Times New Roman" w:hAnsi="Times New Roman" w:cs="Times New Roman"/>
          <w:sz w:val="28"/>
          <w:szCs w:val="28"/>
        </w:rPr>
        <w:t xml:space="preserve"> </w:t>
      </w:r>
      <w:r w:rsidR="005F2F01" w:rsidRPr="00161AD1">
        <w:rPr>
          <w:rFonts w:ascii="Times New Roman" w:eastAsia="Times New Roman" w:hAnsi="Times New Roman" w:cs="Times New Roman"/>
          <w:b/>
          <w:sz w:val="28"/>
          <w:szCs w:val="28"/>
        </w:rPr>
        <w:t>«Литературное чтение на родном(русском) языке»</w:t>
      </w:r>
    </w:p>
    <w:p w:rsidR="005F2F01" w:rsidRPr="00161AD1" w:rsidRDefault="005F2F01" w:rsidP="005F2F01">
      <w:pPr>
        <w:shd w:val="clear" w:color="auto" w:fill="FFFFFF"/>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Личностные результаты</w:t>
      </w:r>
    </w:p>
    <w:p w:rsidR="005F2F01" w:rsidRPr="00161AD1" w:rsidRDefault="005F2F01" w:rsidP="005F2F01">
      <w:pPr>
        <w:shd w:val="clear" w:color="auto" w:fill="FFFFFF"/>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У обучающегося будут сформированы:</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 xml:space="preserve">основы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 </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 xml:space="preserve">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 </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понимание родной литературы как одной из основных национально-культурных ценностей народа, как особого способа познания жизни;</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целостный, социально ориентированный взгляд на мир в его органичном единстве и разнообразии природы, народов, культур и религий;</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уважительное отношение к иному мнению, истории и культуре других народов;</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начальные навыки адаптации в динамично изменяющемся и развивающемся мире;</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принятие и освоение социальной роли обучающегося, развитие мотивов учебной деятельности и формирование личностного смысла учения;</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самостоятельность и личная ответственность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эстетические потребности, ценности и чувства;</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этические чувства, доброжелательность и эмоционально-нравственная отзывчивость, понимание и сопереживание чувствам других людей;</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навыки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установка на безопасный, здоровый образ жизни, мотивация к творческому труду, бережное отношение к материальным и духовным ценностям.</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для формирования:</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4"/>
          <w:kern w:val="1"/>
          <w:sz w:val="28"/>
          <w:szCs w:val="28"/>
          <w:lang w:eastAsia="ru-RU"/>
        </w:rPr>
        <w:t>внутренней позиции обучающегося на уровне поло</w:t>
      </w:r>
      <w:r w:rsidRPr="00161AD1">
        <w:rPr>
          <w:rFonts w:ascii="Times New Roman" w:eastAsia="Calibri" w:hAnsi="Times New Roman" w:cs="Times New Roman"/>
          <w:iCs/>
          <w:kern w:val="1"/>
          <w:sz w:val="28"/>
          <w:szCs w:val="28"/>
          <w:lang w:eastAsia="ru-RU"/>
        </w:rPr>
        <w:t>жительного отношения к образовательной организации, понимания необходимости учения, выраженного в преобладании учебно­ познавательных мотивов и предпочтении социального способа оценки знаний;</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выраженной устойчивой учебно­ познавательной моти</w:t>
      </w:r>
      <w:r w:rsidRPr="00161AD1">
        <w:rPr>
          <w:rFonts w:ascii="Times New Roman" w:eastAsia="Calibri" w:hAnsi="Times New Roman" w:cs="Times New Roman"/>
          <w:iCs/>
          <w:kern w:val="1"/>
          <w:sz w:val="28"/>
          <w:szCs w:val="28"/>
          <w:lang w:eastAsia="ru-RU"/>
        </w:rPr>
        <w:t>вации учения;</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 xml:space="preserve">устойчивого учебно­ познавательного интереса к новым </w:t>
      </w:r>
      <w:r w:rsidRPr="00161AD1">
        <w:rPr>
          <w:rFonts w:ascii="Times New Roman" w:eastAsia="Calibri" w:hAnsi="Times New Roman" w:cs="Times New Roman"/>
          <w:iCs/>
          <w:kern w:val="1"/>
          <w:sz w:val="28"/>
          <w:szCs w:val="28"/>
          <w:lang w:eastAsia="ru-RU"/>
        </w:rPr>
        <w:t>общим способам решения задач;</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адекватного понимания причин успешности / неуспешности учебной деятельности;</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положительной адекватной дифференцированной само</w:t>
      </w:r>
      <w:r w:rsidRPr="00161AD1">
        <w:rPr>
          <w:rFonts w:ascii="Times New Roman" w:eastAsia="Calibri" w:hAnsi="Times New Roman" w:cs="Times New Roman"/>
          <w:iCs/>
          <w:kern w:val="1"/>
          <w:sz w:val="28"/>
          <w:szCs w:val="28"/>
          <w:lang w:eastAsia="ru-RU"/>
        </w:rPr>
        <w:t>оценки на основе критерия успешности реализации социальной роли «хорошего ученика»;</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4"/>
          <w:kern w:val="1"/>
          <w:sz w:val="28"/>
          <w:szCs w:val="28"/>
          <w:lang w:eastAsia="ru-RU"/>
        </w:rPr>
        <w:t xml:space="preserve">компетентности в реализации основ гражданской </w:t>
      </w:r>
      <w:r w:rsidRPr="00161AD1">
        <w:rPr>
          <w:rFonts w:ascii="Times New Roman" w:eastAsia="Calibri" w:hAnsi="Times New Roman" w:cs="Times New Roman"/>
          <w:iCs/>
          <w:kern w:val="1"/>
          <w:sz w:val="28"/>
          <w:szCs w:val="28"/>
          <w:lang w:eastAsia="ru-RU"/>
        </w:rPr>
        <w:t>идентичности в поступках и деятельности;</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установки на здоровый образ жизни и реализации ее в реальном поведении и поступках;</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 xml:space="preserve">осознанных устойчивых эстетических предпочтений и ориентации на искусство как значимую сферу человеческой жизни; </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rsidR="005F2F01" w:rsidRPr="00161AD1" w:rsidRDefault="005F2F01" w:rsidP="005F2F01">
      <w:pPr>
        <w:autoSpaceDE w:val="0"/>
        <w:autoSpaceDN w:val="0"/>
        <w:adjustRightInd w:val="0"/>
        <w:spacing w:after="0" w:line="240" w:lineRule="auto"/>
        <w:ind w:left="709"/>
        <w:textAlignment w:val="center"/>
        <w:rPr>
          <w:rFonts w:ascii="Times New Roman" w:eastAsia="Times New Roman" w:hAnsi="Times New Roman" w:cs="Times New Roman"/>
          <w:iCs/>
          <w:sz w:val="28"/>
          <w:szCs w:val="28"/>
        </w:rPr>
      </w:pPr>
    </w:p>
    <w:p w:rsidR="005F2F01" w:rsidRPr="00161AD1" w:rsidRDefault="005F2F01" w:rsidP="005F2F01">
      <w:pPr>
        <w:keepNext/>
        <w:autoSpaceDE w:val="0"/>
        <w:autoSpaceDN w:val="0"/>
        <w:adjustRightInd w:val="0"/>
        <w:spacing w:after="0" w:line="240" w:lineRule="auto"/>
        <w:ind w:firstLine="454"/>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Регулятивные универсальные учебные действия</w:t>
      </w:r>
    </w:p>
    <w:p w:rsidR="005F2F01" w:rsidRPr="00161AD1" w:rsidRDefault="005F2F01" w:rsidP="005F2F01">
      <w:pPr>
        <w:autoSpaceDE w:val="0"/>
        <w:autoSpaceDN w:val="0"/>
        <w:adjustRightInd w:val="0"/>
        <w:spacing w:after="0" w:line="240" w:lineRule="auto"/>
        <w:ind w:firstLine="454"/>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принимать и сохранять учебную задачу;</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4"/>
          <w:kern w:val="1"/>
          <w:sz w:val="28"/>
          <w:szCs w:val="28"/>
          <w:lang w:eastAsia="ru-RU"/>
        </w:rPr>
        <w:t>учитывать выделенные учителем ориентиры действия в но</w:t>
      </w:r>
      <w:r w:rsidRPr="00161AD1">
        <w:rPr>
          <w:rFonts w:ascii="Times New Roman" w:eastAsia="Calibri" w:hAnsi="Times New Roman" w:cs="Times New Roman"/>
          <w:kern w:val="1"/>
          <w:sz w:val="28"/>
          <w:szCs w:val="28"/>
          <w:lang w:eastAsia="ru-RU"/>
        </w:rPr>
        <w:t>вом учебном материале в сотрудничестве с учителем;</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планировать свои действия в соответствии с поставленной задачей и условиями ее реализации, в том числе во внутреннем плане;</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4"/>
          <w:kern w:val="1"/>
          <w:sz w:val="28"/>
          <w:szCs w:val="28"/>
          <w:lang w:eastAsia="ru-RU"/>
        </w:rPr>
        <w:t>учитывать установленные правила в планировании и конт</w:t>
      </w:r>
      <w:r w:rsidRPr="00161AD1">
        <w:rPr>
          <w:rFonts w:ascii="Times New Roman" w:eastAsia="Calibri" w:hAnsi="Times New Roman" w:cs="Times New Roman"/>
          <w:kern w:val="1"/>
          <w:sz w:val="28"/>
          <w:szCs w:val="28"/>
          <w:lang w:eastAsia="ru-RU"/>
        </w:rPr>
        <w:t>роле способа решения;</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осуществлять итоговый и пошаговый контроль по резуль</w:t>
      </w:r>
      <w:r w:rsidRPr="00161AD1">
        <w:rPr>
          <w:rFonts w:ascii="Times New Roman" w:eastAsia="Calibri" w:hAnsi="Times New Roman" w:cs="Times New Roman"/>
          <w:kern w:val="1"/>
          <w:sz w:val="28"/>
          <w:szCs w:val="28"/>
          <w:lang w:eastAsia="ru-RU"/>
        </w:rPr>
        <w:t>тату;</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 xml:space="preserve">оценивать правильность выполнения действия на уровне </w:t>
      </w:r>
      <w:r w:rsidRPr="00161AD1">
        <w:rPr>
          <w:rFonts w:ascii="Times New Roman" w:eastAsia="Calibri" w:hAnsi="Times New Roman" w:cs="Times New Roman"/>
          <w:spacing w:val="2"/>
          <w:kern w:val="1"/>
          <w:sz w:val="28"/>
          <w:szCs w:val="28"/>
          <w:lang w:eastAsia="ru-RU"/>
        </w:rPr>
        <w:t>адекватной ретроспективной оценки соответствия результа</w:t>
      </w:r>
      <w:r w:rsidRPr="00161AD1">
        <w:rPr>
          <w:rFonts w:ascii="Times New Roman" w:eastAsia="Calibri" w:hAnsi="Times New Roman" w:cs="Times New Roman"/>
          <w:kern w:val="1"/>
          <w:sz w:val="28"/>
          <w:szCs w:val="28"/>
          <w:lang w:eastAsia="ru-RU"/>
        </w:rPr>
        <w:t>тов требованиям данной задачи;</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адекватно воспринимать предложения и оценку учите</w:t>
      </w:r>
      <w:r w:rsidRPr="00161AD1">
        <w:rPr>
          <w:rFonts w:ascii="Times New Roman" w:eastAsia="Calibri" w:hAnsi="Times New Roman" w:cs="Times New Roman"/>
          <w:kern w:val="1"/>
          <w:sz w:val="28"/>
          <w:szCs w:val="28"/>
          <w:lang w:eastAsia="ru-RU"/>
        </w:rPr>
        <w:t>лей, товарищей, родителей и других людей;</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различать способ и результат действия;</w:t>
      </w:r>
    </w:p>
    <w:p w:rsidR="005F2F01" w:rsidRPr="00161AD1" w:rsidRDefault="005F2F01" w:rsidP="00A752D1">
      <w:pPr>
        <w:numPr>
          <w:ilvl w:val="0"/>
          <w:numId w:val="97"/>
        </w:numPr>
        <w:autoSpaceDE w:val="0"/>
        <w:autoSpaceDN w:val="0"/>
        <w:adjustRightInd w:val="0"/>
        <w:spacing w:after="12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4"/>
          <w:kern w:val="1"/>
          <w:sz w:val="28"/>
          <w:szCs w:val="28"/>
          <w:lang w:eastAsia="ru-RU"/>
        </w:rPr>
        <w:t xml:space="preserve">вносить необходимые коррективы в действие после его завершения на основе его оценки и учета характера сделанных </w:t>
      </w:r>
      <w:r w:rsidRPr="00161AD1">
        <w:rPr>
          <w:rFonts w:ascii="Times New Roman" w:eastAsia="Calibri" w:hAnsi="Times New Roman" w:cs="Times New Roman"/>
          <w:kern w:val="1"/>
          <w:sz w:val="28"/>
          <w:szCs w:val="28"/>
          <w:lang w:eastAsia="ru-RU"/>
        </w:rPr>
        <w:t xml:space="preserve">ошибок, использовать предложения и оценки для создания </w:t>
      </w:r>
      <w:r w:rsidRPr="00161AD1">
        <w:rPr>
          <w:rFonts w:ascii="Times New Roman" w:eastAsia="Calibri" w:hAnsi="Times New Roman" w:cs="Times New Roman"/>
          <w:spacing w:val="-4"/>
          <w:kern w:val="1"/>
          <w:sz w:val="28"/>
          <w:szCs w:val="28"/>
          <w:lang w:eastAsia="ru-RU"/>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научиться:</w:t>
      </w:r>
    </w:p>
    <w:p w:rsidR="005F2F01" w:rsidRPr="00161AD1" w:rsidRDefault="005F2F01" w:rsidP="00A752D1">
      <w:pPr>
        <w:numPr>
          <w:ilvl w:val="0"/>
          <w:numId w:val="98"/>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в сотрудничестве с учителем ставить новые учебные задачи;</w:t>
      </w:r>
    </w:p>
    <w:p w:rsidR="005F2F01" w:rsidRPr="00161AD1" w:rsidRDefault="005F2F01" w:rsidP="00A752D1">
      <w:pPr>
        <w:numPr>
          <w:ilvl w:val="0"/>
          <w:numId w:val="98"/>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6"/>
          <w:kern w:val="1"/>
          <w:sz w:val="28"/>
          <w:szCs w:val="28"/>
          <w:lang w:eastAsia="ru-RU"/>
        </w:rPr>
        <w:t>преобразовывать практическую задачу в познавательную;</w:t>
      </w:r>
    </w:p>
    <w:p w:rsidR="005F2F01" w:rsidRPr="00161AD1" w:rsidRDefault="005F2F01" w:rsidP="00A752D1">
      <w:pPr>
        <w:numPr>
          <w:ilvl w:val="0"/>
          <w:numId w:val="98"/>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проявлять познавательную инициативу в учебном сотрудничестве;</w:t>
      </w:r>
    </w:p>
    <w:p w:rsidR="005F2F01" w:rsidRPr="00161AD1" w:rsidRDefault="005F2F01" w:rsidP="00A752D1">
      <w:pPr>
        <w:numPr>
          <w:ilvl w:val="0"/>
          <w:numId w:val="98"/>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самостоятельно учитывать выделенные учителем ори</w:t>
      </w:r>
      <w:r w:rsidRPr="00161AD1">
        <w:rPr>
          <w:rFonts w:ascii="Times New Roman" w:eastAsia="Calibri" w:hAnsi="Times New Roman" w:cs="Times New Roman"/>
          <w:iCs/>
          <w:kern w:val="1"/>
          <w:sz w:val="28"/>
          <w:szCs w:val="28"/>
          <w:lang w:eastAsia="ru-RU"/>
        </w:rPr>
        <w:t>ентиры действия в новом учебном материале;</w:t>
      </w:r>
    </w:p>
    <w:p w:rsidR="005F2F01" w:rsidRPr="00161AD1" w:rsidRDefault="005F2F01" w:rsidP="00A752D1">
      <w:pPr>
        <w:numPr>
          <w:ilvl w:val="0"/>
          <w:numId w:val="98"/>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 xml:space="preserve">осуществлять констатирующий и предвосхищающий </w:t>
      </w:r>
      <w:r w:rsidRPr="00161AD1">
        <w:rPr>
          <w:rFonts w:ascii="Times New Roman" w:eastAsia="Calibri" w:hAnsi="Times New Roman" w:cs="Times New Roman"/>
          <w:iCs/>
          <w:kern w:val="1"/>
          <w:sz w:val="28"/>
          <w:szCs w:val="28"/>
          <w:lang w:eastAsia="ru-RU"/>
        </w:rPr>
        <w:t>контроль по результату и по способу действия, актуальный контроль на уровне произвольного внимания;</w:t>
      </w:r>
    </w:p>
    <w:p w:rsidR="005F2F01" w:rsidRPr="00161AD1" w:rsidRDefault="005F2F01" w:rsidP="00A752D1">
      <w:pPr>
        <w:numPr>
          <w:ilvl w:val="0"/>
          <w:numId w:val="98"/>
        </w:numPr>
        <w:autoSpaceDE w:val="0"/>
        <w:autoSpaceDN w:val="0"/>
        <w:adjustRightInd w:val="0"/>
        <w:spacing w:after="12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5F2F01" w:rsidRPr="00161AD1" w:rsidRDefault="005F2F01" w:rsidP="005F2F01">
      <w:pPr>
        <w:keepNext/>
        <w:autoSpaceDE w:val="0"/>
        <w:autoSpaceDN w:val="0"/>
        <w:adjustRightInd w:val="0"/>
        <w:spacing w:after="0" w:line="240" w:lineRule="auto"/>
        <w:ind w:firstLine="454"/>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Познавательные универсальные учебные действия</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161AD1">
        <w:rPr>
          <w:rFonts w:ascii="Times New Roman" w:eastAsia="Calibri" w:hAnsi="Times New Roman" w:cs="Times New Roman"/>
          <w:spacing w:val="-2"/>
          <w:kern w:val="1"/>
          <w:sz w:val="28"/>
          <w:szCs w:val="28"/>
          <w:lang w:eastAsia="ru-RU"/>
        </w:rPr>
        <w:t xml:space="preserve">цифровые), в открытом информационном пространстве, в том </w:t>
      </w:r>
      <w:r w:rsidRPr="00161AD1">
        <w:rPr>
          <w:rFonts w:ascii="Times New Roman" w:eastAsia="Calibri" w:hAnsi="Times New Roman" w:cs="Times New Roman"/>
          <w:kern w:val="1"/>
          <w:sz w:val="28"/>
          <w:szCs w:val="28"/>
          <w:lang w:eastAsia="ru-RU"/>
        </w:rPr>
        <w:t>числе контролируемом пространстве сети Интернет;</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осуществлять запись (фиксацию) выборочной информации об окружающем мире и о себе самом, в том числе с помощью инструментов ИКТ;</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использовать знаково­ символические средства, в том чис</w:t>
      </w:r>
      <w:r w:rsidRPr="00161AD1">
        <w:rPr>
          <w:rFonts w:ascii="Times New Roman" w:eastAsia="Calibri" w:hAnsi="Times New Roman" w:cs="Times New Roman"/>
          <w:kern w:val="1"/>
          <w:sz w:val="28"/>
          <w:szCs w:val="28"/>
          <w:lang w:eastAsia="ru-RU"/>
        </w:rPr>
        <w:t>ле модели (включая виртуальные) и схемы (включая концептуальные), для решения задач;</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Arial Unicode MS" w:hAnsi="Times New Roman" w:cs="Times New Roman"/>
          <w:iCs/>
          <w:kern w:val="1"/>
          <w:sz w:val="28"/>
          <w:szCs w:val="28"/>
          <w:lang w:eastAsia="ru-RU"/>
        </w:rPr>
        <w:t>проявлять познавательную инициативу в учебном сотрудничестве</w:t>
      </w:r>
      <w:r w:rsidRPr="00161AD1">
        <w:rPr>
          <w:rFonts w:ascii="Times New Roman" w:eastAsia="@Arial Unicode MS" w:hAnsi="Times New Roman" w:cs="Times New Roman"/>
          <w:i/>
          <w:iCs/>
          <w:kern w:val="1"/>
          <w:sz w:val="28"/>
          <w:szCs w:val="28"/>
          <w:lang w:eastAsia="ru-RU"/>
        </w:rPr>
        <w:t>;</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строить сообщения в устной и письменной форме;</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4"/>
          <w:kern w:val="1"/>
          <w:sz w:val="28"/>
          <w:szCs w:val="28"/>
          <w:lang w:eastAsia="ru-RU"/>
        </w:rPr>
        <w:t>ориентироваться на разнообразие способов решения задач;</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основам смыслового восприятия художественных и позна</w:t>
      </w:r>
      <w:r w:rsidRPr="00161AD1">
        <w:rPr>
          <w:rFonts w:ascii="Times New Roman" w:eastAsia="Calibri" w:hAnsi="Times New Roman" w:cs="Times New Roman"/>
          <w:kern w:val="1"/>
          <w:sz w:val="28"/>
          <w:szCs w:val="28"/>
          <w:lang w:eastAsia="ru-RU"/>
        </w:rPr>
        <w:t>вательных текстов, выделять существенную информацию из сообщений разных видов (в первую очередь текстов);</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осуществлять анализ объектов с выделением существенных и несущественных признаков;</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осуществлять синтез как составление целого из частей;</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4"/>
          <w:kern w:val="1"/>
          <w:sz w:val="28"/>
          <w:szCs w:val="28"/>
          <w:lang w:eastAsia="ru-RU"/>
        </w:rPr>
        <w:t xml:space="preserve">проводить сравнение, сериацию и классификацию по </w:t>
      </w:r>
      <w:r w:rsidRPr="00161AD1">
        <w:rPr>
          <w:rFonts w:ascii="Times New Roman" w:eastAsia="Calibri" w:hAnsi="Times New Roman" w:cs="Times New Roman"/>
          <w:kern w:val="1"/>
          <w:sz w:val="28"/>
          <w:szCs w:val="28"/>
          <w:lang w:eastAsia="ru-RU"/>
        </w:rPr>
        <w:t>заданным критериям;</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устанавливать причинно­ следственные связи в изучае</w:t>
      </w:r>
      <w:r w:rsidRPr="00161AD1">
        <w:rPr>
          <w:rFonts w:ascii="Times New Roman" w:eastAsia="Calibri" w:hAnsi="Times New Roman" w:cs="Times New Roman"/>
          <w:kern w:val="1"/>
          <w:sz w:val="28"/>
          <w:szCs w:val="28"/>
          <w:lang w:eastAsia="ru-RU"/>
        </w:rPr>
        <w:t>мом круге явлений;</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строить рассуждения в форме связи простых суждений об объекте, его строении, свойствах и связях;</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обобщать, т.</w:t>
      </w:r>
      <w:r w:rsidRPr="00161AD1">
        <w:rPr>
          <w:rFonts w:ascii="Calibri" w:eastAsia="Calibri" w:hAnsi="Calibri" w:cs="Times New Roman"/>
          <w:kern w:val="1"/>
          <w:lang w:eastAsia="ru-RU"/>
        </w:rPr>
        <w:t> </w:t>
      </w:r>
      <w:r w:rsidRPr="00161AD1">
        <w:rPr>
          <w:rFonts w:ascii="Times New Roman" w:eastAsia="Calibri" w:hAnsi="Times New Roman" w:cs="Times New Roman"/>
          <w:kern w:val="1"/>
          <w:sz w:val="28"/>
          <w:szCs w:val="28"/>
          <w:lang w:eastAsia="ru-RU"/>
        </w:rPr>
        <w:t>е. осуществлять генерализацию и выведение общности для целого ряда или класса единичных объектов, на основе выделения сущностной связи;</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осуществлять подведение под понятие на основе распознавания объектов, выделения существенных признаков и их синтеза;</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устанавливать аналогии;</w:t>
      </w:r>
    </w:p>
    <w:p w:rsidR="005F2F01" w:rsidRPr="00161AD1" w:rsidRDefault="005F2F01" w:rsidP="00A752D1">
      <w:pPr>
        <w:numPr>
          <w:ilvl w:val="0"/>
          <w:numId w:val="99"/>
        </w:numPr>
        <w:autoSpaceDE w:val="0"/>
        <w:autoSpaceDN w:val="0"/>
        <w:adjustRightInd w:val="0"/>
        <w:spacing w:after="12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владеть рядом общих приемов решения задач.</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 xml:space="preserve">  Обучающийся получит возможность научиться:</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осуществлять расширенный поиск информации с использованием ресурсов библиотек и сети Интернет;</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записывать, фиксировать информацию об окружающем мире с помощью инструментов ИКТ;</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создавать и преобразовывать модели и схемы для решения задач;</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осознанно и произвольно строить сообщения в устной и письменной форме;</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осуществлять выбор наиболее эффективных способов решения задач в зависимости от конкретных условий;</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осуществлять синтез как составление целого из частей, самостоятельно достраивая и восполняя недостающие компоненты;</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осуществлять сравнение, сериацию и классификацию, самостоятельно выбирая основания и критерии для указанных логических операций;</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строить логическое рассуждение, включающее установление причинно­ следственных связей;</w:t>
      </w:r>
    </w:p>
    <w:p w:rsidR="005F2F01" w:rsidRPr="00161AD1" w:rsidRDefault="005F2F01" w:rsidP="00A752D1">
      <w:pPr>
        <w:numPr>
          <w:ilvl w:val="0"/>
          <w:numId w:val="100"/>
        </w:numPr>
        <w:autoSpaceDE w:val="0"/>
        <w:autoSpaceDN w:val="0"/>
        <w:adjustRightInd w:val="0"/>
        <w:spacing w:after="12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 xml:space="preserve">произвольно и осознанно владеть общими приемами </w:t>
      </w:r>
      <w:r w:rsidRPr="00161AD1">
        <w:rPr>
          <w:rFonts w:ascii="Times New Roman" w:eastAsia="Calibri" w:hAnsi="Times New Roman" w:cs="Times New Roman"/>
          <w:iCs/>
          <w:kern w:val="1"/>
          <w:sz w:val="28"/>
          <w:szCs w:val="28"/>
          <w:lang w:eastAsia="ru-RU"/>
        </w:rPr>
        <w:t>решения задач.</w:t>
      </w:r>
    </w:p>
    <w:p w:rsidR="005F2F01" w:rsidRPr="00161AD1" w:rsidRDefault="005F2F01" w:rsidP="005F2F01">
      <w:pPr>
        <w:keepNext/>
        <w:autoSpaceDE w:val="0"/>
        <w:autoSpaceDN w:val="0"/>
        <w:adjustRightInd w:val="0"/>
        <w:spacing w:after="0" w:line="240" w:lineRule="auto"/>
        <w:ind w:firstLine="454"/>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Коммуникативные универсальные учебные действия</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адекватно использовать коммуникативные, прежде все</w:t>
      </w:r>
      <w:r w:rsidRPr="00161AD1">
        <w:rPr>
          <w:rFonts w:ascii="Times New Roman" w:eastAsia="Calibri" w:hAnsi="Times New Roman" w:cs="Times New Roman"/>
          <w:kern w:val="1"/>
          <w:sz w:val="28"/>
          <w:szCs w:val="28"/>
          <w:lang w:eastAsia="ru-RU"/>
        </w:rPr>
        <w:t xml:space="preserve">го </w:t>
      </w:r>
      <w:r w:rsidRPr="00161AD1">
        <w:rPr>
          <w:rFonts w:ascii="Times New Roman" w:eastAsia="Calibri" w:hAnsi="Times New Roman" w:cs="Times New Roman"/>
          <w:spacing w:val="-2"/>
          <w:kern w:val="1"/>
          <w:sz w:val="28"/>
          <w:szCs w:val="28"/>
          <w:lang w:eastAsia="ru-RU"/>
        </w:rPr>
        <w:t>речевые, средства для решения различных коммуникативных задач, строить монологическое высказывание (в том чис</w:t>
      </w:r>
      <w:r w:rsidRPr="00161AD1">
        <w:rPr>
          <w:rFonts w:ascii="Times New Roman" w:eastAsia="Calibri" w:hAnsi="Times New Roman" w:cs="Times New Roman"/>
          <w:spacing w:val="2"/>
          <w:kern w:val="1"/>
          <w:sz w:val="28"/>
          <w:szCs w:val="28"/>
          <w:lang w:eastAsia="ru-RU"/>
        </w:rPr>
        <w:t xml:space="preserve">ле сопровождая его аудиовизуальной поддержкой), владеть </w:t>
      </w:r>
      <w:r w:rsidRPr="00161AD1">
        <w:rPr>
          <w:rFonts w:ascii="Times New Roman" w:eastAsia="Calibri" w:hAnsi="Times New Roman" w:cs="Times New Roman"/>
          <w:kern w:val="1"/>
          <w:sz w:val="28"/>
          <w:szCs w:val="28"/>
          <w:lang w:eastAsia="ru-RU"/>
        </w:rPr>
        <w:t>диалогической формой коммуникации, используя в том чис</w:t>
      </w:r>
      <w:r w:rsidRPr="00161AD1">
        <w:rPr>
          <w:rFonts w:ascii="Times New Roman" w:eastAsia="Calibri" w:hAnsi="Times New Roman" w:cs="Times New Roman"/>
          <w:spacing w:val="2"/>
          <w:kern w:val="1"/>
          <w:sz w:val="28"/>
          <w:szCs w:val="28"/>
          <w:lang w:eastAsia="ru-RU"/>
        </w:rPr>
        <w:t>ле средства и инструменты ИКТ и дистанционного обще</w:t>
      </w:r>
      <w:r w:rsidRPr="00161AD1">
        <w:rPr>
          <w:rFonts w:ascii="Times New Roman" w:eastAsia="Calibri" w:hAnsi="Times New Roman" w:cs="Times New Roman"/>
          <w:kern w:val="1"/>
          <w:sz w:val="28"/>
          <w:szCs w:val="28"/>
          <w:lang w:eastAsia="ru-RU"/>
        </w:rPr>
        <w:t>ния;</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учитывать разные мнения и стремиться к координации различных позиций в сотрудничестве;</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формулировать собственное мнение и позицию;</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договариваться и приходить к общему решению в со</w:t>
      </w:r>
      <w:r w:rsidRPr="00161AD1">
        <w:rPr>
          <w:rFonts w:ascii="Times New Roman" w:eastAsia="Calibri" w:hAnsi="Times New Roman" w:cs="Times New Roman"/>
          <w:kern w:val="1"/>
          <w:sz w:val="28"/>
          <w:szCs w:val="28"/>
          <w:lang w:eastAsia="ru-RU"/>
        </w:rPr>
        <w:t>вместной деятельности, в том числе в ситуации столкновения интересов;</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строить понятные для партнера высказывания, учитывающие, что партнер знает и видит, а что нет;</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задавать вопросы;</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контролировать действия партнера;</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использовать речь для регуляции своего действия;</w:t>
      </w:r>
    </w:p>
    <w:p w:rsidR="005F2F01" w:rsidRPr="00161AD1" w:rsidRDefault="005F2F01" w:rsidP="00A752D1">
      <w:pPr>
        <w:numPr>
          <w:ilvl w:val="0"/>
          <w:numId w:val="101"/>
        </w:numPr>
        <w:autoSpaceDE w:val="0"/>
        <w:autoSpaceDN w:val="0"/>
        <w:adjustRightInd w:val="0"/>
        <w:spacing w:after="12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 xml:space="preserve">адекватно использовать речевые средства для решения </w:t>
      </w:r>
      <w:r w:rsidRPr="00161AD1">
        <w:rPr>
          <w:rFonts w:ascii="Times New Roman" w:eastAsia="Calibri" w:hAnsi="Times New Roman" w:cs="Times New Roman"/>
          <w:kern w:val="1"/>
          <w:sz w:val="28"/>
          <w:szCs w:val="28"/>
          <w:lang w:eastAsia="ru-RU"/>
        </w:rPr>
        <w:t>различных коммуникативных задач, строить монологическое высказывание, владеть диалогической формой речи.</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научиться:</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spacing w:val="2"/>
          <w:kern w:val="1"/>
          <w:sz w:val="28"/>
          <w:szCs w:val="28"/>
          <w:lang w:eastAsia="ru-RU"/>
        </w:rPr>
        <w:t>учитывать и координировать в сотрудничестве по</w:t>
      </w:r>
      <w:r w:rsidRPr="00161AD1">
        <w:rPr>
          <w:rFonts w:ascii="Times New Roman" w:eastAsia="Calibri" w:hAnsi="Times New Roman" w:cs="Times New Roman"/>
          <w:iCs/>
          <w:kern w:val="1"/>
          <w:sz w:val="28"/>
          <w:szCs w:val="28"/>
          <w:lang w:eastAsia="ru-RU"/>
        </w:rPr>
        <w:t>зиции других людей, отличные от собственной;</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учитывать разные мнения и интересы и обосновывать собственную позицию;</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понимать относительность мнений и подходов к решению проблемы;</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продуктивно содействовать разрешению конфликтов на основе учета интересов и позиций всех участников;</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задавать вопросы, необходимые для организации собственной деятельности и сотрудничества с партнером;</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осуществлять взаимный контроль и оказывать в сотрудничестве необходимую взаимопомощь;</w:t>
      </w:r>
    </w:p>
    <w:p w:rsidR="005F2F01" w:rsidRPr="00161AD1" w:rsidRDefault="005F2F01" w:rsidP="00A752D1">
      <w:pPr>
        <w:numPr>
          <w:ilvl w:val="0"/>
          <w:numId w:val="102"/>
        </w:numPr>
        <w:autoSpaceDE w:val="0"/>
        <w:autoSpaceDN w:val="0"/>
        <w:adjustRightInd w:val="0"/>
        <w:spacing w:after="12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rsidR="005F2F01" w:rsidRPr="00161AD1" w:rsidRDefault="005F2F01" w:rsidP="005F2F01">
      <w:pPr>
        <w:shd w:val="clear" w:color="auto" w:fill="FFFFFF"/>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Предметные результаты</w:t>
      </w:r>
    </w:p>
    <w:p w:rsidR="005F2F01" w:rsidRPr="00161AD1" w:rsidRDefault="005F2F01" w:rsidP="005F2F01">
      <w:pPr>
        <w:autoSpaceDE w:val="0"/>
        <w:autoSpaceDN w:val="0"/>
        <w:adjustRightInd w:val="0"/>
        <w:spacing w:after="0" w:line="240" w:lineRule="auto"/>
        <w:jc w:val="both"/>
        <w:textAlignment w:val="center"/>
        <w:rPr>
          <w:rFonts w:ascii="Times New Roman" w:eastAsia="Times New Roman" w:hAnsi="Times New Roman" w:cs="Times New Roman"/>
          <w:sz w:val="28"/>
          <w:szCs w:val="28"/>
          <w:lang w:val="x-none" w:eastAsia="x-none"/>
        </w:rPr>
      </w:pPr>
      <w:r w:rsidRPr="00161AD1">
        <w:rPr>
          <w:rFonts w:ascii="Times New Roman" w:eastAsia="Times New Roman" w:hAnsi="Times New Roman" w:cs="Times New Roman"/>
          <w:sz w:val="28"/>
          <w:szCs w:val="28"/>
          <w:lang w:eastAsia="ru-RU"/>
        </w:rPr>
        <w:t>Обучающиеся научатся:</w:t>
      </w:r>
    </w:p>
    <w:p w:rsidR="005F2F01" w:rsidRPr="00161AD1" w:rsidRDefault="005F2F01" w:rsidP="00A752D1">
      <w:pPr>
        <w:numPr>
          <w:ilvl w:val="0"/>
          <w:numId w:val="103"/>
        </w:numPr>
        <w:autoSpaceDE w:val="0"/>
        <w:autoSpaceDN w:val="0"/>
        <w:adjustRightInd w:val="0"/>
        <w:spacing w:after="0" w:line="240" w:lineRule="auto"/>
        <w:textAlignment w:val="center"/>
        <w:rPr>
          <w:rFonts w:ascii="Times New Roman" w:eastAsia="Times New Roman" w:hAnsi="Times New Roman" w:cs="Times New Roman"/>
          <w:sz w:val="28"/>
          <w:szCs w:val="28"/>
          <w:lang w:val="x-none" w:eastAsia="x-none"/>
        </w:rPr>
      </w:pPr>
      <w:r w:rsidRPr="00161AD1">
        <w:rPr>
          <w:rFonts w:ascii="Times New Roman" w:eastAsia="Times New Roman" w:hAnsi="Times New Roman" w:cs="Times New Roman"/>
          <w:sz w:val="28"/>
          <w:szCs w:val="28"/>
          <w:lang w:eastAsia="ru-RU"/>
        </w:rPr>
        <w:t>самостоятельно обогащать активный и потенциальный словарный запас, развивать культуру владения родным (русским) языком в соответствии с нормами устной и письменной речи, правилами речевого этикета;</w:t>
      </w:r>
    </w:p>
    <w:p w:rsidR="005F2F01" w:rsidRPr="00161AD1" w:rsidRDefault="005F2F01" w:rsidP="00A752D1">
      <w:pPr>
        <w:numPr>
          <w:ilvl w:val="0"/>
          <w:numId w:val="103"/>
        </w:numPr>
        <w:autoSpaceDE w:val="0"/>
        <w:autoSpaceDN w:val="0"/>
        <w:adjustRightInd w:val="0"/>
        <w:spacing w:after="0" w:line="240" w:lineRule="auto"/>
        <w:textAlignment w:val="center"/>
        <w:rPr>
          <w:rFonts w:ascii="Times New Roman" w:eastAsia="Times New Roman" w:hAnsi="Times New Roman" w:cs="Times New Roman"/>
          <w:sz w:val="28"/>
          <w:szCs w:val="28"/>
          <w:lang w:val="x-none" w:eastAsia="x-none"/>
        </w:rPr>
      </w:pPr>
      <w:r w:rsidRPr="00161AD1">
        <w:rPr>
          <w:rFonts w:ascii="Times New Roman" w:eastAsia="Times New Roman" w:hAnsi="Times New Roman" w:cs="Times New Roman"/>
          <w:sz w:val="28"/>
          <w:szCs w:val="28"/>
          <w:lang w:val="x-none" w:eastAsia="x-none"/>
        </w:rPr>
        <w:t>понимать родную литературу как одну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5F2F01" w:rsidRPr="00161AD1" w:rsidRDefault="005F2F01" w:rsidP="00A752D1">
      <w:pPr>
        <w:numPr>
          <w:ilvl w:val="0"/>
          <w:numId w:val="103"/>
        </w:numPr>
        <w:autoSpaceDE w:val="0"/>
        <w:autoSpaceDN w:val="0"/>
        <w:adjustRightInd w:val="0"/>
        <w:spacing w:after="0" w:line="240" w:lineRule="auto"/>
        <w:textAlignment w:val="center"/>
        <w:rPr>
          <w:rFonts w:ascii="Times New Roman" w:eastAsia="Times New Roman" w:hAnsi="Times New Roman" w:cs="Times New Roman"/>
          <w:sz w:val="28"/>
          <w:szCs w:val="28"/>
          <w:lang w:val="x-none" w:eastAsia="x-none"/>
        </w:rPr>
      </w:pPr>
      <w:r w:rsidRPr="00161AD1">
        <w:rPr>
          <w:rFonts w:ascii="Times New Roman" w:eastAsia="Times New Roman" w:hAnsi="Times New Roman" w:cs="Times New Roman"/>
          <w:sz w:val="28"/>
          <w:szCs w:val="28"/>
          <w:lang w:val="x-none" w:eastAsia="x-none"/>
        </w:rPr>
        <w:t>осознавать значимость чтения на родном (русском) языке для личного развития; формировать представление о мире, национальной истории и культуре, первоначальных этических представлений, понятий о добре и зле, нравственности; формировать потребности в систематическом чтении на родном (русском) языке как средстве познания себя и мира; обеспечение культурной самоидентификации;</w:t>
      </w:r>
    </w:p>
    <w:p w:rsidR="005F2F01" w:rsidRPr="00161AD1" w:rsidRDefault="005F2F01" w:rsidP="00A752D1">
      <w:pPr>
        <w:numPr>
          <w:ilvl w:val="0"/>
          <w:numId w:val="103"/>
        </w:numPr>
        <w:autoSpaceDE w:val="0"/>
        <w:autoSpaceDN w:val="0"/>
        <w:adjustRightInd w:val="0"/>
        <w:spacing w:after="120" w:line="240" w:lineRule="auto"/>
        <w:textAlignment w:val="center"/>
        <w:rPr>
          <w:rFonts w:ascii="Times New Roman" w:eastAsia="Times New Roman" w:hAnsi="Times New Roman" w:cs="Times New Roman"/>
          <w:sz w:val="28"/>
          <w:szCs w:val="28"/>
          <w:lang w:val="x-none" w:eastAsia="x-none"/>
        </w:rPr>
      </w:pPr>
      <w:r w:rsidRPr="00161AD1">
        <w:rPr>
          <w:rFonts w:ascii="Times New Roman" w:eastAsia="Times New Roman" w:hAnsi="Times New Roman" w:cs="Times New Roman"/>
          <w:sz w:val="28"/>
          <w:szCs w:val="28"/>
          <w:lang w:val="x-none" w:eastAsia="x-none"/>
        </w:rPr>
        <w:t>использовать разные виды чтения (ознакомительное, изучающее, выборочное, поисковое); уметь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r w:rsidRPr="00161AD1">
        <w:rPr>
          <w:rFonts w:ascii="Times New Roman" w:eastAsia="Times New Roman" w:hAnsi="Times New Roman" w:cs="Times New Roman"/>
          <w:sz w:val="28"/>
          <w:szCs w:val="28"/>
          <w:lang w:eastAsia="x-none"/>
        </w:rPr>
        <w:t>.</w:t>
      </w:r>
    </w:p>
    <w:p w:rsidR="005F2F01" w:rsidRPr="00161AD1" w:rsidRDefault="005F2F01" w:rsidP="005F2F01">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Обучающиеся получат возможность научиться:</w:t>
      </w:r>
    </w:p>
    <w:p w:rsidR="005F2F01" w:rsidRPr="00161AD1" w:rsidRDefault="005F2F01" w:rsidP="00A752D1">
      <w:pPr>
        <w:numPr>
          <w:ilvl w:val="0"/>
          <w:numId w:val="104"/>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lang w:eastAsia="ru-RU"/>
        </w:rPr>
        <w:t>осознавать отношение к литературному чтению на (русском) языке как хранителю культуры, включение в культурно-языковое поле своего народа, формировать первоначальные представления о единстве и многообразии языкового и культурного пространства России, о языке как основе национального самосознания;</w:t>
      </w:r>
    </w:p>
    <w:p w:rsidR="005F2F01" w:rsidRPr="00161AD1" w:rsidRDefault="005F2F01" w:rsidP="00A752D1">
      <w:pPr>
        <w:numPr>
          <w:ilvl w:val="0"/>
          <w:numId w:val="104"/>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lang w:eastAsia="ru-RU"/>
        </w:rPr>
        <w:t>ориентироваться в целях, задачах, средствах и условиях общения, формирование базовых навыков выбора адекватных языковых средств для успешного решения коммуникативных задач;</w:t>
      </w:r>
    </w:p>
    <w:p w:rsidR="005F2F01" w:rsidRPr="00161AD1" w:rsidRDefault="005F2F01" w:rsidP="00A752D1">
      <w:pPr>
        <w:numPr>
          <w:ilvl w:val="0"/>
          <w:numId w:val="104"/>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использовать знания для решения познавательных, практических и коммуникативных задач;</w:t>
      </w:r>
    </w:p>
    <w:p w:rsidR="005F2F01" w:rsidRPr="00161AD1" w:rsidRDefault="005F2F01" w:rsidP="00A752D1">
      <w:pPr>
        <w:numPr>
          <w:ilvl w:val="0"/>
          <w:numId w:val="104"/>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овладевать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5F2F01" w:rsidRPr="00161AD1" w:rsidRDefault="005F2F01" w:rsidP="00A752D1">
      <w:pPr>
        <w:numPr>
          <w:ilvl w:val="0"/>
          <w:numId w:val="104"/>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осознавать коммуникативно-эстетические возможности родного (русского) языка на основе изучения выдающихся произведений культуры своего народа,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5F2F01" w:rsidRPr="00161AD1" w:rsidRDefault="005F2F01" w:rsidP="005F2F01">
      <w:pPr>
        <w:tabs>
          <w:tab w:val="left" w:pos="426"/>
        </w:tabs>
        <w:spacing w:after="0" w:line="240" w:lineRule="auto"/>
        <w:ind w:firstLine="142"/>
        <w:jc w:val="center"/>
        <w:rPr>
          <w:rFonts w:ascii="Times New Roman" w:eastAsia="Times New Roman" w:hAnsi="Times New Roman" w:cs="Times New Roman"/>
          <w:b/>
          <w:sz w:val="24"/>
          <w:szCs w:val="24"/>
        </w:rPr>
      </w:pPr>
    </w:p>
    <w:p w:rsidR="00DE5237" w:rsidRPr="00161AD1" w:rsidRDefault="00DE5237"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DE5237" w:rsidRPr="00161AD1" w:rsidRDefault="00DE5237"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DE5237" w:rsidRPr="00161AD1" w:rsidRDefault="00DE5237"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C25E65" w:rsidRPr="00161AD1" w:rsidRDefault="005F2F01"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 xml:space="preserve">1.2.6. </w:t>
      </w:r>
      <w:r w:rsidR="00C25E65" w:rsidRPr="00161AD1">
        <w:rPr>
          <w:rFonts w:ascii="Times New Roman" w:eastAsia="Calibri" w:hAnsi="Times New Roman" w:cs="Times New Roman"/>
          <w:b/>
          <w:bCs/>
          <w:iCs/>
          <w:sz w:val="28"/>
          <w:szCs w:val="28"/>
        </w:rPr>
        <w:t>ИНОСТРАННЫЙ ЯЗЫК (АНГЛИЙСКИЙ)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Изучение иностранного языка будет способствовать формированию коммуникативной кул</w:t>
      </w:r>
      <w:r w:rsidR="00703F81" w:rsidRPr="00161AD1">
        <w:rPr>
          <w:rFonts w:ascii="Times New Roman" w:eastAsia="Calibri" w:hAnsi="Times New Roman" w:cs="Times New Roman"/>
          <w:bCs/>
          <w:iCs/>
          <w:sz w:val="28"/>
          <w:szCs w:val="28"/>
        </w:rPr>
        <w:t>ьтуры обучающихся</w:t>
      </w:r>
      <w:r w:rsidRPr="00161AD1">
        <w:rPr>
          <w:rFonts w:ascii="Times New Roman" w:eastAsia="Calibri" w:hAnsi="Times New Roman" w:cs="Times New Roman"/>
          <w:bCs/>
          <w:iCs/>
          <w:sz w:val="28"/>
          <w:szCs w:val="28"/>
        </w:rPr>
        <w:t>, их общему речевому развитию, расширению кругозора, воспитанию чувств и эмоций.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 результате изучения английского языка </w:t>
      </w:r>
      <w:r w:rsidR="00703F81" w:rsidRPr="00161AD1">
        <w:rPr>
          <w:rFonts w:ascii="Times New Roman" w:eastAsia="Calibri" w:hAnsi="Times New Roman" w:cs="Times New Roman"/>
          <w:bCs/>
          <w:iCs/>
          <w:sz w:val="28"/>
          <w:szCs w:val="28"/>
        </w:rPr>
        <w:t xml:space="preserve">обучающиеся </w:t>
      </w:r>
      <w:r w:rsidRPr="00161AD1">
        <w:rPr>
          <w:rFonts w:ascii="Times New Roman" w:eastAsia="Calibri" w:hAnsi="Times New Roman" w:cs="Times New Roman"/>
          <w:bCs/>
          <w:iCs/>
          <w:sz w:val="28"/>
          <w:szCs w:val="28"/>
        </w:rPr>
        <w:t xml:space="preserve"> приобретут элементарную коммуникативную компетенцию, т. е. способность и готовность общаться с носителями языка с учетом их речевых возможностей и потребностей в разных формах: устной (говорение и аудирование) и письменной (чтение и письмо).</w:t>
      </w:r>
    </w:p>
    <w:p w:rsidR="00C25E65" w:rsidRPr="00161AD1" w:rsidRDefault="00703F81"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 обучающихся</w:t>
      </w:r>
      <w:r w:rsidR="00C25E65" w:rsidRPr="00161AD1">
        <w:rPr>
          <w:rFonts w:ascii="Times New Roman" w:eastAsia="Calibri" w:hAnsi="Times New Roman" w:cs="Times New Roman"/>
          <w:bCs/>
          <w:iCs/>
          <w:sz w:val="28"/>
          <w:szCs w:val="28"/>
        </w:rPr>
        <w:t xml:space="preserve"> расширится лингвистический кругозор, они освоят начальные лингвистические представления, доступные им и необходимые для овладения устной и письменной речью на английском языке на элементарном уровне.</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 процессе участия в моделируемых ситуациях общения, ролевых играх, в ходе овладения языковым материалом английского языка у </w:t>
      </w:r>
      <w:r w:rsidR="00703F81" w:rsidRPr="00161AD1">
        <w:rPr>
          <w:rFonts w:ascii="Times New Roman" w:eastAsia="Calibri" w:hAnsi="Times New Roman" w:cs="Times New Roman"/>
          <w:bCs/>
          <w:iCs/>
          <w:sz w:val="28"/>
          <w:szCs w:val="28"/>
        </w:rPr>
        <w:t>обучающихся</w:t>
      </w:r>
      <w:r w:rsidRPr="00161AD1">
        <w:rPr>
          <w:rFonts w:ascii="Times New Roman" w:eastAsia="Calibri" w:hAnsi="Times New Roman" w:cs="Times New Roman"/>
          <w:bCs/>
          <w:iCs/>
          <w:sz w:val="28"/>
          <w:szCs w:val="28"/>
        </w:rPr>
        <w:t xml:space="preserve"> будут развиваться речевые, интеллектуальные и познавательные способности, личностные качества, внимание, мышление, память и воображение.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Наряду с овладением правилами речевого и неречевого поведения в процессе знакомства с жизнью своих англоговорящих сверстников, с детским фольклором и доступными образцами детской художественной литературы </w:t>
      </w:r>
      <w:r w:rsidR="00703F81" w:rsidRPr="00161AD1">
        <w:rPr>
          <w:rFonts w:ascii="Times New Roman" w:eastAsia="Calibri" w:hAnsi="Times New Roman" w:cs="Times New Roman"/>
          <w:bCs/>
          <w:iCs/>
          <w:sz w:val="28"/>
          <w:szCs w:val="28"/>
        </w:rPr>
        <w:t xml:space="preserve">обучающиеся </w:t>
      </w:r>
      <w:r w:rsidRPr="00161AD1">
        <w:rPr>
          <w:rFonts w:ascii="Times New Roman" w:eastAsia="Calibri" w:hAnsi="Times New Roman" w:cs="Times New Roman"/>
          <w:bCs/>
          <w:iCs/>
          <w:sz w:val="28"/>
          <w:szCs w:val="28"/>
        </w:rPr>
        <w:t xml:space="preserve"> приобретут ощущение причастности к универсальной детской культуре, дружелюбное отношение и толерантность к представителям других стран.</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«Коммуникативные умения»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Говорение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участвовать в элементарных диалогах: этикетном, диалоге-расспросе, диалоге-побуждении;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составлять небольшое описание предмета, картинки, персонажа;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рассказывать о себе, своей семье, друге.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участвовать в элементарном диалоге, расспрашивая собеседника и отвечая на его вопросы;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воспроизводить наизусть небольшие произведения детского фольклора;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составлять краткую характеристику персонажа;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кратко излагать содержание прочитанного текста.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Аудирование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понимать на слух речь учителя и одноклассников при непосредственном общении и вербально/невербально реагировать</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 услышанное;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воспринимать на слух в аудиозаписи основную информацию из сообщений, рассказов, сказок, построенных в основном на знакомом языковом материале.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воспринимать на слух аудиотекст и полностью понимать содержащуюся в нем информацию;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использовать контекстуальную или языковую догадку при восприятии на слух текстов, содержащих некоторые незнакомые слова.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Чтение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соотносить графический образ английского слова с его звуковым образом;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читать вслух небольшой текст, построенный на изученном языковом материале, соблюдая правила произношения и соответствующую интонацию;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читать про себя и понимать содержание небольшого текста, построенного в основном на изученном языковом материале.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догадываться о значении незнакомых слов по контексту;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не обращать внимания на незнакомые слова, не мешающие понять основное содержание текста.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Письмо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списывать текст и выписывать из него слова, словосочетания, простые предложения;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восстанавливать слово, предложение, текст в соответствии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 решаемой учебной задачей;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писать по образцу краткое письмо зарубежному другу;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писать поздравительную открытку с Новым годом, Рождеством, днем рождения (с опорой на образец).</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письменной форме кратко отвечать на вопросы к тексту;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составлять рассказ в письменной форме по плану/ключевым словам;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заполнять простую анкету;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правильно оформлять конверт (с опорой на образец).</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«Языковые средства и навыки оперирования ими»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Графика, каллиграфия, орфография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пользоваться английским алфавитом, знать последовательность букв в нем;</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воспроизводить графически и каллиграфически корректно все буквы английского алфавита (полупечатное написание букв, буквосочетаний, слов);</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применять основные правила чтения и орфографии, читать и писать изученные слова английского языка;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отличать буквы от знаков транскрипции.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сравнивать и анализировать буквосочетания английского языка и их транскрипцию;</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группировать слова в соответствии с изученными правилами чтения;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уточнять написание слова по словарю учебника.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Фонетическая сторона речи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различать на слух и адекватно произносить все звуки английского языка, соблюдая нормы произношения звуков;</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соблюдать правильное ударение в изолированном слове,</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фразе;</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различать коммуникативные типы предложений по интонации;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корректно произносить предложения с точки зрения их ритмико-интонационных особенностей.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случаи использования связующего r и соблюдать их в речи;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соблюдать интонацию перечисления;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соблюдать правило отсутствия ударения на служебных словах (артиклях, союзах, предлогах);</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изучаемые слова по транскрипции.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Лексическая сторона речи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узнавать в письменном и устном тексте изученные лексические единицы, в том числе словосочетания, в пределах тематики начальной школы;</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оперировать в процессе общения активной лексикой в соответствии с коммуникативной задачей.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узнавать простые словообразовательные элементы;</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опираться на языковую догадку в процессе чтения и аудирования (интернациональные и сложные слова).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Грамматическая сторона речи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и употреблять в речи основные коммуникативные типы предложений;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распознавать и употреблять в речи изученные существительные с определенным/неопределенным/нулевым артиклем; глаголы в </w:t>
      </w:r>
      <w:r w:rsidRPr="00161AD1">
        <w:rPr>
          <w:rFonts w:ascii="Times New Roman" w:eastAsia="Calibri" w:hAnsi="Times New Roman" w:cs="Times New Roman"/>
          <w:bCs/>
          <w:iCs/>
          <w:sz w:val="28"/>
          <w:szCs w:val="28"/>
          <w:lang w:val="en-US"/>
        </w:rPr>
        <w:t>Present</w:t>
      </w:r>
      <w:r w:rsidRPr="00161AD1">
        <w:rPr>
          <w:rFonts w:ascii="Times New Roman" w:eastAsia="Calibri" w:hAnsi="Times New Roman" w:cs="Times New Roman"/>
          <w:bCs/>
          <w:iCs/>
          <w:sz w:val="28"/>
          <w:szCs w:val="28"/>
        </w:rPr>
        <w:t xml:space="preserve">, </w:t>
      </w:r>
      <w:r w:rsidRPr="00161AD1">
        <w:rPr>
          <w:rFonts w:ascii="Times New Roman" w:eastAsia="Calibri" w:hAnsi="Times New Roman" w:cs="Times New Roman"/>
          <w:bCs/>
          <w:iCs/>
          <w:sz w:val="28"/>
          <w:szCs w:val="28"/>
          <w:lang w:val="en-US"/>
        </w:rPr>
        <w:t>Past</w:t>
      </w:r>
      <w:r w:rsidRPr="00161AD1">
        <w:rPr>
          <w:rFonts w:ascii="Times New Roman" w:eastAsia="Calibri" w:hAnsi="Times New Roman" w:cs="Times New Roman"/>
          <w:bCs/>
          <w:iCs/>
          <w:sz w:val="28"/>
          <w:szCs w:val="28"/>
        </w:rPr>
        <w:t xml:space="preserve">, </w:t>
      </w:r>
      <w:r w:rsidRPr="00161AD1">
        <w:rPr>
          <w:rFonts w:ascii="Times New Roman" w:eastAsia="Calibri" w:hAnsi="Times New Roman" w:cs="Times New Roman"/>
          <w:bCs/>
          <w:iCs/>
          <w:sz w:val="28"/>
          <w:szCs w:val="28"/>
          <w:lang w:val="en-US"/>
        </w:rPr>
        <w:t>FutureSimple</w:t>
      </w:r>
      <w:r w:rsidRPr="00161AD1">
        <w:rPr>
          <w:rFonts w:ascii="Times New Roman" w:eastAsia="Calibri" w:hAnsi="Times New Roman" w:cs="Times New Roman"/>
          <w:bCs/>
          <w:iCs/>
          <w:sz w:val="28"/>
          <w:szCs w:val="28"/>
        </w:rPr>
        <w:t xml:space="preserve">; модальные глаголы </w:t>
      </w:r>
      <w:r w:rsidRPr="00161AD1">
        <w:rPr>
          <w:rFonts w:ascii="Times New Roman" w:eastAsia="Calibri" w:hAnsi="Times New Roman" w:cs="Times New Roman"/>
          <w:bCs/>
          <w:iCs/>
          <w:sz w:val="28"/>
          <w:szCs w:val="28"/>
          <w:lang w:val="en-US"/>
        </w:rPr>
        <w:t>can</w:t>
      </w:r>
      <w:r w:rsidRPr="00161AD1">
        <w:rPr>
          <w:rFonts w:ascii="Times New Roman" w:eastAsia="Calibri" w:hAnsi="Times New Roman" w:cs="Times New Roman"/>
          <w:bCs/>
          <w:iCs/>
          <w:sz w:val="28"/>
          <w:szCs w:val="28"/>
        </w:rPr>
        <w:t>, may, must; личные, притяжательные и указательные местоимения; изученные прилагательные в положительной, сравнительной и превосходной степенях; количественные (до 100) и порядковые (до 20) числительные; наиболее употребительные предлоги для выражения временных и пространственных отношений.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узнавать сложносочиненные предложения с союзами and и but;</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в речи безличные предложения (It’s cold.</w:t>
      </w:r>
      <w:r w:rsidRPr="00161AD1">
        <w:rPr>
          <w:rFonts w:ascii="Times New Roman" w:eastAsia="Calibri" w:hAnsi="Times New Roman" w:cs="Times New Roman"/>
          <w:bCs/>
          <w:iCs/>
          <w:sz w:val="28"/>
          <w:szCs w:val="28"/>
          <w:lang w:val="en-US"/>
        </w:rPr>
        <w:t>It</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s</w:t>
      </w:r>
      <w:r w:rsidRPr="00161AD1">
        <w:rPr>
          <w:rFonts w:ascii="Times New Roman" w:eastAsia="Calibri" w:hAnsi="Times New Roman" w:cs="Times New Roman"/>
          <w:bCs/>
          <w:iCs/>
          <w:sz w:val="28"/>
          <w:szCs w:val="28"/>
        </w:rPr>
        <w:t xml:space="preserve"> 5 </w:t>
      </w:r>
      <w:r w:rsidRPr="00161AD1">
        <w:rPr>
          <w:rFonts w:ascii="Times New Roman" w:eastAsia="Calibri" w:hAnsi="Times New Roman" w:cs="Times New Roman"/>
          <w:bCs/>
          <w:iCs/>
          <w:sz w:val="28"/>
          <w:szCs w:val="28"/>
          <w:lang w:val="en-US"/>
        </w:rPr>
        <w:t>o</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clock</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It</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sinteresting</w:t>
      </w:r>
      <w:r w:rsidRPr="00161AD1">
        <w:rPr>
          <w:rFonts w:ascii="Times New Roman" w:eastAsia="Calibri" w:hAnsi="Times New Roman" w:cs="Times New Roman"/>
          <w:bCs/>
          <w:iCs/>
          <w:sz w:val="28"/>
          <w:szCs w:val="28"/>
        </w:rPr>
        <w:t>), предложениясконструкцией</w:t>
      </w:r>
      <w:r w:rsidRPr="00161AD1">
        <w:rPr>
          <w:rFonts w:ascii="Times New Roman" w:eastAsia="Calibri" w:hAnsi="Times New Roman" w:cs="Times New Roman"/>
          <w:bCs/>
          <w:iCs/>
          <w:sz w:val="28"/>
          <w:szCs w:val="28"/>
          <w:lang w:val="en-US"/>
        </w:rPr>
        <w:t>thereis</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thereare</w:t>
      </w:r>
      <w:r w:rsidRPr="00161AD1">
        <w:rPr>
          <w:rFonts w:ascii="Times New Roman" w:eastAsia="Calibri" w:hAnsi="Times New Roman" w:cs="Times New Roman"/>
          <w:bCs/>
          <w:iCs/>
          <w:sz w:val="28"/>
          <w:szCs w:val="28"/>
        </w:rPr>
        <w:t>;</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оперироватьвречинеопределеннымиместоимениями</w:t>
      </w:r>
      <w:r w:rsidRPr="00161AD1">
        <w:rPr>
          <w:rFonts w:ascii="Times New Roman" w:eastAsia="Calibri" w:hAnsi="Times New Roman" w:cs="Times New Roman"/>
          <w:bCs/>
          <w:iCs/>
          <w:sz w:val="28"/>
          <w:szCs w:val="28"/>
          <w:lang w:val="en-US"/>
        </w:rPr>
        <w:t>some</w:t>
      </w:r>
      <w:r w:rsidRPr="00161AD1">
        <w:rPr>
          <w:rFonts w:ascii="Times New Roman" w:eastAsia="Calibri" w:hAnsi="Times New Roman" w:cs="Times New Roman"/>
          <w:bCs/>
          <w:iCs/>
          <w:sz w:val="28"/>
          <w:szCs w:val="28"/>
        </w:rPr>
        <w:t xml:space="preserve">, </w:t>
      </w:r>
      <w:r w:rsidRPr="00161AD1">
        <w:rPr>
          <w:rFonts w:ascii="Times New Roman" w:eastAsia="Calibri" w:hAnsi="Times New Roman" w:cs="Times New Roman"/>
          <w:bCs/>
          <w:iCs/>
          <w:sz w:val="28"/>
          <w:szCs w:val="28"/>
          <w:lang w:val="en-US"/>
        </w:rPr>
        <w:t>any</w:t>
      </w:r>
      <w:r w:rsidRPr="00161AD1">
        <w:rPr>
          <w:rFonts w:ascii="Times New Roman" w:eastAsia="Calibri" w:hAnsi="Times New Roman" w:cs="Times New Roman"/>
          <w:bCs/>
          <w:iCs/>
          <w:sz w:val="28"/>
          <w:szCs w:val="28"/>
        </w:rPr>
        <w:t xml:space="preserve"> (некоторыеслучаиупотребления:</w:t>
      </w:r>
      <w:r w:rsidRPr="00161AD1">
        <w:rPr>
          <w:rFonts w:ascii="Times New Roman" w:eastAsia="Calibri" w:hAnsi="Times New Roman" w:cs="Times New Roman"/>
          <w:bCs/>
          <w:iCs/>
          <w:sz w:val="28"/>
          <w:szCs w:val="28"/>
          <w:lang w:val="en-US"/>
        </w:rPr>
        <w:t>CanIhavesometea</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Isthereanymilkinthefridge</w:t>
      </w:r>
      <w:r w:rsidRPr="00161AD1">
        <w:rPr>
          <w:rFonts w:ascii="Times New Roman" w:eastAsia="Calibri" w:hAnsi="Times New Roman" w:cs="Times New Roman"/>
          <w:bCs/>
          <w:iCs/>
          <w:sz w:val="28"/>
          <w:szCs w:val="28"/>
        </w:rPr>
        <w:t xml:space="preserve">? — </w:t>
      </w:r>
      <w:r w:rsidRPr="00161AD1">
        <w:rPr>
          <w:rFonts w:ascii="Times New Roman" w:eastAsia="Calibri" w:hAnsi="Times New Roman" w:cs="Times New Roman"/>
          <w:bCs/>
          <w:iCs/>
          <w:sz w:val="28"/>
          <w:szCs w:val="28"/>
          <w:lang w:val="en-US"/>
        </w:rPr>
        <w:t>No</w:t>
      </w:r>
      <w:r w:rsidRPr="00161AD1">
        <w:rPr>
          <w:rFonts w:ascii="Times New Roman" w:eastAsia="Calibri" w:hAnsi="Times New Roman" w:cs="Times New Roman"/>
          <w:bCs/>
          <w:iCs/>
          <w:sz w:val="28"/>
          <w:szCs w:val="28"/>
        </w:rPr>
        <w:t xml:space="preserve">, </w:t>
      </w:r>
      <w:r w:rsidRPr="00161AD1">
        <w:rPr>
          <w:rFonts w:ascii="Times New Roman" w:eastAsia="Calibri" w:hAnsi="Times New Roman" w:cs="Times New Roman"/>
          <w:bCs/>
          <w:iCs/>
          <w:sz w:val="28"/>
          <w:szCs w:val="28"/>
          <w:lang w:val="en-US"/>
        </w:rPr>
        <w:t>thereisn</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tany</w:t>
      </w:r>
      <w:r w:rsidRPr="00161AD1">
        <w:rPr>
          <w:rFonts w:ascii="Times New Roman" w:eastAsia="Calibri" w:hAnsi="Times New Roman" w:cs="Times New Roman"/>
          <w:bCs/>
          <w:iCs/>
          <w:sz w:val="28"/>
          <w:szCs w:val="28"/>
        </w:rPr>
        <w:t>);</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образовывать по правилу прилагательные в сравнительной и превосходной степенях и употреблять их в речи;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в тексте и дифференцировать слова по определенным признакам (существительные, прилагательные, модальные/смысловые глаголы).</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p>
    <w:p w:rsidR="00C25E65" w:rsidRPr="00161AD1" w:rsidRDefault="00F5071D"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1.</w:t>
      </w:r>
      <w:r w:rsidR="00C25E65" w:rsidRPr="00161AD1">
        <w:rPr>
          <w:rFonts w:ascii="Times New Roman" w:eastAsia="Calibri" w:hAnsi="Times New Roman" w:cs="Times New Roman"/>
          <w:b/>
          <w:bCs/>
          <w:iCs/>
          <w:sz w:val="28"/>
          <w:szCs w:val="28"/>
        </w:rPr>
        <w:t>2.</w:t>
      </w:r>
      <w:r w:rsidR="005F2F01" w:rsidRPr="00161AD1">
        <w:rPr>
          <w:rFonts w:ascii="Times New Roman" w:eastAsia="Calibri" w:hAnsi="Times New Roman" w:cs="Times New Roman"/>
          <w:b/>
          <w:bCs/>
          <w:iCs/>
          <w:sz w:val="28"/>
          <w:szCs w:val="28"/>
        </w:rPr>
        <w:t>7</w:t>
      </w:r>
      <w:r w:rsidR="00C25E65" w:rsidRPr="00161AD1">
        <w:rPr>
          <w:rFonts w:ascii="Times New Roman" w:eastAsia="Calibri" w:hAnsi="Times New Roman" w:cs="Times New Roman"/>
          <w:b/>
          <w:bCs/>
          <w:iCs/>
          <w:sz w:val="28"/>
          <w:szCs w:val="28"/>
        </w:rPr>
        <w:t xml:space="preserve"> МАТЕМАТИКА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изучения курса математики выпускники  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Учащиеся овладеют основами логического мышления, пространственного воображения и математической речи, приобретут необходимые вычислительные навыки.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Ученики 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получат представления о числе как результате счета и измерения, о принципе записи чисел.</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 Учащиеся накопят опыт решения текстовых задач.</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ходе работы с таблицами и диаграммами (без использования компьютера) школьники приобретут важные для практико-ориентированной математической деятельности умения, связанные с представлением, анализом и интерпретацией данных. Они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«Числа и величины»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записывать, сравнивать, упорядочивать числа от нуля до миллиона;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группировать числа по заданному или самостоятельно установленному признаку;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и записывать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классифицировать числа по одному или нескольким основаниям, объяснять свои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выбирать единицу для измерения данной величины (длины, массы, площади, времени), объяснять свои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«Арифметические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устно сложение, вычитание, умножение и деление однозначных, двузначных и трехзначных чисел в случаях, сводимых к действиям в пределах 100 (в том числе с нулем и числом 1);</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выделять неизвестный компонент арифметического действия и находить его значение;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вычислять значение числового выражения (содержащего 2—3 арифметических действия, со скобками и без скобок).</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действия с величинами;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свойства арифметических действий для удобства вычислений;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проводить проверку правильности вычислений (с помощью обратного действия, прикидки и оценки результата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«Работа с текстовыми задачами»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анализировать задачу, устанавливать зависимость между величинами и взаимосвязь между условием и вопросом задачи, определять количество и порядок действий для решения задачи, выбирать и объяснять выбор действий;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решать учебные задачи и задачи, связанные с повседневной жизнью, арифметическим способом (в 1—2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оценивать правильность хода решения и реальность ответа на вопрос задачи.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решать задачи на нахождение доли величины и величины по значению ее доли (половина, треть, четверть, пятая, десятая часть);</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решать задачи в 3—4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находить разные способы решения задачи.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«Пространственные отношения. Геометрические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фигуры»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описывать взаимное расположение предметов в пространстве и на плоскости;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построение геометрических фигур с заданными измерениями (отрезок, квадрат, прямоугольник) с помощью линейки, угольника;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свойства прямоугольника и квадрата для решения задач;</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и называть геометрические тела: куб, шар;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соотносить реальные объекты с моделями геометрических фигур.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различать и называть геометрические тела: параллелепипед, пирамиду, цилиндр, конус.</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«Геометрические величины»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измерять длину отрезка;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вычислять периметр треугольника, прямоугольника и квадрата, площадь прямоугольника и квадрата;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оценивать размеры геометрических объектов, расстояний приближенно (на глаз).</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вычислять периметр и площадь нестандартной прямоугольной фигуры.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«Работа с данными»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несложные готовые таблицы;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заполнять несложные готовые таблицы;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несложные готовые столбчатые диаграммы.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несложные готовые круговые диаграммы.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достраивать несложную готовую столбчатую диаграмму;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сравнивать и обобщать информацию, представленную в строках и столбцах несложных таблиц и диаграмм;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одну и ту же информацию, представленную в разной форме (таблицы и диаграммы);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планировать несложные исследования, собирать и представлять полученную информацию с помощью таблиц и диаграмм;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5815BA" w:rsidRPr="00161AD1" w:rsidRDefault="005815BA" w:rsidP="005815BA">
      <w:pPr>
        <w:autoSpaceDE w:val="0"/>
        <w:autoSpaceDN w:val="0"/>
        <w:adjustRightInd w:val="0"/>
        <w:spacing w:after="0" w:line="240" w:lineRule="auto"/>
        <w:ind w:left="1430"/>
        <w:contextualSpacing/>
        <w:jc w:val="both"/>
        <w:rPr>
          <w:rFonts w:ascii="Times New Roman" w:eastAsia="Calibri" w:hAnsi="Times New Roman" w:cs="Times New Roman"/>
          <w:b/>
          <w:bCs/>
          <w:iCs/>
          <w:sz w:val="28"/>
          <w:szCs w:val="28"/>
        </w:rPr>
      </w:pPr>
      <w:bookmarkStart w:id="10" w:name="_Toc424564307"/>
    </w:p>
    <w:p w:rsidR="005815BA" w:rsidRPr="00161AD1" w:rsidRDefault="005F2F01" w:rsidP="005815BA">
      <w:pPr>
        <w:autoSpaceDE w:val="0"/>
        <w:autoSpaceDN w:val="0"/>
        <w:adjustRightInd w:val="0"/>
        <w:spacing w:after="0" w:line="240" w:lineRule="auto"/>
        <w:ind w:left="1430"/>
        <w:contextualSpacing/>
        <w:jc w:val="both"/>
        <w:rPr>
          <w:rFonts w:ascii="Times New Roman" w:eastAsia="Calibri" w:hAnsi="Times New Roman" w:cs="Times New Roman"/>
          <w:b/>
          <w:bCs/>
          <w:iCs/>
          <w:sz w:val="32"/>
          <w:szCs w:val="32"/>
        </w:rPr>
      </w:pPr>
      <w:r w:rsidRPr="00161AD1">
        <w:rPr>
          <w:rFonts w:ascii="Times New Roman" w:eastAsia="Calibri" w:hAnsi="Times New Roman" w:cs="Times New Roman"/>
          <w:b/>
          <w:bCs/>
          <w:iCs/>
          <w:sz w:val="32"/>
          <w:szCs w:val="32"/>
        </w:rPr>
        <w:t>1.2.8</w:t>
      </w:r>
      <w:r w:rsidR="005815BA" w:rsidRPr="00161AD1">
        <w:rPr>
          <w:rFonts w:ascii="Times New Roman" w:eastAsia="Calibri" w:hAnsi="Times New Roman" w:cs="Times New Roman"/>
          <w:b/>
          <w:bCs/>
          <w:iCs/>
          <w:sz w:val="32"/>
          <w:szCs w:val="32"/>
        </w:rPr>
        <w:t>.Основы религиозных культур и светской этики</w:t>
      </w:r>
      <w:bookmarkEnd w:id="10"/>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Планируемые результаты освоения предметной области «Основы религиозных культур и светской этики» включают общие результаты по предметной области (учебному предмету) и результаты по  учебному модулю « Основы</w:t>
      </w:r>
      <w:r w:rsidR="009E28D6" w:rsidRPr="00161AD1">
        <w:rPr>
          <w:rFonts w:ascii="Times New Roman" w:eastAsia="Calibri" w:hAnsi="Times New Roman" w:cs="Times New Roman"/>
          <w:bCs/>
          <w:iCs/>
          <w:sz w:val="28"/>
          <w:szCs w:val="28"/>
        </w:rPr>
        <w:t xml:space="preserve"> православной культуры</w:t>
      </w:r>
      <w:r w:rsidRPr="00161AD1">
        <w:rPr>
          <w:rFonts w:ascii="Times New Roman" w:eastAsia="Calibri" w:hAnsi="Times New Roman" w:cs="Times New Roman"/>
          <w:bCs/>
          <w:iCs/>
          <w:sz w:val="28"/>
          <w:szCs w:val="28"/>
        </w:rPr>
        <w:t>»</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
          <w:bCs/>
          <w:iCs/>
          <w:sz w:val="28"/>
          <w:szCs w:val="28"/>
        </w:rPr>
        <w:t>Общие планируемые результаты</w:t>
      </w:r>
      <w:r w:rsidRPr="00161AD1">
        <w:rPr>
          <w:rFonts w:ascii="Times New Roman" w:eastAsia="Calibri" w:hAnsi="Times New Roman" w:cs="Times New Roman"/>
          <w:bCs/>
          <w:iCs/>
          <w:sz w:val="28"/>
          <w:szCs w:val="28"/>
        </w:rPr>
        <w:t xml:space="preserve">. </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w:t>
      </w:r>
      <w:r w:rsidR="009E28D6" w:rsidRPr="00161AD1">
        <w:rPr>
          <w:rFonts w:ascii="Times New Roman" w:eastAsia="Calibri" w:hAnsi="Times New Roman" w:cs="Times New Roman"/>
          <w:bCs/>
          <w:iCs/>
          <w:sz w:val="28"/>
          <w:szCs w:val="28"/>
        </w:rPr>
        <w:t>е освоения    модуля</w:t>
      </w:r>
      <w:r w:rsidRPr="00161AD1">
        <w:rPr>
          <w:rFonts w:ascii="Times New Roman" w:eastAsia="Calibri" w:hAnsi="Times New Roman" w:cs="Times New Roman"/>
          <w:bCs/>
          <w:iCs/>
          <w:sz w:val="28"/>
          <w:szCs w:val="28"/>
        </w:rPr>
        <w:t xml:space="preserve">  курса </w:t>
      </w:r>
      <w:r w:rsidRPr="00161AD1">
        <w:rPr>
          <w:rFonts w:ascii="Times New Roman" w:eastAsia="Calibri" w:hAnsi="Times New Roman" w:cs="Times New Roman"/>
          <w:b/>
          <w:bCs/>
          <w:iCs/>
          <w:sz w:val="28"/>
          <w:szCs w:val="28"/>
        </w:rPr>
        <w:t>выпускник научится</w:t>
      </w:r>
      <w:r w:rsidRPr="00161AD1">
        <w:rPr>
          <w:rFonts w:ascii="Times New Roman" w:eastAsia="Calibri" w:hAnsi="Times New Roman" w:cs="Times New Roman"/>
          <w:bCs/>
          <w:iCs/>
          <w:sz w:val="28"/>
          <w:szCs w:val="28"/>
        </w:rPr>
        <w:t>:</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понимать значение нравственных норм и ценностей для достойной жизни личности, семьи, общества;</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поступать в соответствии с нравственными принципами,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осознавать ценность человеческой жизни, необходимость стремления к нравственному совершенствованию и духовному развитию;</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 </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ориентироваться в вопросах нравственного выбора на внутреннюю установку личности поступать согласно своей совести;</w:t>
      </w:r>
    </w:p>
    <w:p w:rsidR="005815BA" w:rsidRPr="00161AD1" w:rsidRDefault="005815BA" w:rsidP="005815BA">
      <w:pPr>
        <w:spacing w:line="360" w:lineRule="auto"/>
        <w:ind w:firstLine="709"/>
        <w:jc w:val="both"/>
        <w:rPr>
          <w:rFonts w:ascii="Times New Roman" w:eastAsia="Times New Roman" w:hAnsi="Times New Roman" w:cs="Times New Roman"/>
          <w:b/>
          <w:sz w:val="28"/>
          <w:szCs w:val="28"/>
          <w:lang w:eastAsia="ru-RU"/>
        </w:rPr>
      </w:pPr>
      <w:r w:rsidRPr="00161AD1">
        <w:rPr>
          <w:rFonts w:ascii="Times New Roman" w:eastAsia="Calibri" w:hAnsi="Times New Roman" w:cs="Times New Roman"/>
          <w:b/>
          <w:bCs/>
          <w:iCs/>
          <w:sz w:val="28"/>
          <w:szCs w:val="28"/>
        </w:rPr>
        <w:t>Планируемые результаты по учебному модулю</w:t>
      </w:r>
      <w:r w:rsidRPr="00161AD1">
        <w:rPr>
          <w:rFonts w:ascii="Times New Roman" w:eastAsia="Calibri" w:hAnsi="Times New Roman" w:cs="Times New Roman"/>
          <w:bCs/>
          <w:iCs/>
          <w:sz w:val="28"/>
          <w:szCs w:val="28"/>
        </w:rPr>
        <w:t xml:space="preserve"> «</w:t>
      </w:r>
      <w:r w:rsidRPr="00161AD1">
        <w:rPr>
          <w:rFonts w:ascii="Times New Roman" w:eastAsia="Times New Roman" w:hAnsi="Times New Roman" w:cs="Times New Roman"/>
          <w:b/>
          <w:sz w:val="28"/>
          <w:szCs w:val="28"/>
          <w:lang w:eastAsia="ru-RU"/>
        </w:rPr>
        <w:t xml:space="preserve">Основы </w:t>
      </w:r>
      <w:r w:rsidR="009E28D6" w:rsidRPr="00161AD1">
        <w:rPr>
          <w:rFonts w:ascii="Times New Roman" w:eastAsia="Times New Roman" w:hAnsi="Times New Roman" w:cs="Times New Roman"/>
          <w:b/>
          <w:sz w:val="28"/>
          <w:szCs w:val="28"/>
          <w:lang w:eastAsia="ru-RU"/>
        </w:rPr>
        <w:t>православной</w:t>
      </w:r>
      <w:r w:rsidRPr="00161AD1">
        <w:rPr>
          <w:rFonts w:ascii="Times New Roman" w:eastAsia="Times New Roman" w:hAnsi="Times New Roman" w:cs="Times New Roman"/>
          <w:b/>
          <w:sz w:val="28"/>
          <w:szCs w:val="28"/>
          <w:lang w:eastAsia="ru-RU"/>
        </w:rPr>
        <w:t xml:space="preserve"> культур</w:t>
      </w:r>
      <w:r w:rsidR="009E28D6" w:rsidRPr="00161AD1">
        <w:rPr>
          <w:rFonts w:ascii="Times New Roman" w:eastAsia="Times New Roman" w:hAnsi="Times New Roman" w:cs="Times New Roman"/>
          <w:b/>
          <w:sz w:val="28"/>
          <w:szCs w:val="28"/>
          <w:lang w:eastAsia="ru-RU"/>
        </w:rPr>
        <w:t>ы</w:t>
      </w:r>
      <w:r w:rsidRPr="00161AD1">
        <w:rPr>
          <w:rFonts w:ascii="Times New Roman" w:eastAsia="Times New Roman" w:hAnsi="Times New Roman" w:cs="Times New Roman"/>
          <w:b/>
          <w:sz w:val="28"/>
          <w:szCs w:val="28"/>
          <w:lang w:eastAsia="ru-RU"/>
        </w:rPr>
        <w:t>»</w:t>
      </w:r>
    </w:p>
    <w:p w:rsidR="005815BA" w:rsidRPr="00161AD1" w:rsidRDefault="005815BA" w:rsidP="005815BA">
      <w:pPr>
        <w:tabs>
          <w:tab w:val="left" w:pos="142"/>
          <w:tab w:val="left" w:leader="dot" w:pos="624"/>
        </w:tabs>
        <w:spacing w:after="0" w:line="360" w:lineRule="auto"/>
        <w:ind w:firstLine="709"/>
        <w:jc w:val="both"/>
        <w:rPr>
          <w:rFonts w:ascii="Times New Roman" w:eastAsia="@Arial Unicode MS" w:hAnsi="Times New Roman" w:cs="Times New Roman"/>
          <w:b/>
          <w:sz w:val="28"/>
          <w:szCs w:val="28"/>
          <w:lang w:eastAsia="ru-RU"/>
        </w:rPr>
      </w:pPr>
      <w:r w:rsidRPr="00161AD1">
        <w:rPr>
          <w:rFonts w:ascii="Times New Roman" w:eastAsia="@Arial Unicode MS" w:hAnsi="Times New Roman" w:cs="Times New Roman"/>
          <w:b/>
          <w:sz w:val="28"/>
          <w:szCs w:val="28"/>
          <w:lang w:eastAsia="ru-RU"/>
        </w:rPr>
        <w:t>Выпускник научится:</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раскрывать содержание основных составляющих мировых религиозных культур (религиозная вера и мораль, священные книги и места, сооружения, ритуалы, обычаи и обряды, религиозные праздники и календари, нормы отношений людей друг к другу, в семье, религиозное искусство, отношение к труду и др.);</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 xml:space="preserve">ориентироваться в истории возникновения религиозных традиций православия, ислама, буддизма, иудаизма, истории их формирования в России; </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 xml:space="preserve">понимать значение традиционных религий, религиозных культур в жизни людей, семей, народов, российского общества, в истории России; </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излагать свое мнение по поводу значения религии, религиозной культуры в жизни людей и общества;</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 xml:space="preserve">соотносить нравственные формы поведения с нормами религиозной морали; </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5815BA" w:rsidRPr="00161AD1" w:rsidRDefault="005815BA" w:rsidP="005815BA">
      <w:pPr>
        <w:tabs>
          <w:tab w:val="left" w:pos="142"/>
          <w:tab w:val="left" w:leader="dot" w:pos="624"/>
        </w:tabs>
        <w:spacing w:after="0" w:line="360" w:lineRule="auto"/>
        <w:ind w:firstLine="709"/>
        <w:jc w:val="both"/>
        <w:rPr>
          <w:rFonts w:ascii="Times New Roman" w:eastAsia="@Arial Unicode MS" w:hAnsi="Times New Roman" w:cs="Times New Roman"/>
          <w:b/>
          <w:iCs/>
          <w:sz w:val="28"/>
          <w:szCs w:val="28"/>
          <w:lang w:eastAsia="ru-RU"/>
        </w:rPr>
      </w:pPr>
      <w:r w:rsidRPr="00161AD1">
        <w:rPr>
          <w:rFonts w:ascii="Times New Roman" w:eastAsia="@Arial Unicode MS" w:hAnsi="Times New Roman" w:cs="Times New Roman"/>
          <w:b/>
          <w:iCs/>
          <w:sz w:val="28"/>
          <w:szCs w:val="28"/>
          <w:lang w:eastAsia="ru-RU"/>
        </w:rPr>
        <w:t>Выпускник получит возможность научиться:</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устанавливать взаимосвязь между содержанием религиозной культуры и поведением людей, общественными явлениями;</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C25E65" w:rsidRPr="00161AD1" w:rsidRDefault="00F5071D"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1.</w:t>
      </w:r>
      <w:r w:rsidR="005F2F01" w:rsidRPr="00161AD1">
        <w:rPr>
          <w:rFonts w:ascii="Times New Roman" w:eastAsia="Calibri" w:hAnsi="Times New Roman" w:cs="Times New Roman"/>
          <w:b/>
          <w:bCs/>
          <w:iCs/>
          <w:sz w:val="28"/>
          <w:szCs w:val="28"/>
        </w:rPr>
        <w:t>2.9</w:t>
      </w:r>
      <w:r w:rsidR="00C25E65" w:rsidRPr="00161AD1">
        <w:rPr>
          <w:rFonts w:ascii="Times New Roman" w:eastAsia="Calibri" w:hAnsi="Times New Roman" w:cs="Times New Roman"/>
          <w:b/>
          <w:bCs/>
          <w:iCs/>
          <w:sz w:val="28"/>
          <w:szCs w:val="28"/>
        </w:rPr>
        <w:t>.ОКРУЖАЮЩИЙ МИР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изучения курса «Окружающий мир» выпускники начальной школы 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овладеют основами практико-ориентированных знаний о природе, человеке и обществе.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Они приобретут опыт эмоционально окрашенного, личностного отношения к миру природы и культуры. Знакомство с началами естественных и социально-гуманитарных наук в их единстве и взаимосвязях даст учащимся ключ (метод) к осмыслению личного опыта, позволит сделать явления окружающего мира более понятными, знакомыми и предсказуемыми, определить свое место в ближайшем окружении.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получат возможность осознать целостность научной картины мира, свое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w:t>
      </w:r>
    </w:p>
    <w:p w:rsidR="00427EAB" w:rsidRPr="00161AD1" w:rsidRDefault="00427EAB"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познакомятся с некоторыми способами изучения природы и общества, 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в том числе на многообразном материале природы и культуры родного края.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природо- и культуросообразного поведения в окружающей природной и социальной среде.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Cs/>
          <w:iCs/>
          <w:sz w:val="28"/>
          <w:szCs w:val="28"/>
        </w:rPr>
        <w:t>Раздел «Человек и природа»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различать (узнавать) изученные объекты и явления живой и неживой природы;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описывать на основе предложенного плана изученные объекты и явления живой и неживой природы, выделять их основные существенные признаки;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проводить несложные наблюдения и ставить опыты, используя простейшее лабораторное оборудование и измерительные приборы; следовать инструкциям и правилам техники безопасности при проведении наблюдений и опытов;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естественнонаучные тексты с целью поиска и извлечения познавательной информации, ответов на вопросы, объяснений, создания собственных устных или письменных высказываний;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различные справочные издания (словарь по естествознанию, определитель растений и животных на основе иллюстраций, атлас карт) для поиска необходимой информации;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готовые модели (глобус, карта, план) для объяснения явлений или выявления свойств объектов;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определять характер взаимоотношений человека с природой, находить примеры влияния этих отношений на природные объекты, на здоровье и безопасность человека;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осознавать ценность природы и необходимость нести ответственность за ее сохранение, соблюдать правила экологического поведения в быту (раздельный сбор мусора, экономия воды и электроэнергии) и в природе;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пользоваться простыми навыками самоконтроля и саморегуляции своего самочувствия для сохранения здоровья, осознанно выполнять режим дня, правила рационального питания и личной гигиены;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правила безопасного поведения в природе, оказывать первую помощь при несложных несчастных случаях.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«Человек и общество»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364842"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узнавать</w:t>
      </w:r>
      <w:r w:rsidR="00C25E65" w:rsidRPr="00161AD1">
        <w:rPr>
          <w:rFonts w:ascii="Times New Roman" w:eastAsia="Calibri" w:hAnsi="Times New Roman" w:cs="Times New Roman"/>
          <w:bCs/>
          <w:iCs/>
          <w:sz w:val="28"/>
          <w:szCs w:val="28"/>
        </w:rPr>
        <w:t xml:space="preserve"> государственную символику Российской Федерации; описывать достопримечательности столицы и родного края; находить на карте Российскую Федерацию, Москву – столицу России, </w:t>
      </w:r>
      <w:r w:rsidR="001856ED" w:rsidRPr="00161AD1">
        <w:rPr>
          <w:rFonts w:ascii="Times New Roman" w:eastAsia="Calibri" w:hAnsi="Times New Roman" w:cs="Times New Roman"/>
          <w:bCs/>
          <w:iCs/>
          <w:sz w:val="28"/>
          <w:szCs w:val="28"/>
        </w:rPr>
        <w:t>Ростовскую область и город Ростов-на-Дону.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различать прошлое, настоящее, будущее; соотносить основные (изученные) исторические события с датами, конкретную дату с веком; находить место изученных событий на «ленте времени»;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используя дополнительные источники информации</w:t>
      </w:r>
      <w:r w:rsidR="00364842" w:rsidRPr="00161AD1">
        <w:rPr>
          <w:rFonts w:ascii="Times New Roman" w:eastAsia="Calibri" w:hAnsi="Times New Roman" w:cs="Times New Roman"/>
          <w:bCs/>
          <w:iCs/>
          <w:sz w:val="28"/>
          <w:szCs w:val="28"/>
        </w:rPr>
        <w:t>(на бумажных и электронных носителях)</w:t>
      </w:r>
      <w:r w:rsidRPr="00161AD1">
        <w:rPr>
          <w:rFonts w:ascii="Times New Roman" w:eastAsia="Calibri" w:hAnsi="Times New Roman" w:cs="Times New Roman"/>
          <w:bCs/>
          <w:iCs/>
          <w:sz w:val="28"/>
          <w:szCs w:val="28"/>
        </w:rPr>
        <w:t>, находить факты, относящиеся к образу жизни, обычаям и верованиям наших предков; на основе имеющихся знаний отличать реальные исторические факты от вымыслов;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оценивать характер взаимоотношений людей в различных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социальных группах (семья, общество сверстников и т. д.);</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различные справочные издания (словари, энциклопедии) и детскую литературу о человеке и обществе с целью поиска и извлечения познавательной информации, ответов на вопросы, объяснений, для создания собственных устных или письменных высказываний;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соблюдать правила личной безопасности и безопасности окружающих, понимать необходимость здорового образа жизни.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осознавать свою неразрывную связь с разнообразными окружающими социальными группами;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наблюдать и описывать проявления богатства внутреннего мира человека в его созидательной деятельности на благо семьи, в интересах школы, профессионального сообщества, страны;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проявлять уважение и готовность выполнять совместно установленные договоренности и правила, в том числе правила общения со взрослыми и сверстниками в официальной обстановке школы.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364842" w:rsidRPr="00161AD1" w:rsidRDefault="00364842" w:rsidP="00364842">
      <w:pPr>
        <w:spacing w:after="0" w:line="360" w:lineRule="auto"/>
        <w:contextualSpacing/>
        <w:jc w:val="center"/>
        <w:outlineLvl w:val="1"/>
        <w:rPr>
          <w:rFonts w:ascii="Times New Roman" w:eastAsia="@Arial Unicode MS" w:hAnsi="Times New Roman" w:cs="Times New Roman"/>
          <w:b/>
          <w:i/>
          <w:sz w:val="28"/>
          <w:szCs w:val="28"/>
          <w:lang w:eastAsia="ru-RU"/>
        </w:rPr>
      </w:pPr>
      <w:r w:rsidRPr="00161AD1">
        <w:rPr>
          <w:rFonts w:ascii="Times New Roman" w:eastAsia="@Arial Unicode MS" w:hAnsi="Times New Roman" w:cs="Times New Roman"/>
          <w:b/>
          <w:sz w:val="28"/>
          <w:szCs w:val="28"/>
          <w:lang w:eastAsia="ru-RU"/>
        </w:rPr>
        <w:t>Планируемые результаты и содержание образовательной области «Искусство» на уровне начального общего образования</w:t>
      </w:r>
    </w:p>
    <w:p w:rsidR="00364842" w:rsidRPr="00161AD1" w:rsidRDefault="00364842" w:rsidP="00A752D1">
      <w:pPr>
        <w:pStyle w:val="a3"/>
        <w:numPr>
          <w:ilvl w:val="2"/>
          <w:numId w:val="105"/>
        </w:numPr>
        <w:spacing w:after="0" w:line="360" w:lineRule="auto"/>
        <w:outlineLvl w:val="1"/>
        <w:rPr>
          <w:rFonts w:ascii="Times New Roman" w:eastAsia="MS Gothic" w:hAnsi="Times New Roman"/>
          <w:b/>
          <w:sz w:val="28"/>
          <w:szCs w:val="24"/>
          <w:lang w:eastAsia="ru-RU"/>
        </w:rPr>
      </w:pPr>
      <w:bookmarkStart w:id="11" w:name="_Toc288394066"/>
      <w:bookmarkStart w:id="12" w:name="_Toc288410533"/>
      <w:bookmarkStart w:id="13" w:name="_Toc288410662"/>
      <w:bookmarkStart w:id="14" w:name="_Toc424564309"/>
      <w:r w:rsidRPr="00161AD1">
        <w:rPr>
          <w:rFonts w:ascii="Times New Roman" w:eastAsia="MS Gothic" w:hAnsi="Times New Roman"/>
          <w:b/>
          <w:sz w:val="28"/>
          <w:szCs w:val="24"/>
          <w:lang w:eastAsia="ru-RU"/>
        </w:rPr>
        <w:t>Изобразительное искусство</w:t>
      </w:r>
      <w:bookmarkEnd w:id="11"/>
      <w:bookmarkEnd w:id="12"/>
      <w:bookmarkEnd w:id="13"/>
      <w:bookmarkEnd w:id="14"/>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 результате изучения изобразительного искусства на уровне начального общего образования у обучающихся:</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искусством, первоначальные понятия о выразительных возможностях языка искусства;</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начнут развиваться образное мышление, наблюдательность и воображение, учебно-творческие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воплощенных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появится готовность и способность к реализации своего творческого потенциала в духовной и художественно-продуктивной деятельности, разовьется трудолюбие, оптимизм, способность к преодолению трудностей, открытость миру, диалогичность;</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pacing w:val="-4"/>
          <w:sz w:val="28"/>
          <w:szCs w:val="28"/>
          <w:lang w:eastAsia="ru-RU"/>
        </w:rPr>
        <w:t>установится осознанное уважение и принятие традиций, самобытных культурных ценностей, форм культурно-исторической, социальной и духовной жизни родного края, наполнятся конкретным содержанием понятия «Отечество», «родная земля», «моя семья и род», «мой дом», разовьется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 религий</w:t>
      </w:r>
      <w:r w:rsidRPr="00161AD1">
        <w:rPr>
          <w:rFonts w:ascii="Times New Roman" w:eastAsia="@Arial Unicode MS" w:hAnsi="Times New Roman" w:cs="Times New Roman"/>
          <w:sz w:val="28"/>
          <w:szCs w:val="28"/>
          <w:lang w:eastAsia="ru-RU"/>
        </w:rPr>
        <w:t>;</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Обучающиеся:</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смогут понимать образную природу искусства; давать эстетическую оценку и выражать свое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364842" w:rsidRPr="00161AD1" w:rsidRDefault="00364842" w:rsidP="00364842">
      <w:pPr>
        <w:widowControl w:val="0"/>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ИКТ-средств;</w:t>
      </w:r>
    </w:p>
    <w:p w:rsidR="00364842" w:rsidRPr="00161AD1" w:rsidRDefault="00364842" w:rsidP="00364842">
      <w:pPr>
        <w:widowControl w:val="0"/>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получат навыки сотрудничества со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 человека;</w:t>
      </w:r>
    </w:p>
    <w:p w:rsidR="00364842" w:rsidRPr="00161AD1" w:rsidRDefault="00364842" w:rsidP="00364842">
      <w:pPr>
        <w:widowControl w:val="0"/>
        <w:tabs>
          <w:tab w:val="left" w:pos="142"/>
          <w:tab w:val="left" w:leader="dot" w:pos="624"/>
          <w:tab w:val="left" w:pos="709"/>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364842" w:rsidRPr="00161AD1" w:rsidRDefault="00364842" w:rsidP="00364842">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Восприятие искусства и виды художественной деятельности</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различать основные виды художественной деятельности </w:t>
      </w:r>
      <w:r w:rsidRPr="00161AD1">
        <w:rPr>
          <w:rFonts w:ascii="Times New Roman" w:eastAsia="Times New Roman" w:hAnsi="Times New Roman" w:cs="Times New Roman"/>
          <w:sz w:val="28"/>
          <w:szCs w:val="24"/>
          <w:lang w:eastAsia="ru-RU"/>
        </w:rPr>
        <w:t>(рисунок,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различать основные виды и жанры пластических ис</w:t>
      </w:r>
      <w:r w:rsidRPr="00161AD1">
        <w:rPr>
          <w:rFonts w:ascii="Times New Roman" w:eastAsia="Times New Roman" w:hAnsi="Times New Roman" w:cs="Times New Roman"/>
          <w:sz w:val="28"/>
          <w:szCs w:val="24"/>
          <w:lang w:eastAsia="ru-RU"/>
        </w:rPr>
        <w:t>кусств, понимать их специфику;</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pacing w:val="-2"/>
          <w:sz w:val="28"/>
          <w:szCs w:val="24"/>
          <w:lang w:eastAsia="ru-RU"/>
        </w:rPr>
      </w:pPr>
      <w:r w:rsidRPr="00161AD1">
        <w:rPr>
          <w:rFonts w:ascii="Times New Roman" w:eastAsia="Times New Roman" w:hAnsi="Times New Roman" w:cs="Times New Roman"/>
          <w:spacing w:val="-2"/>
          <w:sz w:val="28"/>
          <w:szCs w:val="24"/>
          <w:lang w:eastAsia="ru-RU"/>
        </w:rPr>
        <w:t>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свое отношение к ним средствами художественного образного языка;</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д.) окружающего мира и жизненных явлений;</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приводить примеры ведущих художественных музеев Рос</w:t>
      </w:r>
      <w:r w:rsidRPr="00161AD1">
        <w:rPr>
          <w:rFonts w:ascii="Times New Roman" w:eastAsia="Times New Roman" w:hAnsi="Times New Roman" w:cs="Times New Roman"/>
          <w:sz w:val="28"/>
          <w:szCs w:val="24"/>
          <w:lang w:eastAsia="ru-RU"/>
        </w:rPr>
        <w:t>сии и художественных музеев своего региона, показывать на примерах их роль и назначение.</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pacing w:val="-4"/>
          <w:sz w:val="28"/>
          <w:szCs w:val="24"/>
          <w:lang w:eastAsia="ru-RU"/>
        </w:rPr>
        <w:t xml:space="preserve">воспринимать произведения изобразительного искусства; </w:t>
      </w:r>
      <w:r w:rsidRPr="00161AD1">
        <w:rPr>
          <w:rFonts w:ascii="Times New Roman" w:eastAsia="Times New Roman" w:hAnsi="Times New Roman" w:cs="Times New Roman"/>
          <w:i/>
          <w:sz w:val="28"/>
          <w:szCs w:val="24"/>
          <w:lang w:eastAsia="ru-RU"/>
        </w:rPr>
        <w:t>участвовать в обсуждении их содержания и выразительных средств; различать сюжет и содержание в знакомых произведениях;</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видеть проявления прекрасного в произведениях искусства (картины, архитектура, скульптура и</w:t>
      </w:r>
      <w:r w:rsidRPr="00161AD1">
        <w:rPr>
          <w:rFonts w:ascii="Times New Roman" w:eastAsia="Times New Roman" w:hAnsi="Times New Roman" w:cs="Times New Roman"/>
          <w:i/>
          <w:iCs/>
          <w:sz w:val="28"/>
          <w:szCs w:val="24"/>
          <w:lang w:eastAsia="ru-RU"/>
        </w:rPr>
        <w:t> </w:t>
      </w:r>
      <w:r w:rsidRPr="00161AD1">
        <w:rPr>
          <w:rFonts w:ascii="Times New Roman" w:eastAsia="Times New Roman" w:hAnsi="Times New Roman" w:cs="Times New Roman"/>
          <w:i/>
          <w:sz w:val="28"/>
          <w:szCs w:val="24"/>
          <w:lang w:eastAsia="ru-RU"/>
        </w:rPr>
        <w:t>т.</w:t>
      </w:r>
      <w:r w:rsidRPr="00161AD1">
        <w:rPr>
          <w:rFonts w:ascii="Times New Roman" w:eastAsia="Times New Roman" w:hAnsi="Times New Roman" w:cs="Times New Roman"/>
          <w:i/>
          <w:iCs/>
          <w:sz w:val="28"/>
          <w:szCs w:val="24"/>
          <w:lang w:eastAsia="ru-RU"/>
        </w:rPr>
        <w:t> </w:t>
      </w:r>
      <w:r w:rsidRPr="00161AD1">
        <w:rPr>
          <w:rFonts w:ascii="Times New Roman" w:eastAsia="Times New Roman" w:hAnsi="Times New Roman" w:cs="Times New Roman"/>
          <w:i/>
          <w:sz w:val="28"/>
          <w:szCs w:val="24"/>
          <w:lang w:eastAsia="ru-RU"/>
        </w:rPr>
        <w:t>д.), в природе, на улице, в быту;</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364842" w:rsidRPr="00161AD1" w:rsidRDefault="00364842" w:rsidP="00364842">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Азбука искусства. Как говорит искусство?</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создавать простые композиции на заданную тему на плоскости и в пространстве;</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использовать выразительные средства изобразительного искусства: композицию, форму, ритм, линию, цвет, объем, </w:t>
      </w:r>
      <w:r w:rsidRPr="00161AD1">
        <w:rPr>
          <w:rFonts w:ascii="Times New Roman" w:eastAsia="Times New Roman" w:hAnsi="Times New Roman" w:cs="Times New Roman"/>
          <w:sz w:val="28"/>
          <w:szCs w:val="24"/>
          <w:lang w:eastAsia="ru-RU"/>
        </w:rPr>
        <w:t>фактуру; различные художественные материалы для воплощения собственного художественно­творческого замысла;</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различать основные и составные, теплые и холодные </w:t>
      </w:r>
      <w:r w:rsidRPr="00161AD1">
        <w:rPr>
          <w:rFonts w:ascii="Times New Roman" w:eastAsia="Times New Roman" w:hAnsi="Times New Roman" w:cs="Times New Roman"/>
          <w:sz w:val="28"/>
          <w:szCs w:val="24"/>
          <w:lang w:eastAsia="ru-RU"/>
        </w:rPr>
        <w:t xml:space="preserve">цвета; изменять их эмоциональную напряженность с помощью смешивания с белой и черной красками; использовать </w:t>
      </w:r>
      <w:r w:rsidRPr="00161AD1">
        <w:rPr>
          <w:rFonts w:ascii="Times New Roman" w:eastAsia="Times New Roman" w:hAnsi="Times New Roman" w:cs="Times New Roman"/>
          <w:spacing w:val="2"/>
          <w:sz w:val="28"/>
          <w:szCs w:val="24"/>
          <w:lang w:eastAsia="ru-RU"/>
        </w:rPr>
        <w:t xml:space="preserve">их для передачи художественного замысла в собственной </w:t>
      </w:r>
      <w:r w:rsidRPr="00161AD1">
        <w:rPr>
          <w:rFonts w:ascii="Times New Roman" w:eastAsia="Times New Roman" w:hAnsi="Times New Roman" w:cs="Times New Roman"/>
          <w:sz w:val="28"/>
          <w:szCs w:val="24"/>
          <w:lang w:eastAsia="ru-RU"/>
        </w:rPr>
        <w:t>учебно­творческой деятельности;</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pacing w:val="-2"/>
          <w:sz w:val="28"/>
          <w:szCs w:val="24"/>
          <w:lang w:eastAsia="ru-RU"/>
        </w:rPr>
      </w:pPr>
      <w:r w:rsidRPr="00161AD1">
        <w:rPr>
          <w:rFonts w:ascii="Times New Roman" w:eastAsia="Times New Roman" w:hAnsi="Times New Roman" w:cs="Times New Roman"/>
          <w:spacing w:val="2"/>
          <w:sz w:val="28"/>
          <w:szCs w:val="24"/>
          <w:lang w:eastAsia="ru-RU"/>
        </w:rPr>
        <w:t xml:space="preserve">создавать средствами живописи, графики, скульптуры, </w:t>
      </w:r>
      <w:r w:rsidRPr="00161AD1">
        <w:rPr>
          <w:rFonts w:ascii="Times New Roman" w:eastAsia="Times New Roman" w:hAnsi="Times New Roman" w:cs="Times New Roman"/>
          <w:sz w:val="28"/>
          <w:szCs w:val="24"/>
          <w:lang w:eastAsia="ru-RU"/>
        </w:rPr>
        <w:t>декоративно­прикладного искусства образ человека: переда</w:t>
      </w:r>
      <w:r w:rsidRPr="00161AD1">
        <w:rPr>
          <w:rFonts w:ascii="Times New Roman" w:eastAsia="Times New Roman" w:hAnsi="Times New Roman" w:cs="Times New Roman"/>
          <w:spacing w:val="-2"/>
          <w:sz w:val="28"/>
          <w:szCs w:val="24"/>
          <w:lang w:eastAsia="ru-RU"/>
        </w:rPr>
        <w:t>вать на плоскости и в объеме пропорции лица, фигуры; передавать характерные черты внешнего облика, одежды, украшений человека;</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4"/>
          <w:sz w:val="28"/>
          <w:szCs w:val="24"/>
          <w:lang w:eastAsia="ru-RU"/>
        </w:rPr>
        <w:t>наблюдать, сравнивать, сопоставлять и анализировать про</w:t>
      </w:r>
      <w:r w:rsidRPr="00161AD1">
        <w:rPr>
          <w:rFonts w:ascii="Times New Roman" w:eastAsia="Times New Roman" w:hAnsi="Times New Roman" w:cs="Times New Roman"/>
          <w:spacing w:val="2"/>
          <w:sz w:val="28"/>
          <w:szCs w:val="24"/>
          <w:lang w:eastAsia="ru-RU"/>
        </w:rPr>
        <w:t>странственную форму предмета; изображать предметы раз</w:t>
      </w:r>
      <w:r w:rsidRPr="00161AD1">
        <w:rPr>
          <w:rFonts w:ascii="Times New Roman" w:eastAsia="Times New Roman" w:hAnsi="Times New Roman" w:cs="Times New Roman"/>
          <w:sz w:val="28"/>
          <w:szCs w:val="24"/>
          <w:lang w:eastAsia="ru-RU"/>
        </w:rPr>
        <w:t xml:space="preserve">личной формы; использовать простые формы для создания </w:t>
      </w:r>
      <w:r w:rsidRPr="00161AD1">
        <w:rPr>
          <w:rFonts w:ascii="Times New Roman" w:eastAsia="Times New Roman" w:hAnsi="Times New Roman" w:cs="Times New Roman"/>
          <w:spacing w:val="2"/>
          <w:sz w:val="28"/>
          <w:szCs w:val="24"/>
          <w:lang w:eastAsia="ru-RU"/>
        </w:rPr>
        <w:t xml:space="preserve">выразительных образов в живописи, скульптуре, графике, </w:t>
      </w:r>
      <w:r w:rsidRPr="00161AD1">
        <w:rPr>
          <w:rFonts w:ascii="Times New Roman" w:eastAsia="Times New Roman" w:hAnsi="Times New Roman" w:cs="Times New Roman"/>
          <w:sz w:val="28"/>
          <w:szCs w:val="24"/>
          <w:lang w:eastAsia="ru-RU"/>
        </w:rPr>
        <w:t>художественном конструировании;</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4"/>
          <w:sz w:val="28"/>
          <w:szCs w:val="24"/>
          <w:lang w:eastAsia="ru-RU"/>
        </w:rPr>
        <w:t>использовать декоративные элементы, геометрические, рас</w:t>
      </w:r>
      <w:r w:rsidRPr="00161AD1">
        <w:rPr>
          <w:rFonts w:ascii="Times New Roman" w:eastAsia="Times New Roman" w:hAnsi="Times New Roman" w:cs="Times New Roman"/>
          <w:sz w:val="28"/>
          <w:szCs w:val="24"/>
          <w:lang w:eastAsia="ru-RU"/>
        </w:rPr>
        <w:t>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учетом местных условий).</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пользоваться средствами выразительности языка жи</w:t>
      </w:r>
      <w:r w:rsidRPr="00161AD1">
        <w:rPr>
          <w:rFonts w:ascii="Times New Roman" w:eastAsia="Times New Roman" w:hAnsi="Times New Roman" w:cs="Times New Roman"/>
          <w:i/>
          <w:spacing w:val="-2"/>
          <w:sz w:val="28"/>
          <w:szCs w:val="24"/>
          <w:lang w:eastAsia="ru-RU"/>
        </w:rPr>
        <w:t xml:space="preserve">вописи, графики, скульптуры, декоративно­прикладного </w:t>
      </w:r>
      <w:r w:rsidRPr="00161AD1">
        <w:rPr>
          <w:rFonts w:ascii="Times New Roman" w:eastAsia="Times New Roman" w:hAnsi="Times New Roman" w:cs="Times New Roman"/>
          <w:i/>
          <w:sz w:val="28"/>
          <w:szCs w:val="24"/>
          <w:lang w:eastAsia="ru-RU"/>
        </w:rPr>
        <w:t xml:space="preserve">искусства, художественного конструирования в собственной </w:t>
      </w:r>
      <w:r w:rsidRPr="00161AD1">
        <w:rPr>
          <w:rFonts w:ascii="Times New Roman" w:eastAsia="Times New Roman" w:hAnsi="Times New Roman" w:cs="Times New Roman"/>
          <w:i/>
          <w:spacing w:val="-2"/>
          <w:sz w:val="28"/>
          <w:szCs w:val="24"/>
          <w:lang w:eastAsia="ru-RU"/>
        </w:rPr>
        <w:t>художественно­творческой деятельности; передавать раз</w:t>
      </w:r>
      <w:r w:rsidRPr="00161AD1">
        <w:rPr>
          <w:rFonts w:ascii="Times New Roman" w:eastAsia="Times New Roman" w:hAnsi="Times New Roman" w:cs="Times New Roman"/>
          <w:i/>
          <w:sz w:val="28"/>
          <w:szCs w:val="24"/>
          <w:lang w:eastAsia="ru-RU"/>
        </w:rPr>
        <w:t>нообразные эмоциональные состояния, используя различные оттенки цвета, при создании живописных композиций на заданные темы;</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моделировать новые формы, различные ситуации путем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выполнять простые рисунки и орнаментальные композиции, используя язык компьютерной графики в программе Paint.</w:t>
      </w:r>
    </w:p>
    <w:p w:rsidR="00364842" w:rsidRPr="00161AD1" w:rsidRDefault="00364842" w:rsidP="00364842">
      <w:pPr>
        <w:keepNext/>
        <w:autoSpaceDE w:val="0"/>
        <w:autoSpaceDN w:val="0"/>
        <w:adjustRightInd w:val="0"/>
        <w:spacing w:after="0" w:line="360" w:lineRule="auto"/>
        <w:ind w:left="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Значимые темы искусства.</w:t>
      </w:r>
      <w:r w:rsidRPr="00161AD1">
        <w:rPr>
          <w:rFonts w:ascii="Times New Roman" w:eastAsia="Times New Roman" w:hAnsi="Times New Roman" w:cs="Times New Roman"/>
          <w:b/>
          <w:iCs/>
          <w:sz w:val="28"/>
          <w:szCs w:val="28"/>
          <w:lang w:eastAsia="ru-RU"/>
        </w:rPr>
        <w:br/>
        <w:t>О чем говорит искусство?</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осознавать значимые темы искусства и отражать их в собственной художественно­творческой деятельности;</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д. — в живописи, графике и скульптуре, выражая свое отношение к качествам данного объекта) с опорой на правила перспективы, цветоведения, усвоенные способы действия.</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pacing w:val="-2"/>
          <w:sz w:val="28"/>
          <w:szCs w:val="24"/>
          <w:lang w:eastAsia="ru-RU"/>
        </w:rPr>
        <w:t>видеть, чувствовать и изображать красоту и раз</w:t>
      </w:r>
      <w:r w:rsidRPr="00161AD1">
        <w:rPr>
          <w:rFonts w:ascii="Times New Roman" w:eastAsia="Times New Roman" w:hAnsi="Times New Roman" w:cs="Times New Roman"/>
          <w:i/>
          <w:sz w:val="28"/>
          <w:szCs w:val="24"/>
          <w:lang w:eastAsia="ru-RU"/>
        </w:rPr>
        <w:t>нообразие природы, человека, зданий, предметов;</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pacing w:val="2"/>
          <w:sz w:val="28"/>
          <w:szCs w:val="24"/>
          <w:lang w:eastAsia="ru-RU"/>
        </w:rPr>
      </w:pPr>
      <w:r w:rsidRPr="00161AD1">
        <w:rPr>
          <w:rFonts w:ascii="Times New Roman" w:eastAsia="Times New Roman" w:hAnsi="Times New Roman" w:cs="Times New Roman"/>
          <w:i/>
          <w:spacing w:val="4"/>
          <w:sz w:val="28"/>
          <w:szCs w:val="24"/>
          <w:lang w:eastAsia="ru-RU"/>
        </w:rPr>
        <w:t xml:space="preserve">понимать и передавать в художественной работе </w:t>
      </w:r>
      <w:r w:rsidRPr="00161AD1">
        <w:rPr>
          <w:rFonts w:ascii="Times New Roman" w:eastAsia="Times New Roman" w:hAnsi="Times New Roman" w:cs="Times New Roman"/>
          <w:i/>
          <w:spacing w:val="2"/>
          <w:sz w:val="28"/>
          <w:szCs w:val="24"/>
          <w:lang w:eastAsia="ru-RU"/>
        </w:rPr>
        <w:t>разницу представлений о красоте человека в разных культурах мира; проявлять терпимость к другим вкусам и мнениям;</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pacing w:val="2"/>
          <w:sz w:val="28"/>
          <w:szCs w:val="24"/>
          <w:lang w:eastAsia="ru-RU"/>
        </w:rPr>
        <w:t>изображать пейзажи, натюрморты, портреты, вы</w:t>
      </w:r>
      <w:r w:rsidRPr="00161AD1">
        <w:rPr>
          <w:rFonts w:ascii="Times New Roman" w:eastAsia="Times New Roman" w:hAnsi="Times New Roman" w:cs="Times New Roman"/>
          <w:i/>
          <w:sz w:val="28"/>
          <w:szCs w:val="24"/>
          <w:lang w:eastAsia="ru-RU"/>
        </w:rPr>
        <w:t>ражая свое отношение к ним;</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изображать многофигурные композиции на значимые жизненные темы и участвовать в коллективных работах на эти темы.</w:t>
      </w:r>
    </w:p>
    <w:p w:rsidR="00364842" w:rsidRPr="00161AD1" w:rsidRDefault="00364842"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C25E65" w:rsidRPr="00161AD1" w:rsidRDefault="00C25E65" w:rsidP="00A752D1">
      <w:pPr>
        <w:pStyle w:val="a3"/>
        <w:numPr>
          <w:ilvl w:val="2"/>
          <w:numId w:val="105"/>
        </w:numPr>
        <w:autoSpaceDE w:val="0"/>
        <w:autoSpaceDN w:val="0"/>
        <w:adjustRightInd w:val="0"/>
        <w:spacing w:after="0" w:line="240" w:lineRule="auto"/>
        <w:jc w:val="center"/>
        <w:rPr>
          <w:rFonts w:ascii="Times New Roman" w:hAnsi="Times New Roman"/>
          <w:b/>
          <w:bCs/>
          <w:iCs/>
          <w:sz w:val="28"/>
          <w:szCs w:val="28"/>
        </w:rPr>
      </w:pPr>
      <w:r w:rsidRPr="00161AD1">
        <w:rPr>
          <w:rFonts w:ascii="Times New Roman" w:hAnsi="Times New Roman"/>
          <w:b/>
          <w:bCs/>
          <w:iCs/>
          <w:sz w:val="28"/>
          <w:szCs w:val="28"/>
        </w:rPr>
        <w:t>МУЗЫКА</w:t>
      </w:r>
    </w:p>
    <w:p w:rsidR="00364842" w:rsidRPr="00161AD1" w:rsidRDefault="00364842"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C25E65" w:rsidRPr="00161AD1" w:rsidRDefault="00703F81"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 результате изучения музыки </w:t>
      </w:r>
      <w:r w:rsidR="00C25E65" w:rsidRPr="00161AD1">
        <w:rPr>
          <w:rFonts w:ascii="Times New Roman" w:eastAsia="Calibri" w:hAnsi="Times New Roman" w:cs="Times New Roman"/>
          <w:bCs/>
          <w:iCs/>
          <w:sz w:val="28"/>
          <w:szCs w:val="28"/>
        </w:rPr>
        <w:t xml:space="preserve"> у выпускников будут сформированы основы музыкальной культуры; воспитаны нравственные и эстетические чувства, художественный вкус; развит интерес к музыкальному искусству и музыкальной деятельности, образное и ассоциативное мышление и воображение, музыкальная память и слух, певческий голос, учебно-творческие способности в различных видах музыкальной деятельности. </w:t>
      </w:r>
      <w:r w:rsidRPr="00161AD1">
        <w:rPr>
          <w:rFonts w:ascii="Times New Roman" w:eastAsia="Calibri" w:hAnsi="Times New Roman" w:cs="Times New Roman"/>
          <w:bCs/>
          <w:iCs/>
          <w:sz w:val="28"/>
          <w:szCs w:val="28"/>
        </w:rPr>
        <w:t>Обучающиеся</w:t>
      </w:r>
      <w:r w:rsidR="00D1783F"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смогут открыто выражать свое отношение к искусству, проявлять ценностно-смысловые ориентации, позитивную самооценку, самоуважение, жизненный оптимизм.</w:t>
      </w:r>
    </w:p>
    <w:p w:rsidR="00C25E65" w:rsidRPr="00161AD1" w:rsidRDefault="00703F81"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Выпускники </w:t>
      </w:r>
      <w:r w:rsidR="00C25E65" w:rsidRPr="00161AD1">
        <w:rPr>
          <w:rFonts w:ascii="Times New Roman" w:eastAsia="Calibri" w:hAnsi="Times New Roman" w:cs="Times New Roman"/>
          <w:bCs/>
          <w:iCs/>
          <w:sz w:val="28"/>
          <w:szCs w:val="28"/>
        </w:rPr>
        <w:t xml:space="preserve"> научатся воспринимать музыку и размышлять о ней; воплощать музыкальные образы при создании театрализованных и музыкально-пластических композиций, разучивании и исполнении вокально-хоровых произведений, игре на элементарных детских музыкальных инструментах; импровизировать в разнообразных видах музыкально-творческой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Дети будут способны встать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Они смогут реализовать собственный творческий потенциал, применяя музыкальные знания и представления о музыкальном искусстве 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«Музыка в жизни человека»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воспринимать музыку различных жанров, размышлять о музыкальных произведениях как способе выражения чувств и мыслей человека, эмоционально, эстетически откликаться на искусство, выражая свое отношение к нему в различных видах музыкально-творческой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ориентироваться в музыкально-поэтическом творчестве, в многообразии музыкального фольклора России, сопоставлять различные образцы народной и профессиональной музыки, ценить отечественные народные музыкальные традиции;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воплощать художественно-образное содержание и интонационно-мелодические особенности профессионального (в пении, слове, движении и др.) и народного творчества (в песнях, играх, действах).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реализовывать творческий потенциал, осуществляя собственные музыкально-исполнительские замыслы в различных видах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организовывать культурный досуг, самостоятельную музыкально-творческую деятельность, музицировать и использовать ИКТ в музыкальных играх.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«Основные закономерности музыкального искусства»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соотносить выразительные и изобразительные интонации, узнавать характерные черты музыкальной речи разных композиторов, воплощать особенности музыки в исполнительской деятельности на основе полученных знаний;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наблюдать за процессом и результатом музыкального развития на основе сходства и различия интонаций, тем, образов и распознавать художественный смысл различных форм построения музыки;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общаться и взаимодействовать в процессе ансамблевого, коллективного (хорового и инструментального) воплощения различных художественных образов.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реализовывать собственные творческие замыслы в различных видах музыкальной деятельности (в пении и интерпретации музыки, игре на детских элементарных музыкальных инструментах, музыкально-пластическом движении и импровизации);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систему графических знаков для ориентации в нотном письме при пении простейших мелодий;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«Музыкальная картина мира»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исполнять музыкальные произведения разных форм и жанров (пение, драматизация, музыкально-пластическое движение, инструментальное музицирование, импровизация и др.);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определять виды музыки, сопоставлять музыкальные образы в звучании различных музыкальных инструментов, в том числе и современных электронных;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оценивать и соотносить содержание и музыкальный язык народного и профессионального музыкального творчества разных стран мира.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инструментальное музицирование, драматизация и др.), собирать музыкальные коллекции (фонотека, видеотека).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2C2C45" w:rsidRPr="00161AD1" w:rsidRDefault="005F2F01" w:rsidP="002C2C45">
      <w:pPr>
        <w:spacing w:after="0" w:line="360" w:lineRule="auto"/>
        <w:ind w:left="710"/>
        <w:outlineLvl w:val="1"/>
        <w:rPr>
          <w:rFonts w:ascii="Times New Roman" w:eastAsia="MS Gothic" w:hAnsi="Times New Roman" w:cs="Times New Roman"/>
          <w:b/>
          <w:sz w:val="32"/>
          <w:szCs w:val="32"/>
          <w:lang w:eastAsia="ru-RU"/>
        </w:rPr>
      </w:pPr>
      <w:bookmarkStart w:id="15" w:name="_Toc288394068"/>
      <w:bookmarkStart w:id="16" w:name="_Toc288410535"/>
      <w:bookmarkStart w:id="17" w:name="_Toc288410664"/>
      <w:bookmarkStart w:id="18" w:name="_Toc424564311"/>
      <w:r w:rsidRPr="00161AD1">
        <w:rPr>
          <w:rFonts w:ascii="Times New Roman" w:eastAsia="MS Gothic" w:hAnsi="Times New Roman" w:cs="Times New Roman"/>
          <w:b/>
          <w:sz w:val="32"/>
          <w:szCs w:val="32"/>
          <w:lang w:eastAsia="ru-RU"/>
        </w:rPr>
        <w:t>1.2.12</w:t>
      </w:r>
      <w:r w:rsidR="002C2C45" w:rsidRPr="00161AD1">
        <w:rPr>
          <w:rFonts w:ascii="Times New Roman" w:eastAsia="MS Gothic" w:hAnsi="Times New Roman" w:cs="Times New Roman"/>
          <w:b/>
          <w:sz w:val="32"/>
          <w:szCs w:val="32"/>
          <w:lang w:eastAsia="ru-RU"/>
        </w:rPr>
        <w:t>.Технология</w:t>
      </w:r>
      <w:bookmarkEnd w:id="15"/>
      <w:bookmarkEnd w:id="16"/>
      <w:bookmarkEnd w:id="17"/>
      <w:bookmarkEnd w:id="18"/>
    </w:p>
    <w:p w:rsidR="002C2C45" w:rsidRPr="00161AD1" w:rsidRDefault="002C2C45" w:rsidP="002C2C45">
      <w:pPr>
        <w:tabs>
          <w:tab w:val="left" w:pos="142"/>
          <w:tab w:val="left" w:leader="dot" w:pos="624"/>
          <w:tab w:val="left" w:pos="1134"/>
        </w:tabs>
        <w:spacing w:after="0" w:line="36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 результате изучения курса «Технология» обучающиеся на уровне начального общего образования:</w:t>
      </w:r>
    </w:p>
    <w:p w:rsidR="002C2C45" w:rsidRPr="00161AD1" w:rsidRDefault="002C2C45" w:rsidP="002C2C45">
      <w:pPr>
        <w:tabs>
          <w:tab w:val="left" w:pos="142"/>
          <w:tab w:val="left" w:leader="dot" w:pos="624"/>
          <w:tab w:val="left" w:pos="1134"/>
        </w:tabs>
        <w:spacing w:after="0" w:line="36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pacing w:val="-4"/>
          <w:sz w:val="28"/>
          <w:szCs w:val="28"/>
          <w:lang w:eastAsia="ru-RU"/>
        </w:rPr>
        <w:t>- 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 о ценности предшествующих культур и необходимости бережного отношения к ним в целях сохранения и развития культурных традиций</w:t>
      </w:r>
      <w:r w:rsidRPr="00161AD1">
        <w:rPr>
          <w:rFonts w:ascii="Times New Roman" w:eastAsia="@Arial Unicode MS" w:hAnsi="Times New Roman" w:cs="Times New Roman"/>
          <w:sz w:val="28"/>
          <w:szCs w:val="28"/>
          <w:lang w:eastAsia="ru-RU"/>
        </w:rPr>
        <w:t>;</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 получат начальные знания и представления о наиболее важных правилах дизайна, которые необходимо учитывать при создании предметов материальной культуры; </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получат общее представление о мире профессий, их социальном значении, истории возникновения и развития;</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научатся использовать приобретенные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художественно-декоративных и других изделий.</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Решение конструкторских, художественно-конструкторских и технологических задач заложит развитие основ творческой деятельности, конструкторско-технологического мышления, пространственного воображения, эстетических представлений, формирования внутреннего плана действий, мелкой моторики рук.</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Обучающиеся:</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в результате выполнения под руководством учителя коллективных и групповых творческих работ, а также элементарных доступных проектов, получат первоначальный опыт использования сформированных в рамках учебного предмета </w:t>
      </w:r>
      <w:r w:rsidRPr="00161AD1">
        <w:rPr>
          <w:rFonts w:ascii="Times New Roman" w:eastAsia="@Arial Unicode MS" w:hAnsi="Times New Roman" w:cs="Times New Roman"/>
          <w:i/>
          <w:iCs/>
          <w:sz w:val="28"/>
          <w:szCs w:val="28"/>
          <w:lang w:eastAsia="ru-RU"/>
        </w:rPr>
        <w:t xml:space="preserve">коммуникативных универсальных учебных действий </w:t>
      </w:r>
      <w:r w:rsidRPr="00161AD1">
        <w:rPr>
          <w:rFonts w:ascii="Times New Roman" w:eastAsia="@Arial Unicode MS" w:hAnsi="Times New Roman" w:cs="Times New Roman"/>
          <w:sz w:val="28"/>
          <w:szCs w:val="28"/>
          <w:lang w:eastAsia="ru-RU"/>
        </w:rPr>
        <w:t>в целях осуществления совместной продуктивной деятельности: распределение ролей руководителя и подчиненных, распределение общего объема работы, приобретение навыков сотрудничества и взаимопомощи, доброжелательного и уважительного общения со сверстниками и взрослыми;</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овладеют начальными формами </w:t>
      </w:r>
      <w:r w:rsidRPr="00161AD1">
        <w:rPr>
          <w:rFonts w:ascii="Times New Roman" w:eastAsia="@Arial Unicode MS" w:hAnsi="Times New Roman" w:cs="Times New Roman"/>
          <w:i/>
          <w:iCs/>
          <w:sz w:val="28"/>
          <w:szCs w:val="28"/>
          <w:lang w:eastAsia="ru-RU"/>
        </w:rPr>
        <w:t xml:space="preserve">познавательных универсальных учебных действий </w:t>
      </w:r>
      <w:r w:rsidRPr="00161AD1">
        <w:rPr>
          <w:rFonts w:ascii="Times New Roman" w:eastAsia="@Arial Unicode MS" w:hAnsi="Times New Roman" w:cs="Times New Roman"/>
          <w:sz w:val="28"/>
          <w:szCs w:val="28"/>
          <w:lang w:eastAsia="ru-RU"/>
        </w:rPr>
        <w:t>– исследовательскими и логическими: наблюдения, сравнения, анализа, классификации, обобщения;</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получат первоначальный опыт организации собственной творческой практической деятельности на основе сформированных </w:t>
      </w:r>
      <w:r w:rsidRPr="00161AD1">
        <w:rPr>
          <w:rFonts w:ascii="Times New Roman" w:eastAsia="@Arial Unicode MS" w:hAnsi="Times New Roman" w:cs="Times New Roman"/>
          <w:i/>
          <w:iCs/>
          <w:sz w:val="28"/>
          <w:szCs w:val="28"/>
          <w:lang w:eastAsia="ru-RU"/>
        </w:rPr>
        <w:t>регулятивных универсальных учебных действий</w:t>
      </w:r>
      <w:r w:rsidRPr="00161AD1">
        <w:rPr>
          <w:rFonts w:ascii="Times New Roman" w:eastAsia="@Arial Unicode MS" w:hAnsi="Times New Roman" w:cs="Times New Roman"/>
          <w:sz w:val="28"/>
          <w:szCs w:val="28"/>
          <w:lang w:eastAsia="ru-RU"/>
        </w:rPr>
        <w:t>: целеполагания и планирования 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познакомятся с персональным компьютером как техническим средством, с его основными устройствами, их назначением; приобретут первоначальный опыт работы с простыми информационными объектами: текстом, рисунком, аудио</w:t>
      </w:r>
      <w:r w:rsidRPr="00161AD1">
        <w:rPr>
          <w:rFonts w:ascii="Times New Roman" w:eastAsia="@Arial Unicode MS" w:hAnsi="Times New Roman" w:cs="Times New Roman"/>
          <w:sz w:val="28"/>
          <w:szCs w:val="28"/>
          <w:lang w:eastAsia="ru-RU"/>
        </w:rPr>
        <w:noBreakHyphen/>
        <w:t xml:space="preserve"> и видеофрагментами; овладеют приемами поиска и использования информации, научатся работать с доступными электронными ресурсами;</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получат первоначальный опыт трудового самовоспитания: научатся самостоятельно обслуживать себя в школе, дома, элементарно ухаживать за одеждой и обувью, помогать младшим и старшим, оказывать доступную помощь по хозяйству.</w:t>
      </w:r>
    </w:p>
    <w:p w:rsidR="002C2C45" w:rsidRPr="00161AD1" w:rsidRDefault="002C2C45" w:rsidP="00EB43D4">
      <w:pPr>
        <w:widowControl w:val="0"/>
        <w:tabs>
          <w:tab w:val="left" w:pos="142"/>
          <w:tab w:val="left" w:leader="dot" w:pos="624"/>
          <w:tab w:val="left" w:pos="1134"/>
        </w:tabs>
        <w:autoSpaceDE w:val="0"/>
        <w:autoSpaceDN w:val="0"/>
        <w:adjustRightInd w:val="0"/>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2C2C45" w:rsidRPr="00161AD1" w:rsidRDefault="002C2C45" w:rsidP="00EB43D4">
      <w:pPr>
        <w:keepNext/>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Общекультурные и общетрудовые компетенции. Основы культуры труда, самообслуживание</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иметь представление о наиболее распространенных в своем регионе традиционных народных промыслах и ремеслах, современных профессиях (в том числе профессиях своих родителей) и описывать их особенности;</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деятельности;</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выполнять доступные действия по самообслуживанию и доступные виды домашнего труда.</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уважительно относиться к труду людей;</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pacing w:val="2"/>
          <w:sz w:val="28"/>
          <w:szCs w:val="24"/>
          <w:lang w:eastAsia="ru-RU"/>
        </w:rPr>
        <w:t>понимать культурно­историческую ценность тради</w:t>
      </w:r>
      <w:r w:rsidRPr="00161AD1">
        <w:rPr>
          <w:rFonts w:ascii="Times New Roman" w:eastAsia="Times New Roman" w:hAnsi="Times New Roman" w:cs="Times New Roman"/>
          <w:i/>
          <w:sz w:val="28"/>
          <w:szCs w:val="24"/>
          <w:lang w:eastAsia="ru-RU"/>
        </w:rPr>
        <w:t>ций, отраженных в предметном мире, в том числе традиций трудовых династий как своего региона, так и страны, и уважать их;</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понимать особенности проектной деятельности, осуществлять под руководством учителя элементарную прое</w:t>
      </w:r>
      <w:r w:rsidRPr="00161AD1">
        <w:rPr>
          <w:rFonts w:ascii="Times New Roman" w:eastAsia="Times New Roman" w:hAnsi="Times New Roman" w:cs="Times New Roman"/>
          <w:i/>
          <w:spacing w:val="2"/>
          <w:sz w:val="28"/>
          <w:szCs w:val="24"/>
          <w:lang w:eastAsia="ru-RU"/>
        </w:rPr>
        <w:t xml:space="preserve">ктную деятельность в малых группах: разрабатывать замысел, искать пути его реализации, воплощать его в продукте, демонстрировать готовый продукт (изделия, </w:t>
      </w:r>
      <w:r w:rsidRPr="00161AD1">
        <w:rPr>
          <w:rFonts w:ascii="Times New Roman" w:eastAsia="Times New Roman" w:hAnsi="Times New Roman" w:cs="Times New Roman"/>
          <w:i/>
          <w:sz w:val="28"/>
          <w:szCs w:val="24"/>
          <w:lang w:eastAsia="ru-RU"/>
        </w:rPr>
        <w:t>комплексные работы, социальные услуги).</w:t>
      </w:r>
    </w:p>
    <w:p w:rsidR="002C2C45" w:rsidRPr="00161AD1" w:rsidRDefault="002C2C45" w:rsidP="00EB43D4">
      <w:pPr>
        <w:keepNext/>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Технология ручной обработки материалов. Элементы графической грамоты</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на основе полученных представлений о многообразии </w:t>
      </w:r>
      <w:r w:rsidRPr="00161AD1">
        <w:rPr>
          <w:rFonts w:ascii="Times New Roman" w:eastAsia="Times New Roman" w:hAnsi="Times New Roman" w:cs="Times New Roman"/>
          <w:sz w:val="28"/>
          <w:szCs w:val="24"/>
          <w:lang w:eastAsia="ru-RU"/>
        </w:rPr>
        <w:t>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pacing w:val="-4"/>
          <w:sz w:val="28"/>
          <w:szCs w:val="24"/>
          <w:lang w:eastAsia="ru-RU"/>
        </w:rPr>
      </w:pPr>
      <w:r w:rsidRPr="00161AD1">
        <w:rPr>
          <w:rFonts w:ascii="Times New Roman" w:eastAsia="Times New Roman" w:hAnsi="Times New Roman" w:cs="Times New Roman"/>
          <w:spacing w:val="-4"/>
          <w:sz w:val="28"/>
          <w:szCs w:val="24"/>
          <w:lang w:eastAsia="ru-RU"/>
        </w:rPr>
        <w:t>отбирать и выполнять в зависимости от свойств освоенных материалов оптимальные и доступные технологические приемы их ручной обработки (при разметке деталей, их выделении из заготовки, формообразовании, сборке и отделке изделия);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pacing w:val="-2"/>
          <w:sz w:val="28"/>
          <w:szCs w:val="24"/>
          <w:lang w:eastAsia="ru-RU"/>
        </w:rPr>
      </w:pPr>
      <w:r w:rsidRPr="00161AD1">
        <w:rPr>
          <w:rFonts w:ascii="Times New Roman" w:eastAsia="Times New Roman" w:hAnsi="Times New Roman" w:cs="Times New Roman"/>
          <w:spacing w:val="-2"/>
          <w:sz w:val="28"/>
          <w:szCs w:val="24"/>
          <w:lang w:eastAsia="ru-RU"/>
        </w:rPr>
        <w:t>применять приемы рациональной безопасной работы ручными инструментами: чертежными (линейка, угольник, циркуль), режущими (ножницы) и колющими (швейная игла);</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pacing w:val="-2"/>
          <w:sz w:val="28"/>
          <w:szCs w:val="24"/>
          <w:lang w:eastAsia="ru-RU"/>
        </w:rPr>
      </w:pPr>
      <w:r w:rsidRPr="00161AD1">
        <w:rPr>
          <w:rFonts w:ascii="Times New Roman" w:eastAsia="Times New Roman" w:hAnsi="Times New Roman" w:cs="Times New Roman"/>
          <w:spacing w:val="-2"/>
          <w:sz w:val="28"/>
          <w:szCs w:val="24"/>
          <w:lang w:eastAsia="ru-RU"/>
        </w:rPr>
        <w:t>выполнять символические действия моделирования и пре</w:t>
      </w:r>
      <w:r w:rsidRPr="00161AD1">
        <w:rPr>
          <w:rFonts w:ascii="Times New Roman" w:eastAsia="Times New Roman" w:hAnsi="Times New Roman" w:cs="Times New Roman"/>
          <w:spacing w:val="2"/>
          <w:sz w:val="28"/>
          <w:szCs w:val="24"/>
          <w:lang w:eastAsia="ru-RU"/>
        </w:rPr>
        <w:t xml:space="preserve">образования модели и работать с простейшей технической </w:t>
      </w:r>
      <w:r w:rsidRPr="00161AD1">
        <w:rPr>
          <w:rFonts w:ascii="Times New Roman" w:eastAsia="Times New Roman" w:hAnsi="Times New Roman" w:cs="Times New Roman"/>
          <w:spacing w:val="-2"/>
          <w:sz w:val="28"/>
          <w:szCs w:val="24"/>
          <w:lang w:eastAsia="ru-RU"/>
        </w:rPr>
        <w:t>документацией: распознавать простейшие чертежи и эскизы, читать их и выполнять разметку с опорой на них; изготавливать плоскостные и объемные изделия по простейшим чертежам, эскизам, схемам, рисункам.</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отбирать и выстраивать оптимальную технологическую последовательность реализации собственного или предложенного учителем замысла;</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2C2C45" w:rsidRPr="00161AD1" w:rsidRDefault="002C2C45" w:rsidP="00EB43D4">
      <w:pPr>
        <w:keepNext/>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Конструирование и моделирование</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анализировать устройство изделия: выделять детали, их </w:t>
      </w:r>
      <w:r w:rsidRPr="00161AD1">
        <w:rPr>
          <w:rFonts w:ascii="Times New Roman" w:eastAsia="Times New Roman" w:hAnsi="Times New Roman" w:cs="Times New Roman"/>
          <w:sz w:val="28"/>
          <w:szCs w:val="24"/>
          <w:lang w:eastAsia="ru-RU"/>
        </w:rPr>
        <w:t>форму, определять взаимное расположение, виды соединения деталей;</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изготавливать несложные конструкции изделий по ри</w:t>
      </w:r>
      <w:r w:rsidRPr="00161AD1">
        <w:rPr>
          <w:rFonts w:ascii="Times New Roman" w:eastAsia="Times New Roman" w:hAnsi="Times New Roman" w:cs="Times New Roman"/>
          <w:sz w:val="28"/>
          <w:szCs w:val="24"/>
          <w:lang w:eastAsia="ru-RU"/>
        </w:rPr>
        <w:t>сунку, простейшему чертежу или эскизу, образцу и доступным заданным условиям.</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соотносить объемную конструкцию, основанную на правильных геометрических формах, с изображениями их разверток;</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 xml:space="preserve">создавать мысленный образ конструкции с целью решения определенной конструкторской задачи или передачи </w:t>
      </w:r>
      <w:r w:rsidRPr="00161AD1">
        <w:rPr>
          <w:rFonts w:ascii="Times New Roman" w:eastAsia="Times New Roman" w:hAnsi="Times New Roman" w:cs="Times New Roman"/>
          <w:i/>
          <w:spacing w:val="-2"/>
          <w:sz w:val="28"/>
          <w:szCs w:val="24"/>
          <w:lang w:eastAsia="ru-RU"/>
        </w:rPr>
        <w:t xml:space="preserve">определенной художественно­эстетической информации; </w:t>
      </w:r>
      <w:r w:rsidRPr="00161AD1">
        <w:rPr>
          <w:rFonts w:ascii="Times New Roman" w:eastAsia="Times New Roman" w:hAnsi="Times New Roman" w:cs="Times New Roman"/>
          <w:i/>
          <w:sz w:val="28"/>
          <w:szCs w:val="24"/>
          <w:lang w:eastAsia="ru-RU"/>
        </w:rPr>
        <w:t>воплощать этот образ в материале.</w:t>
      </w:r>
    </w:p>
    <w:p w:rsidR="002C2C45" w:rsidRPr="00161AD1" w:rsidRDefault="002C2C45" w:rsidP="00EB43D4">
      <w:pPr>
        <w:keepNext/>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Практика работы на компьютере</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выполнять на основе знакомства с персональным ком</w:t>
      </w:r>
      <w:r w:rsidRPr="00161AD1">
        <w:rPr>
          <w:rFonts w:ascii="Times New Roman" w:eastAsia="Times New Roman" w:hAnsi="Times New Roman" w:cs="Times New Roman"/>
          <w:spacing w:val="-2"/>
          <w:sz w:val="28"/>
          <w:szCs w:val="24"/>
          <w:lang w:eastAsia="ru-RU"/>
        </w:rPr>
        <w:t>пьютером как техническим средством, его основными устрой</w:t>
      </w:r>
      <w:r w:rsidRPr="00161AD1">
        <w:rPr>
          <w:rFonts w:ascii="Times New Roman" w:eastAsia="Times New Roman" w:hAnsi="Times New Roman" w:cs="Times New Roman"/>
          <w:sz w:val="28"/>
          <w:szCs w:val="24"/>
          <w:lang w:eastAsia="ru-RU"/>
        </w:rPr>
        <w:t xml:space="preserve">ствами и их назначением базовые действия с компьютером и другими средствами ИКТ, используя безопасные для органов </w:t>
      </w:r>
      <w:r w:rsidRPr="00161AD1">
        <w:rPr>
          <w:rFonts w:ascii="Times New Roman" w:eastAsia="Times New Roman" w:hAnsi="Times New Roman" w:cs="Times New Roman"/>
          <w:spacing w:val="2"/>
          <w:sz w:val="28"/>
          <w:szCs w:val="24"/>
          <w:lang w:eastAsia="ru-RU"/>
        </w:rPr>
        <w:t xml:space="preserve">зрения, нервной системы, опорно­двигательного аппарата </w:t>
      </w:r>
      <w:r w:rsidRPr="00161AD1">
        <w:rPr>
          <w:rFonts w:ascii="Times New Roman" w:eastAsia="Times New Roman" w:hAnsi="Times New Roman" w:cs="Times New Roman"/>
          <w:sz w:val="28"/>
          <w:szCs w:val="24"/>
          <w:lang w:eastAsia="ru-RU"/>
        </w:rPr>
        <w:t>эр</w:t>
      </w:r>
      <w:r w:rsidRPr="00161AD1">
        <w:rPr>
          <w:rFonts w:ascii="Times New Roman" w:eastAsia="Times New Roman" w:hAnsi="Times New Roman" w:cs="Times New Roman"/>
          <w:spacing w:val="2"/>
          <w:sz w:val="28"/>
          <w:szCs w:val="24"/>
          <w:lang w:eastAsia="ru-RU"/>
        </w:rPr>
        <w:t xml:space="preserve">гономичные приемы работы; выполнять компенсирующие </w:t>
      </w:r>
      <w:r w:rsidRPr="00161AD1">
        <w:rPr>
          <w:rFonts w:ascii="Times New Roman" w:eastAsia="Times New Roman" w:hAnsi="Times New Roman" w:cs="Times New Roman"/>
          <w:sz w:val="28"/>
          <w:szCs w:val="24"/>
          <w:lang w:eastAsia="ru-RU"/>
        </w:rPr>
        <w:t>физические упражнения (мини­зарядку);</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пользоваться компьютером для поиска и воспроизведения необходимой информации;</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пользоваться компьютером для решения доступных учеб</w:t>
      </w:r>
      <w:r w:rsidRPr="00161AD1">
        <w:rPr>
          <w:rFonts w:ascii="Times New Roman" w:eastAsia="Times New Roman" w:hAnsi="Times New Roman" w:cs="Times New Roman"/>
          <w:spacing w:val="2"/>
          <w:sz w:val="28"/>
          <w:szCs w:val="24"/>
          <w:lang w:eastAsia="ru-RU"/>
        </w:rPr>
        <w:t>ных задач с простыми информационными объектами (тек</w:t>
      </w:r>
      <w:r w:rsidRPr="00161AD1">
        <w:rPr>
          <w:rFonts w:ascii="Times New Roman" w:eastAsia="Times New Roman" w:hAnsi="Times New Roman" w:cs="Times New Roman"/>
          <w:sz w:val="28"/>
          <w:szCs w:val="24"/>
          <w:lang w:eastAsia="ru-RU"/>
        </w:rPr>
        <w:t>стом, рисунками, доступными электронными ресурсами).</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b/>
          <w:iCs/>
          <w:spacing w:val="2"/>
          <w:sz w:val="28"/>
          <w:szCs w:val="28"/>
          <w:lang w:eastAsia="ru-RU"/>
        </w:rPr>
        <w:t xml:space="preserve">Выпускник получит возможность научиться </w:t>
      </w:r>
      <w:r w:rsidRPr="00161AD1">
        <w:rPr>
          <w:rFonts w:ascii="Times New Roman" w:eastAsia="Times New Roman" w:hAnsi="Times New Roman" w:cs="Times New Roman"/>
          <w:i/>
          <w:iCs/>
          <w:spacing w:val="2"/>
          <w:sz w:val="28"/>
          <w:szCs w:val="28"/>
          <w:lang w:eastAsia="ru-RU"/>
        </w:rPr>
        <w:t>пользо</w:t>
      </w:r>
      <w:r w:rsidRPr="00161AD1">
        <w:rPr>
          <w:rFonts w:ascii="Times New Roman" w:eastAsia="Times New Roman" w:hAnsi="Times New Roman" w:cs="Times New Roman"/>
          <w:i/>
          <w:iCs/>
          <w:sz w:val="28"/>
          <w:szCs w:val="28"/>
          <w:lang w:eastAsia="ru-RU"/>
        </w:rPr>
        <w:t>ваться доступными приемами работы с готовой текстовой, визуальной, звуковой информацией в сети Интернет, а также познакомится с доступными способами ее получения, хранения, переработки.</w:t>
      </w:r>
    </w:p>
    <w:p w:rsidR="002C2C45" w:rsidRPr="00161AD1" w:rsidRDefault="002C2C45" w:rsidP="002C2C45">
      <w:pPr>
        <w:autoSpaceDE w:val="0"/>
        <w:autoSpaceDN w:val="0"/>
        <w:adjustRightInd w:val="0"/>
        <w:spacing w:after="0" w:line="360" w:lineRule="auto"/>
        <w:ind w:firstLine="454"/>
        <w:jc w:val="both"/>
        <w:textAlignment w:val="center"/>
        <w:rPr>
          <w:rFonts w:ascii="Times New Roman" w:eastAsia="Times New Roman" w:hAnsi="Times New Roman" w:cs="Times New Roman"/>
          <w:i/>
          <w:iCs/>
          <w:sz w:val="28"/>
          <w:szCs w:val="28"/>
          <w:lang w:eastAsia="ru-RU"/>
        </w:rPr>
      </w:pPr>
    </w:p>
    <w:p w:rsidR="00C25E65" w:rsidRPr="00161AD1" w:rsidRDefault="005F2F01"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vertAlign w:val="superscript"/>
        </w:rPr>
      </w:pPr>
      <w:r w:rsidRPr="00161AD1">
        <w:rPr>
          <w:rFonts w:ascii="Times New Roman" w:eastAsia="Calibri" w:hAnsi="Times New Roman" w:cs="Times New Roman"/>
          <w:b/>
          <w:bCs/>
          <w:iCs/>
          <w:sz w:val="28"/>
          <w:szCs w:val="28"/>
        </w:rPr>
        <w:t>1.2.13</w:t>
      </w:r>
      <w:r w:rsidR="00C25E65" w:rsidRPr="00161AD1">
        <w:rPr>
          <w:rFonts w:ascii="Times New Roman" w:eastAsia="Calibri" w:hAnsi="Times New Roman" w:cs="Times New Roman"/>
          <w:b/>
          <w:bCs/>
          <w:iCs/>
          <w:sz w:val="28"/>
          <w:szCs w:val="28"/>
        </w:rPr>
        <w:t>.ФИЗИЧЕСКАЯ КУЛЬТУРА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обуч</w:t>
      </w:r>
      <w:r w:rsidR="00D1783F" w:rsidRPr="00161AD1">
        <w:rPr>
          <w:rFonts w:ascii="Times New Roman" w:eastAsia="Calibri" w:hAnsi="Times New Roman" w:cs="Times New Roman"/>
          <w:bCs/>
          <w:iCs/>
          <w:sz w:val="28"/>
          <w:szCs w:val="28"/>
        </w:rPr>
        <w:t xml:space="preserve">ения выпускники </w:t>
      </w:r>
      <w:r w:rsidRPr="00161AD1">
        <w:rPr>
          <w:rFonts w:ascii="Times New Roman" w:eastAsia="Calibri" w:hAnsi="Times New Roman" w:cs="Times New Roman"/>
          <w:bCs/>
          <w:iCs/>
          <w:sz w:val="28"/>
          <w:szCs w:val="28"/>
        </w:rPr>
        <w:t xml:space="preserve"> начнут понимать значение занятий физической культурой для укрепления здоровья, физического развития и физической подготовленности, для трудовой деятельности, военной практики. Они начнут осознанно использовать знания, полученные в курсе «Физическая культура», при планировании и соблюдении режима дня, выполнении физических упражнений и во время подвижных игр на досуге. Они узнают о положительном влиянии занятий физическими упражнениями на развитие систем дыхания и кровообращения, поймут необходимость и смысл проведения простейших закаливающих процедур.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освоят простейшие навыки и умения по организации и проведению утренней зарядки, физкультурно-оздоровительных мероприятий в течение учебного дня, подвижных игр в помещении и на открытом воздухе. Они научатся составлять комплексы оздоровительных и общеразвивающих упражнений, использовать простейший спортивный инвентарь и оборудование, освоят правила поведения и безопасности во время занятий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физическими упражнениями, правила подбора одежды и обуви в зависимости от условий проведения занятий. Они научатся наблюдать за изменением собственного роста, массы тела и показателей развития основных физических качеств; оценивать величину физической нагрузки по частоте пульса во время выполнения физических упражнений.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научатся выполнять комплексы специальных упражнений, направленных на формирование правильной осанки, профилактику нарушения зрения, развитие систем дыхания и кровообращения.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Они приобретут жизненно важные двигательные навыки и умения, необходимые для жизнедеятельности каждого человека: бегать и прыгать различными способами; метать и бросать мячи; лазать и перелезать через препятствия; выполнять акробатические и гимнастические упражнения, простейшие ком</w:t>
      </w:r>
      <w:r w:rsidR="00274282" w:rsidRPr="00161AD1">
        <w:rPr>
          <w:rFonts w:ascii="Times New Roman" w:eastAsia="Calibri" w:hAnsi="Times New Roman" w:cs="Times New Roman"/>
          <w:bCs/>
          <w:iCs/>
          <w:sz w:val="28"/>
          <w:szCs w:val="28"/>
        </w:rPr>
        <w:t>бинации.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будут демонстрировать постоянный прирост показателей развития основных физических качеств.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Они освоят навыки организации и проведения подвижных игр, элементы и простейшие технические действия игр в футбол, баскетбол и волейбол. В процессе игровой и соревновательной деятельности они будут использовать навыки коллективного общения и взаимодействия.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«Знания о физической культуре»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ориентироваться в понятиях «физическая культура», «режим дня»; характеризовать роль и значение утренней зарядки, физкультминуток и физкультпауз, уроков физической культуры, закаливания, прогулок на свежем воздухе, подвижных игр, занятий спортом для укрепления здоровья, развития основных систем организма;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раскрывать на примерах (из истории или из личного опыта) положительное влияние занятий физической культурой на физическое и личностное развитие;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 собой;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организовывать места занятий физическими упражнениями и подвижными играми (как в помещении, так и на открытом воздухе), соблюдать правила поведения и предупреждения травматизма во время занятий физическими упражнениями.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выявлять связь занятий физической культурой с трудовой и оборонной деятельностью;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характеризовать роль и значение режима дня в сохранении и укреплении здоровья; планировать и корректировать режим дня в зависимости от индивидуальных особенностей учебной и внешкольной деятельности, показателей здоровья, физического развития и физической подготовленности.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«Способы физкультурной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отбирать и выполнять комплексы упражнений для утренней зарядки и физкультминуток в соответствии с изученными правилами;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организовывать и проводить подвижные игры и простейшие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измерять показатели физического развития (рост и массу тела) и физической подготовленности (сила, быстрота, выносливость, гибкость), вести систематические наблюдения за их динамикой.</w:t>
      </w:r>
    </w:p>
    <w:p w:rsidR="00C25E65" w:rsidRPr="00161AD1" w:rsidRDefault="00C25E65" w:rsidP="00C25E65">
      <w:pPr>
        <w:tabs>
          <w:tab w:val="left" w:pos="5865"/>
        </w:tabs>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r w:rsidRPr="00161AD1">
        <w:rPr>
          <w:rFonts w:ascii="Times New Roman" w:eastAsia="Calibri" w:hAnsi="Times New Roman" w:cs="Times New Roman"/>
          <w:b/>
          <w:bCs/>
          <w:iCs/>
          <w:sz w:val="28"/>
          <w:szCs w:val="28"/>
        </w:rPr>
        <w:tab/>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целенаправленно отбирать физические упражнения для индивидуальных занятий по развитию физических качеств;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простейшие приемы оказания доврачебной помощи при травмах и ушибах.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«Физическое совершенствование»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упражнения по коррекции и профилактике нарушения зрения и осанки, упражнения на развитие физических качеств (силы, быстроты, выносливости, координации, гибкости); оценивать величину нагрузки (большая, средняя, малая) по частоте пульса (с помощью специальной таблицы);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тестовые упражнения для оценки динамики индивидуального развития основных физических качеств;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организующие строевые команды и приемы;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акробатические упражнения (кувырки, стойки, перекаты);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гимнастические упражнения на спортивных снарядах (перекладина, брусья, гимнастическое бревно);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легкоатлетические упражнения (бег, прыжки, метания и броски мяча разного веса);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игровые действия и упражнения из подвижных игр разной функциональной направленности.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сохранять правильную осанку, оптимальное телосложение;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эстетически красиво гимнастические и акробатические комбинации;</w:t>
      </w:r>
    </w:p>
    <w:p w:rsidR="00C25E65" w:rsidRPr="00161AD1" w:rsidRDefault="00C25E65" w:rsidP="00C62AB1">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играть в баскетбол, футбол и </w:t>
      </w:r>
      <w:r w:rsidR="00EB7EF8" w:rsidRPr="00161AD1">
        <w:rPr>
          <w:rFonts w:ascii="Times New Roman" w:eastAsia="Calibri" w:hAnsi="Times New Roman" w:cs="Times New Roman"/>
          <w:bCs/>
          <w:iCs/>
          <w:sz w:val="28"/>
          <w:szCs w:val="28"/>
        </w:rPr>
        <w:t>волейбол по упрощенным правилам.</w:t>
      </w:r>
    </w:p>
    <w:p w:rsidR="00FB3028" w:rsidRPr="00161AD1" w:rsidRDefault="00FB3028" w:rsidP="007D78A7">
      <w:pPr>
        <w:pStyle w:val="a3"/>
        <w:numPr>
          <w:ilvl w:val="0"/>
          <w:numId w:val="65"/>
        </w:numPr>
        <w:autoSpaceDE w:val="0"/>
        <w:autoSpaceDN w:val="0"/>
        <w:adjustRightInd w:val="0"/>
        <w:spacing w:after="0" w:line="240" w:lineRule="auto"/>
        <w:jc w:val="both"/>
        <w:rPr>
          <w:rFonts w:ascii="Times New Roman" w:hAnsi="Times New Roman"/>
          <w:bCs/>
          <w:iCs/>
          <w:sz w:val="28"/>
          <w:szCs w:val="28"/>
        </w:rPr>
      </w:pPr>
      <w:r w:rsidRPr="00161AD1">
        <w:rPr>
          <w:rFonts w:ascii="Times New Roman" w:hAnsi="Times New Roman"/>
          <w:bCs/>
          <w:iCs/>
          <w:sz w:val="28"/>
          <w:szCs w:val="28"/>
        </w:rPr>
        <w:t>Выполнять тестовые нормативы  по физической  подготовке.</w:t>
      </w:r>
    </w:p>
    <w:p w:rsidR="00C25E65" w:rsidRPr="00161AD1" w:rsidRDefault="00C25E65" w:rsidP="00C25E65">
      <w:pPr>
        <w:spacing w:after="0"/>
        <w:contextualSpacing/>
        <w:jc w:val="both"/>
        <w:rPr>
          <w:rFonts w:ascii="Times New Roman" w:eastAsia="Calibri" w:hAnsi="Times New Roman" w:cs="Times New Roman"/>
          <w:b/>
          <w:bCs/>
          <w:sz w:val="28"/>
          <w:szCs w:val="28"/>
        </w:rPr>
      </w:pPr>
    </w:p>
    <w:p w:rsidR="00C25E65" w:rsidRPr="00161AD1" w:rsidRDefault="00C62AB1" w:rsidP="00C25E65">
      <w:pPr>
        <w:spacing w:after="0" w:line="240" w:lineRule="auto"/>
        <w:jc w:val="center"/>
        <w:rPr>
          <w:rFonts w:ascii="Times New Roman" w:eastAsia="Calibri" w:hAnsi="Times New Roman" w:cs="Times New Roman"/>
          <w:b/>
          <w:sz w:val="28"/>
          <w:szCs w:val="28"/>
        </w:rPr>
      </w:pPr>
      <w:r w:rsidRPr="00161AD1">
        <w:rPr>
          <w:rFonts w:ascii="Times New Roman" w:eastAsia="Calibri" w:hAnsi="Times New Roman" w:cs="Times New Roman"/>
          <w:b/>
          <w:sz w:val="28"/>
          <w:szCs w:val="28"/>
        </w:rPr>
        <w:t>1.3.</w:t>
      </w:r>
      <w:r w:rsidR="00FB3028" w:rsidRPr="00161AD1">
        <w:rPr>
          <w:rFonts w:ascii="Times New Roman" w:eastAsia="Calibri" w:hAnsi="Times New Roman" w:cs="Times New Roman"/>
          <w:b/>
          <w:sz w:val="28"/>
          <w:szCs w:val="28"/>
        </w:rPr>
        <w:t xml:space="preserve">СИСТЕМА ОЦЕНКИ ДОСТИЖЕНИЯ </w:t>
      </w:r>
      <w:r w:rsidR="00C25E65" w:rsidRPr="00161AD1">
        <w:rPr>
          <w:rFonts w:ascii="Times New Roman" w:eastAsia="Calibri" w:hAnsi="Times New Roman" w:cs="Times New Roman"/>
          <w:b/>
          <w:sz w:val="28"/>
          <w:szCs w:val="28"/>
        </w:rPr>
        <w:t xml:space="preserve"> ПЛАНИРУЕМЫХ РЕЗУЛЬТАТОВ ОСВОЕНИЯ ОСНОВНОЙ ОБРАЗОВАТЕЛЬНОЙ ПРОГРАММЫ НАЧАЛЬНОГО ОБЩЕГО ОБРАЗОВАНИЯ</w:t>
      </w:r>
    </w:p>
    <w:p w:rsidR="00C25E65" w:rsidRPr="00161AD1" w:rsidRDefault="00C25E65" w:rsidP="00C25E65">
      <w:pPr>
        <w:spacing w:after="0" w:line="240" w:lineRule="auto"/>
        <w:jc w:val="center"/>
        <w:rPr>
          <w:rFonts w:ascii="Times New Roman" w:eastAsia="Calibri" w:hAnsi="Times New Roman" w:cs="Times New Roman"/>
          <w:sz w:val="28"/>
          <w:szCs w:val="28"/>
        </w:rPr>
      </w:pPr>
    </w:p>
    <w:p w:rsidR="003717B9" w:rsidRPr="00161AD1" w:rsidRDefault="003717B9" w:rsidP="007D78A7">
      <w:pPr>
        <w:pStyle w:val="a3"/>
        <w:numPr>
          <w:ilvl w:val="2"/>
          <w:numId w:val="66"/>
        </w:numPr>
        <w:spacing w:after="0" w:line="360" w:lineRule="auto"/>
        <w:outlineLvl w:val="1"/>
        <w:rPr>
          <w:rFonts w:ascii="Times New Roman" w:eastAsia="MS Gothic" w:hAnsi="Times New Roman"/>
          <w:b/>
          <w:sz w:val="28"/>
          <w:szCs w:val="24"/>
          <w:lang w:eastAsia="ru-RU"/>
        </w:rPr>
      </w:pPr>
      <w:bookmarkStart w:id="19" w:name="_Toc288394071"/>
      <w:bookmarkStart w:id="20" w:name="_Toc288410538"/>
      <w:bookmarkStart w:id="21" w:name="_Toc288410667"/>
      <w:bookmarkStart w:id="22" w:name="_Toc288410732"/>
      <w:bookmarkStart w:id="23" w:name="_Toc294246083"/>
      <w:bookmarkStart w:id="24" w:name="_Toc424564314"/>
      <w:r w:rsidRPr="00161AD1">
        <w:rPr>
          <w:rFonts w:ascii="Times New Roman" w:eastAsia="MS Gothic" w:hAnsi="Times New Roman"/>
          <w:b/>
          <w:sz w:val="28"/>
          <w:szCs w:val="24"/>
          <w:lang w:eastAsia="ru-RU"/>
        </w:rPr>
        <w:t>Общие положения</w:t>
      </w:r>
      <w:bookmarkEnd w:id="19"/>
      <w:bookmarkEnd w:id="20"/>
      <w:bookmarkEnd w:id="21"/>
      <w:bookmarkEnd w:id="22"/>
      <w:bookmarkEnd w:id="23"/>
      <w:bookmarkEnd w:id="24"/>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Система оценки достижения планируемых результатов освоения основной образовательной программы начального общего образования (далее — система оценки) представляет собой один из инструментов реализации требований ФГОС НОО к результатам освоения основной образовательной программы начального общего образования и направлена на обеспечение качества образования, что предполагает вовлеченность в оценочную деятельность как педагогов, так и обучающихся.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Оценка на единой критериальной основе, формирование </w:t>
      </w:r>
      <w:r w:rsidRPr="00161AD1">
        <w:rPr>
          <w:rFonts w:ascii="Times New Roman" w:eastAsia="Times New Roman" w:hAnsi="Times New Roman" w:cs="Times New Roman"/>
          <w:spacing w:val="-2"/>
          <w:sz w:val="28"/>
          <w:szCs w:val="28"/>
          <w:lang w:eastAsia="ru-RU"/>
        </w:rPr>
        <w:t>навыков рефлексии, самоанализа, самоконтроля, само­ и вза</w:t>
      </w:r>
      <w:r w:rsidRPr="00161AD1">
        <w:rPr>
          <w:rFonts w:ascii="Times New Roman" w:eastAsia="Times New Roman" w:hAnsi="Times New Roman" w:cs="Times New Roman"/>
          <w:sz w:val="28"/>
          <w:szCs w:val="28"/>
          <w:lang w:eastAsia="ru-RU"/>
        </w:rPr>
        <w:t xml:space="preserve">имооценки не только дают возможность педагогам и обучающимся освоить эффективные средства управления учебной деятельностью, но и способствуют развитию у обучающихся </w:t>
      </w:r>
      <w:r w:rsidRPr="00161AD1">
        <w:rPr>
          <w:rFonts w:ascii="Times New Roman" w:eastAsia="Times New Roman" w:hAnsi="Times New Roman" w:cs="Times New Roman"/>
          <w:spacing w:val="-2"/>
          <w:sz w:val="28"/>
          <w:szCs w:val="28"/>
          <w:lang w:eastAsia="ru-RU"/>
        </w:rPr>
        <w:t xml:space="preserve">самосознания, готовности открыто выражать и отстаивать </w:t>
      </w:r>
      <w:r w:rsidRPr="00161AD1">
        <w:rPr>
          <w:rFonts w:ascii="Times New Roman" w:eastAsia="Times New Roman" w:hAnsi="Times New Roman" w:cs="Times New Roman"/>
          <w:sz w:val="28"/>
          <w:szCs w:val="28"/>
          <w:lang w:eastAsia="ru-RU"/>
        </w:rPr>
        <w:t>свою позицию, готовности к самостоятельным поступкам и действиям, принятию ответственности за их результаты.</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соответствии со ФГОС НОО основным</w:t>
      </w:r>
      <w:r w:rsidRPr="00161AD1">
        <w:rPr>
          <w:rFonts w:ascii="Times New Roman" w:eastAsia="Times New Roman" w:hAnsi="Times New Roman" w:cs="Times New Roman"/>
          <w:b/>
          <w:bCs/>
          <w:sz w:val="28"/>
          <w:szCs w:val="28"/>
          <w:lang w:eastAsia="ru-RU"/>
        </w:rPr>
        <w:t xml:space="preserve"> объектом </w:t>
      </w:r>
      <w:r w:rsidRPr="00161AD1">
        <w:rPr>
          <w:rFonts w:ascii="Times New Roman" w:eastAsia="Times New Roman" w:hAnsi="Times New Roman" w:cs="Times New Roman"/>
          <w:sz w:val="28"/>
          <w:szCs w:val="28"/>
          <w:lang w:eastAsia="ru-RU"/>
        </w:rPr>
        <w:t xml:space="preserve">системы оценки, ее </w:t>
      </w:r>
      <w:r w:rsidRPr="00161AD1">
        <w:rPr>
          <w:rFonts w:ascii="Times New Roman" w:eastAsia="Times New Roman" w:hAnsi="Times New Roman" w:cs="Times New Roman"/>
          <w:b/>
          <w:bCs/>
          <w:sz w:val="28"/>
          <w:szCs w:val="28"/>
          <w:lang w:eastAsia="ru-RU"/>
        </w:rPr>
        <w:t>содержательной и критериальной базой выступают планируемые результаты</w:t>
      </w:r>
      <w:r w:rsidRPr="00161AD1">
        <w:rPr>
          <w:rFonts w:ascii="Times New Roman" w:eastAsia="Times New Roman" w:hAnsi="Times New Roman" w:cs="Times New Roman"/>
          <w:sz w:val="28"/>
          <w:szCs w:val="28"/>
          <w:lang w:eastAsia="ru-RU"/>
        </w:rPr>
        <w:t xml:space="preserve"> освоения обучающимися</w:t>
      </w:r>
      <w:r w:rsidR="00D1783F"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pacing w:val="-2"/>
          <w:sz w:val="28"/>
          <w:szCs w:val="28"/>
          <w:lang w:eastAsia="ru-RU"/>
        </w:rPr>
        <w:t>основной образовательной программы начального общего об</w:t>
      </w:r>
      <w:r w:rsidRPr="00161AD1">
        <w:rPr>
          <w:rFonts w:ascii="Times New Roman" w:eastAsia="Times New Roman" w:hAnsi="Times New Roman" w:cs="Times New Roman"/>
          <w:sz w:val="28"/>
          <w:szCs w:val="28"/>
          <w:lang w:eastAsia="ru-RU"/>
        </w:rPr>
        <w:t>разования.</w:t>
      </w:r>
    </w:p>
    <w:p w:rsidR="003717B9" w:rsidRPr="00161AD1" w:rsidRDefault="002A3FF4"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Система оценки</w:t>
      </w:r>
      <w:r w:rsidR="003717B9" w:rsidRPr="00161AD1">
        <w:rPr>
          <w:rFonts w:ascii="Times New Roman" w:eastAsia="Times New Roman" w:hAnsi="Times New Roman" w:cs="Times New Roman"/>
          <w:spacing w:val="4"/>
          <w:sz w:val="28"/>
          <w:szCs w:val="28"/>
          <w:lang w:eastAsia="ru-RU"/>
        </w:rPr>
        <w:t xml:space="preserve"> способств</w:t>
      </w:r>
      <w:r w:rsidRPr="00161AD1">
        <w:rPr>
          <w:rFonts w:ascii="Times New Roman" w:eastAsia="Times New Roman" w:hAnsi="Times New Roman" w:cs="Times New Roman"/>
          <w:spacing w:val="4"/>
          <w:sz w:val="28"/>
          <w:szCs w:val="28"/>
          <w:lang w:eastAsia="ru-RU"/>
        </w:rPr>
        <w:t>ует</w:t>
      </w:r>
      <w:r w:rsidR="003717B9" w:rsidRPr="00161AD1">
        <w:rPr>
          <w:rFonts w:ascii="Times New Roman" w:eastAsia="Times New Roman" w:hAnsi="Times New Roman" w:cs="Times New Roman"/>
          <w:spacing w:val="4"/>
          <w:sz w:val="28"/>
          <w:szCs w:val="28"/>
          <w:lang w:eastAsia="ru-RU"/>
        </w:rPr>
        <w:t xml:space="preserve"> поддержанию единства всей системы образования, обеспечению преем</w:t>
      </w:r>
      <w:r w:rsidR="003717B9" w:rsidRPr="00161AD1">
        <w:rPr>
          <w:rFonts w:ascii="Times New Roman" w:eastAsia="Times New Roman" w:hAnsi="Times New Roman" w:cs="Times New Roman"/>
          <w:sz w:val="28"/>
          <w:szCs w:val="28"/>
          <w:lang w:eastAsia="ru-RU"/>
        </w:rPr>
        <w:t xml:space="preserve">ственности в системе непрерывного образования. Ее основными </w:t>
      </w:r>
      <w:r w:rsidR="003717B9" w:rsidRPr="00161AD1">
        <w:rPr>
          <w:rFonts w:ascii="Times New Roman" w:eastAsia="Times New Roman" w:hAnsi="Times New Roman" w:cs="Times New Roman"/>
          <w:b/>
          <w:bCs/>
          <w:sz w:val="28"/>
          <w:szCs w:val="28"/>
          <w:lang w:eastAsia="ru-RU"/>
        </w:rPr>
        <w:t>функциями</w:t>
      </w:r>
      <w:r w:rsidR="003717B9" w:rsidRPr="00161AD1">
        <w:rPr>
          <w:rFonts w:ascii="Times New Roman" w:eastAsia="Times New Roman" w:hAnsi="Times New Roman" w:cs="Times New Roman"/>
          <w:sz w:val="28"/>
          <w:szCs w:val="28"/>
          <w:lang w:eastAsia="ru-RU"/>
        </w:rPr>
        <w:t xml:space="preserve"> являются </w:t>
      </w:r>
      <w:r w:rsidR="003717B9" w:rsidRPr="00161AD1">
        <w:rPr>
          <w:rFonts w:ascii="Times New Roman" w:eastAsia="Times New Roman" w:hAnsi="Times New Roman" w:cs="Times New Roman"/>
          <w:b/>
          <w:bCs/>
          <w:iCs/>
          <w:sz w:val="28"/>
          <w:szCs w:val="28"/>
          <w:lang w:eastAsia="ru-RU"/>
        </w:rPr>
        <w:t xml:space="preserve">ориентация образовательной </w:t>
      </w:r>
      <w:r w:rsidR="003717B9" w:rsidRPr="00161AD1">
        <w:rPr>
          <w:rFonts w:ascii="Times New Roman" w:eastAsia="Times New Roman" w:hAnsi="Times New Roman" w:cs="Times New Roman"/>
          <w:b/>
          <w:bCs/>
          <w:iCs/>
          <w:spacing w:val="-4"/>
          <w:sz w:val="28"/>
          <w:szCs w:val="28"/>
          <w:lang w:eastAsia="ru-RU"/>
        </w:rPr>
        <w:t>деятельности</w:t>
      </w:r>
      <w:r w:rsidR="003717B9" w:rsidRPr="00161AD1">
        <w:rPr>
          <w:rFonts w:ascii="Times New Roman" w:eastAsia="Times New Roman" w:hAnsi="Times New Roman" w:cs="Times New Roman"/>
          <w:spacing w:val="-4"/>
          <w:sz w:val="28"/>
          <w:szCs w:val="28"/>
          <w:lang w:eastAsia="ru-RU"/>
        </w:rPr>
        <w:t xml:space="preserve"> на достижение планируемых результатов освоения основной образовательной программы начального общего образования и обеспечение эффективной </w:t>
      </w:r>
      <w:r w:rsidR="003717B9" w:rsidRPr="00161AD1">
        <w:rPr>
          <w:rFonts w:ascii="Times New Roman" w:eastAsia="Times New Roman" w:hAnsi="Times New Roman" w:cs="Times New Roman"/>
          <w:b/>
          <w:bCs/>
          <w:iCs/>
          <w:spacing w:val="-4"/>
          <w:sz w:val="28"/>
          <w:szCs w:val="28"/>
          <w:lang w:eastAsia="ru-RU"/>
        </w:rPr>
        <w:t>обратной связи</w:t>
      </w:r>
      <w:r w:rsidR="003717B9" w:rsidRPr="00161AD1">
        <w:rPr>
          <w:rFonts w:ascii="Times New Roman" w:eastAsia="Times New Roman" w:hAnsi="Times New Roman" w:cs="Times New Roman"/>
          <w:spacing w:val="-4"/>
          <w:sz w:val="28"/>
          <w:szCs w:val="28"/>
          <w:lang w:eastAsia="ru-RU"/>
        </w:rPr>
        <w:t>, позволяющей осуществлять</w:t>
      </w:r>
      <w:r w:rsidR="003717B9" w:rsidRPr="00161AD1">
        <w:rPr>
          <w:rFonts w:ascii="Times New Roman" w:eastAsia="Times New Roman" w:hAnsi="Times New Roman" w:cs="Times New Roman"/>
          <w:b/>
          <w:bCs/>
          <w:iCs/>
          <w:spacing w:val="-4"/>
          <w:sz w:val="28"/>
          <w:szCs w:val="28"/>
          <w:lang w:eastAsia="ru-RU"/>
        </w:rPr>
        <w:t xml:space="preserve"> управление образовательной деятельностью</w:t>
      </w:r>
      <w:r w:rsidR="003717B9" w:rsidRPr="00161AD1">
        <w:rPr>
          <w:rFonts w:ascii="Times New Roman" w:eastAsia="Times New Roman" w:hAnsi="Times New Roman" w:cs="Times New Roman"/>
          <w:spacing w:val="-4"/>
          <w:sz w:val="28"/>
          <w:szCs w:val="28"/>
          <w:lang w:eastAsia="ru-RU"/>
        </w:rPr>
        <w:t>.</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Основными направлениями и целями оценочной деятель</w:t>
      </w:r>
      <w:r w:rsidRPr="00161AD1">
        <w:rPr>
          <w:rFonts w:ascii="Times New Roman" w:eastAsia="Times New Roman" w:hAnsi="Times New Roman" w:cs="Times New Roman"/>
          <w:spacing w:val="2"/>
          <w:sz w:val="28"/>
          <w:szCs w:val="28"/>
          <w:lang w:eastAsia="ru-RU"/>
        </w:rPr>
        <w:t xml:space="preserve">ности в соответствии с требованиями ФГОС НОО являются </w:t>
      </w:r>
      <w:r w:rsidRPr="00161AD1">
        <w:rPr>
          <w:rFonts w:ascii="Times New Roman" w:eastAsia="Times New Roman" w:hAnsi="Times New Roman" w:cs="Times New Roman"/>
          <w:sz w:val="28"/>
          <w:szCs w:val="28"/>
          <w:lang w:eastAsia="ru-RU"/>
        </w:rPr>
        <w:t>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 разного уровня.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При оценке результатов деятельности образовательных </w:t>
      </w:r>
      <w:r w:rsidRPr="00161AD1">
        <w:rPr>
          <w:rFonts w:ascii="Times New Roman" w:eastAsia="Times New Roman" w:hAnsi="Times New Roman" w:cs="Times New Roman"/>
          <w:sz w:val="28"/>
          <w:szCs w:val="28"/>
          <w:lang w:eastAsia="ru-RU"/>
        </w:rPr>
        <w:t xml:space="preserve">организаций и работников образования основным объектом оценки, ее содержательной и критериальной базой выступают планируемые результаты освоения основной образовательной </w:t>
      </w:r>
      <w:r w:rsidRPr="00161AD1">
        <w:rPr>
          <w:rFonts w:ascii="Times New Roman" w:eastAsia="Times New Roman" w:hAnsi="Times New Roman" w:cs="Times New Roman"/>
          <w:spacing w:val="2"/>
          <w:sz w:val="28"/>
          <w:szCs w:val="28"/>
          <w:lang w:eastAsia="ru-RU"/>
        </w:rPr>
        <w:t xml:space="preserve">программы, составляющие содержание блоков «Выпускник </w:t>
      </w:r>
      <w:r w:rsidRPr="00161AD1">
        <w:rPr>
          <w:rFonts w:ascii="Times New Roman" w:eastAsia="Times New Roman" w:hAnsi="Times New Roman" w:cs="Times New Roman"/>
          <w:sz w:val="28"/>
          <w:szCs w:val="28"/>
          <w:lang w:eastAsia="ru-RU"/>
        </w:rPr>
        <w:t xml:space="preserve">научится» и </w:t>
      </w:r>
      <w:r w:rsidRPr="00161AD1">
        <w:rPr>
          <w:rFonts w:ascii="Times New Roman" w:eastAsia="Times New Roman" w:hAnsi="Times New Roman" w:cs="Times New Roman"/>
          <w:iCs/>
          <w:sz w:val="28"/>
          <w:szCs w:val="28"/>
          <w:lang w:eastAsia="ru-RU"/>
        </w:rPr>
        <w:t>«Выпускник получит возможность научиться»</w:t>
      </w:r>
      <w:r w:rsidRPr="00161AD1">
        <w:rPr>
          <w:rFonts w:ascii="Times New Roman" w:eastAsia="Times New Roman" w:hAnsi="Times New Roman" w:cs="Times New Roman"/>
          <w:sz w:val="28"/>
          <w:szCs w:val="28"/>
          <w:lang w:eastAsia="ru-RU"/>
        </w:rPr>
        <w:t xml:space="preserve"> для каждой учебной программы.</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Система оценки достижения планируемых результатов освоения основной образовательной программы начального общего образования предполагает </w:t>
      </w:r>
      <w:r w:rsidRPr="00161AD1">
        <w:rPr>
          <w:rFonts w:ascii="Times New Roman" w:eastAsia="Times New Roman" w:hAnsi="Times New Roman" w:cs="Times New Roman"/>
          <w:b/>
          <w:bCs/>
          <w:iCs/>
          <w:spacing w:val="2"/>
          <w:sz w:val="28"/>
          <w:szCs w:val="28"/>
          <w:lang w:eastAsia="ru-RU"/>
        </w:rPr>
        <w:t>комплексный подход к оценке результатов</w:t>
      </w:r>
      <w:r w:rsidRPr="00161AD1">
        <w:rPr>
          <w:rFonts w:ascii="Times New Roman" w:eastAsia="Times New Roman" w:hAnsi="Times New Roman" w:cs="Times New Roman"/>
          <w:spacing w:val="2"/>
          <w:sz w:val="28"/>
          <w:szCs w:val="28"/>
          <w:lang w:eastAsia="ru-RU"/>
        </w:rPr>
        <w:t xml:space="preserve"> образования, позволяющий вести </w:t>
      </w:r>
      <w:r w:rsidRPr="00161AD1">
        <w:rPr>
          <w:rFonts w:ascii="Times New Roman" w:eastAsia="Times New Roman" w:hAnsi="Times New Roman" w:cs="Times New Roman"/>
          <w:sz w:val="28"/>
          <w:szCs w:val="28"/>
          <w:lang w:eastAsia="ru-RU"/>
        </w:rPr>
        <w:t>оценку достижения обучающимися всех трех групп результатов образования:</w:t>
      </w:r>
      <w:r w:rsidRPr="00161AD1">
        <w:rPr>
          <w:rFonts w:ascii="Times New Roman" w:eastAsia="Times New Roman" w:hAnsi="Times New Roman" w:cs="Times New Roman"/>
          <w:b/>
          <w:bCs/>
          <w:iCs/>
          <w:sz w:val="28"/>
          <w:szCs w:val="28"/>
          <w:lang w:eastAsia="ru-RU"/>
        </w:rPr>
        <w:t xml:space="preserve"> личностных, метапредметных и предметных</w:t>
      </w:r>
      <w:r w:rsidRPr="00161AD1">
        <w:rPr>
          <w:rFonts w:ascii="Times New Roman" w:eastAsia="Times New Roman" w:hAnsi="Times New Roman" w:cs="Times New Roman"/>
          <w:sz w:val="28"/>
          <w:szCs w:val="28"/>
          <w:lang w:eastAsia="ru-RU"/>
        </w:rPr>
        <w:t>.</w:t>
      </w:r>
    </w:p>
    <w:p w:rsidR="003717B9" w:rsidRPr="00161AD1" w:rsidRDefault="002A3FF4"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w:t>
      </w:r>
      <w:r w:rsidR="003717B9" w:rsidRPr="00161AD1">
        <w:rPr>
          <w:rFonts w:ascii="Times New Roman" w:eastAsia="Times New Roman" w:hAnsi="Times New Roman" w:cs="Times New Roman"/>
          <w:sz w:val="28"/>
          <w:szCs w:val="28"/>
          <w:lang w:eastAsia="ru-RU"/>
        </w:rPr>
        <w:t>тоговая оценка обучающихся определяется с учетом их стартового уровня и динамики образовательных достижений.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Система оценки предусматривает </w:t>
      </w:r>
      <w:r w:rsidRPr="00161AD1">
        <w:rPr>
          <w:rFonts w:ascii="Times New Roman" w:eastAsia="Times New Roman" w:hAnsi="Times New Roman" w:cs="Times New Roman"/>
          <w:b/>
          <w:bCs/>
          <w:iCs/>
          <w:spacing w:val="2"/>
          <w:sz w:val="28"/>
          <w:szCs w:val="28"/>
          <w:lang w:eastAsia="ru-RU"/>
        </w:rPr>
        <w:t>уровневый подход</w:t>
      </w:r>
      <w:r w:rsidRPr="00161AD1">
        <w:rPr>
          <w:rFonts w:ascii="Times New Roman" w:eastAsia="Times New Roman" w:hAnsi="Times New Roman" w:cs="Times New Roman"/>
          <w:spacing w:val="2"/>
          <w:sz w:val="28"/>
          <w:szCs w:val="28"/>
          <w:lang w:eastAsia="ru-RU"/>
        </w:rPr>
        <w:t xml:space="preserve"> к представлению планируемых результатов и инструментарию </w:t>
      </w:r>
      <w:r w:rsidRPr="00161AD1">
        <w:rPr>
          <w:rFonts w:ascii="Times New Roman" w:eastAsia="Times New Roman" w:hAnsi="Times New Roman" w:cs="Times New Roman"/>
          <w:sz w:val="28"/>
          <w:szCs w:val="28"/>
          <w:lang w:eastAsia="ru-RU"/>
        </w:rPr>
        <w:t xml:space="preserve">для оценки их достижения. </w:t>
      </w:r>
      <w:r w:rsidR="002A3FF4" w:rsidRPr="00161AD1">
        <w:rPr>
          <w:rFonts w:ascii="Times New Roman" w:eastAsia="Times New Roman" w:hAnsi="Times New Roman" w:cs="Times New Roman"/>
          <w:sz w:val="28"/>
          <w:szCs w:val="28"/>
          <w:lang w:eastAsia="ru-RU"/>
        </w:rPr>
        <w:t>О</w:t>
      </w:r>
      <w:r w:rsidRPr="00161AD1">
        <w:rPr>
          <w:rFonts w:ascii="Times New Roman" w:eastAsia="Times New Roman" w:hAnsi="Times New Roman" w:cs="Times New Roman"/>
          <w:sz w:val="28"/>
          <w:szCs w:val="28"/>
          <w:lang w:eastAsia="ru-RU"/>
        </w:rPr>
        <w:t>ценка инди</w:t>
      </w:r>
      <w:r w:rsidRPr="00161AD1">
        <w:rPr>
          <w:rFonts w:ascii="Times New Roman" w:eastAsia="Times New Roman" w:hAnsi="Times New Roman" w:cs="Times New Roman"/>
          <w:spacing w:val="2"/>
          <w:sz w:val="28"/>
          <w:szCs w:val="28"/>
          <w:lang w:eastAsia="ru-RU"/>
        </w:rPr>
        <w:t xml:space="preserve">видуальных образовательных достижений ведется «методом </w:t>
      </w:r>
      <w:r w:rsidRPr="00161AD1">
        <w:rPr>
          <w:rFonts w:ascii="Times New Roman" w:eastAsia="Times New Roman" w:hAnsi="Times New Roman" w:cs="Times New Roman"/>
          <w:sz w:val="28"/>
          <w:szCs w:val="28"/>
          <w:lang w:eastAsia="ru-RU"/>
        </w:rPr>
        <w:t>сложения», при котором фиксируется достижение опорного уровня и его превышение. Это позволяет поощрять продви</w:t>
      </w:r>
      <w:r w:rsidRPr="00161AD1">
        <w:rPr>
          <w:rFonts w:ascii="Times New Roman" w:eastAsia="Times New Roman" w:hAnsi="Times New Roman" w:cs="Times New Roman"/>
          <w:spacing w:val="2"/>
          <w:sz w:val="28"/>
          <w:szCs w:val="28"/>
          <w:lang w:eastAsia="ru-RU"/>
        </w:rPr>
        <w:t>жения обучающихся, выстраивать индивидуальные траекто</w:t>
      </w:r>
      <w:r w:rsidRPr="00161AD1">
        <w:rPr>
          <w:rFonts w:ascii="Times New Roman" w:eastAsia="Times New Roman" w:hAnsi="Times New Roman" w:cs="Times New Roman"/>
          <w:sz w:val="28"/>
          <w:szCs w:val="28"/>
          <w:lang w:eastAsia="ru-RU"/>
        </w:rPr>
        <w:t>рии движения с учетом зоны ближайшего развития.</w:t>
      </w:r>
    </w:p>
    <w:p w:rsidR="00703F81" w:rsidRPr="00161AD1" w:rsidRDefault="003717B9" w:rsidP="00703F81">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8"/>
          <w:lang w:eastAsia="ru-RU"/>
        </w:rPr>
        <w:t>Поэтому в текущей оцен</w:t>
      </w:r>
      <w:r w:rsidR="00703F81" w:rsidRPr="00161AD1">
        <w:rPr>
          <w:rFonts w:ascii="Times New Roman" w:eastAsia="Times New Roman" w:hAnsi="Times New Roman" w:cs="Times New Roman"/>
          <w:sz w:val="28"/>
          <w:szCs w:val="28"/>
          <w:lang w:eastAsia="ru-RU"/>
        </w:rPr>
        <w:t>очной деятельности  соотносятся</w:t>
      </w:r>
      <w:r w:rsidRPr="00161AD1">
        <w:rPr>
          <w:rFonts w:ascii="Times New Roman" w:eastAsia="Times New Roman" w:hAnsi="Times New Roman" w:cs="Times New Roman"/>
          <w:sz w:val="28"/>
          <w:szCs w:val="28"/>
          <w:lang w:eastAsia="ru-RU"/>
        </w:rPr>
        <w:t xml:space="preserve"> результаты, продемонстрированные учеником, с оценками типа:</w:t>
      </w:r>
    </w:p>
    <w:p w:rsidR="00703F81" w:rsidRPr="00161AD1" w:rsidRDefault="00703F81" w:rsidP="00703F81">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 xml:space="preserve">«хорошо», «отлично» — оценками, свидетельствующими об усвоении опорной системы знаний на уровне осознанного </w:t>
      </w:r>
      <w:r w:rsidRPr="00161AD1">
        <w:rPr>
          <w:rFonts w:ascii="Times New Roman" w:eastAsia="Times New Roman" w:hAnsi="Times New Roman" w:cs="Times New Roman"/>
          <w:spacing w:val="2"/>
          <w:sz w:val="28"/>
          <w:szCs w:val="24"/>
          <w:lang w:eastAsia="ru-RU"/>
        </w:rPr>
        <w:t xml:space="preserve">произвольного овладения учебными действиями, а также о </w:t>
      </w:r>
      <w:r w:rsidRPr="00161AD1">
        <w:rPr>
          <w:rFonts w:ascii="Times New Roman" w:eastAsia="Times New Roman" w:hAnsi="Times New Roman" w:cs="Times New Roman"/>
          <w:sz w:val="28"/>
          <w:szCs w:val="24"/>
          <w:lang w:eastAsia="ru-RU"/>
        </w:rPr>
        <w:t>кругозоре, широте (или избирательности) интересов.</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«зачет/незачет» («удовлетворительно/неудовлетворитель</w:t>
      </w:r>
      <w:r w:rsidRPr="00161AD1">
        <w:rPr>
          <w:rFonts w:ascii="Times New Roman" w:eastAsia="Times New Roman" w:hAnsi="Times New Roman" w:cs="Times New Roman"/>
          <w:sz w:val="28"/>
          <w:szCs w:val="24"/>
          <w:lang w:eastAsia="ru-RU"/>
        </w:rPr>
        <w:t>но»</w:t>
      </w:r>
      <w:r w:rsidR="00703F81" w:rsidRPr="00161AD1">
        <w:rPr>
          <w:rFonts w:ascii="Times New Roman" w:eastAsia="Times New Roman" w:hAnsi="Times New Roman" w:cs="Times New Roman"/>
          <w:sz w:val="28"/>
          <w:szCs w:val="24"/>
          <w:lang w:eastAsia="ru-RU"/>
        </w:rPr>
        <w:t xml:space="preserve"> по курсу «Основы мировых религиозных культур» в 4 классе</w:t>
      </w:r>
      <w:r w:rsidRPr="00161AD1">
        <w:rPr>
          <w:rFonts w:ascii="Times New Roman" w:eastAsia="Times New Roman" w:hAnsi="Times New Roman" w:cs="Times New Roman"/>
          <w:sz w:val="28"/>
          <w:szCs w:val="24"/>
          <w:lang w:eastAsia="ru-RU"/>
        </w:rPr>
        <w:t>), 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 xml:space="preserve">е. оценкой, свидетельствующей об осознанном освоении опорной </w:t>
      </w:r>
      <w:r w:rsidRPr="00161AD1">
        <w:rPr>
          <w:rFonts w:ascii="Times New Roman" w:eastAsia="Times New Roman" w:hAnsi="Times New Roman" w:cs="Times New Roman"/>
          <w:spacing w:val="-2"/>
          <w:sz w:val="28"/>
          <w:szCs w:val="24"/>
          <w:lang w:eastAsia="ru-RU"/>
        </w:rPr>
        <w:t xml:space="preserve">системы знаний и правильном выполнении учебных действий </w:t>
      </w:r>
      <w:r w:rsidRPr="00161AD1">
        <w:rPr>
          <w:rFonts w:ascii="Times New Roman" w:eastAsia="Times New Roman" w:hAnsi="Times New Roman" w:cs="Times New Roman"/>
          <w:sz w:val="28"/>
          <w:szCs w:val="24"/>
          <w:lang w:eastAsia="ru-RU"/>
        </w:rPr>
        <w:t>в рамках диапазона (круга) заданных задач, построенн</w:t>
      </w:r>
      <w:r w:rsidR="00703F81" w:rsidRPr="00161AD1">
        <w:rPr>
          <w:rFonts w:ascii="Times New Roman" w:eastAsia="Times New Roman" w:hAnsi="Times New Roman" w:cs="Times New Roman"/>
          <w:sz w:val="28"/>
          <w:szCs w:val="24"/>
          <w:lang w:eastAsia="ru-RU"/>
        </w:rPr>
        <w:t>ых на опорном учебном материале.</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 процессе оценки используются разнообразные методы </w:t>
      </w:r>
      <w:r w:rsidRPr="00161AD1">
        <w:rPr>
          <w:rFonts w:ascii="Times New Roman" w:eastAsia="Times New Roman" w:hAnsi="Times New Roman" w:cs="Times New Roman"/>
          <w:sz w:val="28"/>
          <w:szCs w:val="28"/>
          <w:lang w:eastAsia="ru-RU"/>
        </w:rPr>
        <w:t>и формы, взаимно дополняющие друг друга (стандартизиро</w:t>
      </w:r>
      <w:r w:rsidRPr="00161AD1">
        <w:rPr>
          <w:rFonts w:ascii="Times New Roman" w:eastAsia="Times New Roman" w:hAnsi="Times New Roman" w:cs="Times New Roman"/>
          <w:spacing w:val="2"/>
          <w:sz w:val="28"/>
          <w:szCs w:val="28"/>
          <w:lang w:eastAsia="ru-RU"/>
        </w:rPr>
        <w:t>ванные письменные и устные работы, проекты, практиче</w:t>
      </w:r>
      <w:r w:rsidRPr="00161AD1">
        <w:rPr>
          <w:rFonts w:ascii="Times New Roman" w:eastAsia="Times New Roman" w:hAnsi="Times New Roman" w:cs="Times New Roman"/>
          <w:sz w:val="28"/>
          <w:szCs w:val="28"/>
          <w:lang w:eastAsia="ru-RU"/>
        </w:rPr>
        <w:t>ские работы, творческие работы, самоанализ и самооценка, наблюдения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др.).</w:t>
      </w:r>
    </w:p>
    <w:p w:rsidR="003717B9" w:rsidRPr="00161AD1" w:rsidRDefault="003717B9" w:rsidP="007D78A7">
      <w:pPr>
        <w:pStyle w:val="a3"/>
        <w:numPr>
          <w:ilvl w:val="2"/>
          <w:numId w:val="66"/>
        </w:numPr>
        <w:spacing w:after="0" w:line="360" w:lineRule="auto"/>
        <w:outlineLvl w:val="1"/>
        <w:rPr>
          <w:rFonts w:ascii="Times New Roman" w:eastAsia="MS Gothic" w:hAnsi="Times New Roman"/>
          <w:b/>
          <w:sz w:val="28"/>
          <w:szCs w:val="24"/>
          <w:lang w:eastAsia="ru-RU"/>
        </w:rPr>
      </w:pPr>
      <w:bookmarkStart w:id="25" w:name="_Toc288394072"/>
      <w:bookmarkStart w:id="26" w:name="_Toc288410539"/>
      <w:bookmarkStart w:id="27" w:name="_Toc288410668"/>
      <w:bookmarkStart w:id="28" w:name="_Toc288410733"/>
      <w:bookmarkStart w:id="29" w:name="_Toc294246084"/>
      <w:bookmarkStart w:id="30" w:name="_Toc424564315"/>
      <w:r w:rsidRPr="00161AD1">
        <w:rPr>
          <w:rFonts w:ascii="Times New Roman" w:eastAsia="MS Gothic" w:hAnsi="Times New Roman"/>
          <w:b/>
          <w:sz w:val="28"/>
          <w:szCs w:val="24"/>
          <w:lang w:eastAsia="ru-RU"/>
        </w:rPr>
        <w:t>Особенности оценки личностных, метапредметных и предметных результатов</w:t>
      </w:r>
      <w:bookmarkEnd w:id="25"/>
      <w:bookmarkEnd w:id="26"/>
      <w:bookmarkEnd w:id="27"/>
      <w:bookmarkEnd w:id="28"/>
      <w:bookmarkEnd w:id="29"/>
      <w:bookmarkEnd w:id="30"/>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 xml:space="preserve">Оценка личностных результатов представляет собой оценку достижения обучающимися планируемых результатов в их </w:t>
      </w:r>
      <w:r w:rsidRPr="00161AD1">
        <w:rPr>
          <w:rFonts w:ascii="Times New Roman" w:eastAsia="Times New Roman" w:hAnsi="Times New Roman" w:cs="Times New Roman"/>
          <w:spacing w:val="2"/>
          <w:sz w:val="28"/>
          <w:szCs w:val="28"/>
          <w:lang w:eastAsia="ru-RU"/>
        </w:rPr>
        <w:t>личностном развитии, представленных в разделе «Личностные учебные действия» программы формирования универсальных учебных действий у обучающихся при получении на</w:t>
      </w:r>
      <w:r w:rsidRPr="00161AD1">
        <w:rPr>
          <w:rFonts w:ascii="Times New Roman" w:eastAsia="Times New Roman" w:hAnsi="Times New Roman" w:cs="Times New Roman"/>
          <w:sz w:val="28"/>
          <w:szCs w:val="28"/>
          <w:lang w:eastAsia="ru-RU"/>
        </w:rPr>
        <w:t>чального общего образования.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Достижение личностных результатов обеспечивается в ходе реализации всех компонентов образовательной деятельности, включая внеурочную деятельность, реализуемую семьей и школой.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Основным объектом оценки личностных результатов слу</w:t>
      </w:r>
      <w:r w:rsidRPr="00161AD1">
        <w:rPr>
          <w:rFonts w:ascii="Times New Roman" w:eastAsia="Times New Roman" w:hAnsi="Times New Roman" w:cs="Times New Roman"/>
          <w:spacing w:val="4"/>
          <w:sz w:val="28"/>
          <w:szCs w:val="28"/>
          <w:lang w:eastAsia="ru-RU"/>
        </w:rPr>
        <w:t xml:space="preserve">жит сформированность универсальных учебных действий, </w:t>
      </w:r>
      <w:r w:rsidRPr="00161AD1">
        <w:rPr>
          <w:rFonts w:ascii="Times New Roman" w:eastAsia="Times New Roman" w:hAnsi="Times New Roman" w:cs="Times New Roman"/>
          <w:sz w:val="28"/>
          <w:szCs w:val="28"/>
          <w:lang w:eastAsia="ru-RU"/>
        </w:rPr>
        <w:t>включаемых в следующие три основных блока:</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z w:val="28"/>
          <w:szCs w:val="24"/>
          <w:lang w:eastAsia="ru-RU"/>
        </w:rPr>
        <w:t>самоопределение</w:t>
      </w:r>
      <w:r w:rsidRPr="00161AD1">
        <w:rPr>
          <w:rFonts w:ascii="Times New Roman" w:eastAsia="Times New Roman" w:hAnsi="Times New Roman" w:cs="Times New Roman"/>
          <w:sz w:val="28"/>
          <w:szCs w:val="24"/>
          <w:lang w:eastAsia="ru-RU"/>
        </w:rPr>
        <w:t> — сформированность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z w:val="28"/>
          <w:szCs w:val="24"/>
          <w:lang w:eastAsia="ru-RU"/>
        </w:rPr>
        <w:t>смыслообразование</w:t>
      </w:r>
      <w:r w:rsidRPr="00161AD1">
        <w:rPr>
          <w:rFonts w:ascii="Times New Roman" w:eastAsia="Times New Roman" w:hAnsi="Times New Roman" w:cs="Times New Roman"/>
          <w:sz w:val="28"/>
          <w:szCs w:val="24"/>
          <w:lang w:eastAsia="ru-RU"/>
        </w:rPr>
        <w:t> — поиск и установление личностного смысла (т.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е. «значения для себя») учения обучающимися на основе устойчивой системы учебно</w:t>
      </w:r>
      <w:r w:rsidRPr="00161AD1">
        <w:rPr>
          <w:rFonts w:ascii="Times New Roman" w:eastAsia="Times New Roman" w:hAnsi="Times New Roman" w:cs="Times New Roman"/>
          <w:sz w:val="28"/>
          <w:szCs w:val="24"/>
          <w:lang w:eastAsia="ru-RU"/>
        </w:rPr>
        <w:noBreakHyphen/>
        <w:t>познавательных и социальных мотивов, понимания границ того, «что я знаю», и того, «что я не знаю», и стремления к преодолению этого разрыва;</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z w:val="28"/>
          <w:szCs w:val="24"/>
          <w:lang w:eastAsia="ru-RU"/>
        </w:rPr>
        <w:t>морально</w:t>
      </w:r>
      <w:r w:rsidRPr="00161AD1">
        <w:rPr>
          <w:rFonts w:ascii="Times New Roman" w:eastAsia="Times New Roman" w:hAnsi="Times New Roman" w:cs="Times New Roman"/>
          <w:iCs/>
          <w:sz w:val="28"/>
          <w:szCs w:val="24"/>
          <w:lang w:eastAsia="ru-RU"/>
        </w:rPr>
        <w:noBreakHyphen/>
        <w:t>этическая ориентация</w:t>
      </w:r>
      <w:r w:rsidRPr="00161AD1">
        <w:rPr>
          <w:rFonts w:ascii="Times New Roman" w:eastAsia="Times New Roman" w:hAnsi="Times New Roman" w:cs="Times New Roman"/>
          <w:sz w:val="28"/>
          <w:szCs w:val="24"/>
          <w:lang w:eastAsia="ru-RU"/>
        </w:rPr>
        <w:t> — знание основных моральных норм и ориентация на их выполнение на основе понимания их социальной необходимости; способность к моральной децентрации — учету позиций, мотивов и интересов участников моральной дилеммы при ее разрешении; развитие этических чувств — стыда, вины, совести как регуляторов морального поведения.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Основное содержание оценки личностных результатов </w:t>
      </w:r>
      <w:r w:rsidRPr="00161AD1">
        <w:rPr>
          <w:rFonts w:ascii="Times New Roman" w:eastAsia="Times New Roman" w:hAnsi="Times New Roman" w:cs="Times New Roman"/>
          <w:spacing w:val="2"/>
          <w:sz w:val="28"/>
          <w:szCs w:val="28"/>
          <w:lang w:eastAsia="ru-RU"/>
        </w:rPr>
        <w:t xml:space="preserve">при получении  начального общего образования строится вокруг </w:t>
      </w:r>
      <w:r w:rsidRPr="00161AD1">
        <w:rPr>
          <w:rFonts w:ascii="Times New Roman" w:eastAsia="Times New Roman" w:hAnsi="Times New Roman" w:cs="Times New Roman"/>
          <w:sz w:val="28"/>
          <w:szCs w:val="28"/>
          <w:lang w:eastAsia="ru-RU"/>
        </w:rPr>
        <w:t>оценки:</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сформированности внутренней позиции обучающегося, которая находит отражение в эмоционально</w:t>
      </w:r>
      <w:r w:rsidRPr="00161AD1">
        <w:rPr>
          <w:rFonts w:ascii="Times New Roman" w:eastAsia="Times New Roman" w:hAnsi="Times New Roman" w:cs="Times New Roman"/>
          <w:sz w:val="28"/>
          <w:szCs w:val="24"/>
          <w:lang w:eastAsia="ru-RU"/>
        </w:rPr>
        <w:noBreakHyphen/>
        <w:t>положительном отношении обучающегося к образовательной организации, ориентации на содержательные моменты образовательной деятельности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4"/>
          <w:sz w:val="28"/>
          <w:szCs w:val="24"/>
          <w:lang w:eastAsia="ru-RU"/>
        </w:rPr>
        <w:t xml:space="preserve">сформированности основ гражданской идентичности, </w:t>
      </w:r>
      <w:r w:rsidRPr="00161AD1">
        <w:rPr>
          <w:rFonts w:ascii="Times New Roman" w:eastAsia="Times New Roman" w:hAnsi="Times New Roman" w:cs="Times New Roman"/>
          <w:sz w:val="28"/>
          <w:szCs w:val="24"/>
          <w:lang w:eastAsia="ru-RU"/>
        </w:rPr>
        <w:t>включая чувство 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 развитие доверия и способности к пониманию и сопереживанию чувствам других людей;</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4"/>
          <w:sz w:val="28"/>
          <w:szCs w:val="24"/>
          <w:lang w:eastAsia="ru-RU"/>
        </w:rPr>
        <w:t>сформированности мотивации учебной деятельности, вклю</w:t>
      </w:r>
      <w:r w:rsidRPr="00161AD1">
        <w:rPr>
          <w:rFonts w:ascii="Times New Roman" w:eastAsia="Times New Roman" w:hAnsi="Times New Roman" w:cs="Times New Roman"/>
          <w:sz w:val="28"/>
          <w:szCs w:val="24"/>
          <w:lang w:eastAsia="ru-RU"/>
        </w:rPr>
        <w:t>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мотивацию достижения результата, стремление к совершенствованию своих способностей;</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планируемых результатах, описывающих эту группу, отсутствует блок </w:t>
      </w:r>
      <w:r w:rsidRPr="00161AD1">
        <w:rPr>
          <w:rFonts w:ascii="Times New Roman" w:eastAsia="Times New Roman" w:hAnsi="Times New Roman" w:cs="Times New Roman"/>
          <w:b/>
          <w:sz w:val="28"/>
          <w:szCs w:val="28"/>
          <w:lang w:eastAsia="ru-RU"/>
        </w:rPr>
        <w:t>«Выпускник научится».</w:t>
      </w:r>
      <w:r w:rsidRPr="00161AD1">
        <w:rPr>
          <w:rFonts w:ascii="Times New Roman" w:eastAsia="Times New Roman" w:hAnsi="Times New Roman" w:cs="Times New Roman"/>
          <w:sz w:val="28"/>
          <w:szCs w:val="28"/>
          <w:lang w:eastAsia="ru-RU"/>
        </w:rPr>
        <w:t xml:space="preserve"> Это означает, что </w:t>
      </w:r>
      <w:r w:rsidRPr="00161AD1">
        <w:rPr>
          <w:rFonts w:ascii="Times New Roman" w:eastAsia="Times New Roman" w:hAnsi="Times New Roman" w:cs="Times New Roman"/>
          <w:b/>
          <w:bCs/>
          <w:iCs/>
          <w:sz w:val="28"/>
          <w:szCs w:val="28"/>
          <w:lang w:eastAsia="ru-RU"/>
        </w:rPr>
        <w:t xml:space="preserve">личностные результаты выпускников при получении начального общего образования </w:t>
      </w:r>
      <w:r w:rsidRPr="00161AD1">
        <w:rPr>
          <w:rFonts w:ascii="Times New Roman" w:eastAsia="Times New Roman" w:hAnsi="Times New Roman" w:cs="Times New Roman"/>
          <w:sz w:val="28"/>
          <w:szCs w:val="28"/>
          <w:lang w:eastAsia="ru-RU"/>
        </w:rPr>
        <w:t xml:space="preserve">в полном соответствии с требованиями ФГОС НОО </w:t>
      </w:r>
      <w:r w:rsidRPr="00161AD1">
        <w:rPr>
          <w:rFonts w:ascii="Times New Roman" w:eastAsia="Times New Roman" w:hAnsi="Times New Roman" w:cs="Times New Roman"/>
          <w:b/>
          <w:bCs/>
          <w:iCs/>
          <w:sz w:val="28"/>
          <w:szCs w:val="28"/>
          <w:lang w:eastAsia="ru-RU"/>
        </w:rPr>
        <w:t>не подлежат итоговой оценке</w:t>
      </w:r>
      <w:r w:rsidRPr="00161AD1">
        <w:rPr>
          <w:rFonts w:ascii="Times New Roman" w:eastAsia="Times New Roman" w:hAnsi="Times New Roman" w:cs="Times New Roman"/>
          <w:sz w:val="28"/>
          <w:szCs w:val="28"/>
          <w:lang w:eastAsia="ru-RU"/>
        </w:rPr>
        <w:t>.</w:t>
      </w:r>
    </w:p>
    <w:p w:rsidR="003717B9" w:rsidRPr="00161AD1" w:rsidRDefault="00703F81" w:rsidP="00703F81">
      <w:p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 О</w:t>
      </w:r>
      <w:r w:rsidR="003717B9" w:rsidRPr="00161AD1">
        <w:rPr>
          <w:rFonts w:ascii="Times New Roman" w:eastAsia="Times New Roman" w:hAnsi="Times New Roman" w:cs="Times New Roman"/>
          <w:spacing w:val="2"/>
          <w:sz w:val="28"/>
          <w:szCs w:val="28"/>
          <w:lang w:eastAsia="ru-RU"/>
        </w:rPr>
        <w:t xml:space="preserve">ценка этих результатов образовательной деятельности осуществляется в </w:t>
      </w:r>
      <w:r w:rsidR="003717B9" w:rsidRPr="00161AD1">
        <w:rPr>
          <w:rFonts w:ascii="Times New Roman" w:eastAsia="Times New Roman" w:hAnsi="Times New Roman" w:cs="Times New Roman"/>
          <w:sz w:val="28"/>
          <w:szCs w:val="28"/>
          <w:lang w:eastAsia="ru-RU"/>
        </w:rPr>
        <w:t>ходе внешних неперсонифицированных мониторинговых ис</w:t>
      </w:r>
      <w:r w:rsidR="003717B9" w:rsidRPr="00161AD1">
        <w:rPr>
          <w:rFonts w:ascii="Times New Roman" w:eastAsia="Times New Roman" w:hAnsi="Times New Roman" w:cs="Times New Roman"/>
          <w:spacing w:val="2"/>
          <w:sz w:val="28"/>
          <w:szCs w:val="28"/>
          <w:lang w:eastAsia="ru-RU"/>
        </w:rPr>
        <w:t xml:space="preserve">следований, результаты которых являются основанием для принятия управленческих решений при проектировании и </w:t>
      </w:r>
      <w:r w:rsidR="003717B9" w:rsidRPr="00161AD1">
        <w:rPr>
          <w:rFonts w:ascii="Times New Roman" w:eastAsia="Times New Roman" w:hAnsi="Times New Roman" w:cs="Times New Roman"/>
          <w:sz w:val="28"/>
          <w:szCs w:val="28"/>
          <w:lang w:eastAsia="ru-RU"/>
        </w:rPr>
        <w:t>реализации региональных программ развития, программ под</w:t>
      </w:r>
      <w:r w:rsidR="003717B9" w:rsidRPr="00161AD1">
        <w:rPr>
          <w:rFonts w:ascii="Times New Roman" w:eastAsia="Times New Roman" w:hAnsi="Times New Roman" w:cs="Times New Roman"/>
          <w:spacing w:val="2"/>
          <w:sz w:val="28"/>
          <w:szCs w:val="28"/>
          <w:lang w:eastAsia="ru-RU"/>
        </w:rPr>
        <w:t xml:space="preserve">держки образовательной деятельности, иных программ. Предметом оценки в этом случае становится не прогресс </w:t>
      </w:r>
      <w:r w:rsidR="003717B9" w:rsidRPr="00161AD1">
        <w:rPr>
          <w:rFonts w:ascii="Times New Roman" w:eastAsia="Times New Roman" w:hAnsi="Times New Roman" w:cs="Times New Roman"/>
          <w:sz w:val="28"/>
          <w:szCs w:val="28"/>
          <w:lang w:eastAsia="ru-RU"/>
        </w:rPr>
        <w:t>личностного развития обучающегося, а эффективность вос</w:t>
      </w:r>
      <w:r w:rsidR="003717B9" w:rsidRPr="00161AD1">
        <w:rPr>
          <w:rFonts w:ascii="Times New Roman" w:eastAsia="Times New Roman" w:hAnsi="Times New Roman" w:cs="Times New Roman"/>
          <w:spacing w:val="2"/>
          <w:sz w:val="28"/>
          <w:szCs w:val="28"/>
          <w:lang w:eastAsia="ru-RU"/>
        </w:rPr>
        <w:t xml:space="preserve">питательно­образовательной деятельности образовательной организации, </w:t>
      </w:r>
      <w:r w:rsidR="003717B9" w:rsidRPr="00161AD1">
        <w:rPr>
          <w:rFonts w:ascii="Times New Roman" w:eastAsia="Times New Roman" w:hAnsi="Times New Roman" w:cs="Times New Roman"/>
          <w:sz w:val="28"/>
          <w:szCs w:val="28"/>
          <w:lang w:eastAsia="ru-RU"/>
        </w:rPr>
        <w:t xml:space="preserve">муниципальной, региональной или федеральной системы образования. </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 ходе текущей оценки возможна ограниченная оценка сформированности отдельных личностных результатов, </w:t>
      </w:r>
      <w:r w:rsidRPr="00161AD1">
        <w:rPr>
          <w:rFonts w:ascii="Times New Roman" w:eastAsia="Times New Roman" w:hAnsi="Times New Roman" w:cs="Times New Roman"/>
          <w:sz w:val="28"/>
          <w:szCs w:val="28"/>
          <w:lang w:eastAsia="ru-RU"/>
        </w:rPr>
        <w:t xml:space="preserve">полностью отвечающая этическим принципам охраны и защиты интересов ребенка и конфиденциальности, </w:t>
      </w:r>
      <w:r w:rsidRPr="00161AD1">
        <w:rPr>
          <w:rFonts w:ascii="Times New Roman" w:eastAsia="Times New Roman" w:hAnsi="Times New Roman" w:cs="Times New Roman"/>
          <w:b/>
          <w:bCs/>
          <w:sz w:val="28"/>
          <w:szCs w:val="28"/>
          <w:lang w:eastAsia="ru-RU"/>
        </w:rPr>
        <w:t xml:space="preserve">в форме, </w:t>
      </w:r>
      <w:r w:rsidRPr="00161AD1">
        <w:rPr>
          <w:rFonts w:ascii="Times New Roman" w:eastAsia="Times New Roman" w:hAnsi="Times New Roman" w:cs="Times New Roman"/>
          <w:b/>
          <w:bCs/>
          <w:spacing w:val="2"/>
          <w:sz w:val="28"/>
          <w:szCs w:val="28"/>
          <w:lang w:eastAsia="ru-RU"/>
        </w:rPr>
        <w:t>не представляющей угрозы личности, психологической безопасности и эмоциональному статусу обучающегося</w:t>
      </w:r>
      <w:r w:rsidRPr="00161AD1">
        <w:rPr>
          <w:rFonts w:ascii="Times New Roman" w:eastAsia="Times New Roman" w:hAnsi="Times New Roman" w:cs="Times New Roman"/>
          <w:spacing w:val="2"/>
          <w:sz w:val="28"/>
          <w:szCs w:val="28"/>
          <w:lang w:eastAsia="ru-RU"/>
        </w:rPr>
        <w:t xml:space="preserve">. Такая оценка направлена на решение задачи оптимизации </w:t>
      </w:r>
      <w:r w:rsidRPr="00161AD1">
        <w:rPr>
          <w:rFonts w:ascii="Times New Roman" w:eastAsia="Times New Roman" w:hAnsi="Times New Roman" w:cs="Times New Roman"/>
          <w:sz w:val="28"/>
          <w:szCs w:val="28"/>
          <w:lang w:eastAsia="ru-RU"/>
        </w:rPr>
        <w:t>личностного развития обучающихся и включает три основных компонента:</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характеристику достижений и положительных качеств обучающегося;</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определение приоритетных задач и направлений лич</w:t>
      </w:r>
      <w:r w:rsidRPr="00161AD1">
        <w:rPr>
          <w:rFonts w:ascii="Times New Roman" w:eastAsia="Times New Roman" w:hAnsi="Times New Roman" w:cs="Times New Roman"/>
          <w:sz w:val="28"/>
          <w:szCs w:val="24"/>
          <w:lang w:eastAsia="ru-RU"/>
        </w:rPr>
        <w:t>ностного развития с учетом как достижений, так и психологических проблем развития ребенка;</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4"/>
          <w:sz w:val="28"/>
          <w:szCs w:val="24"/>
          <w:lang w:eastAsia="ru-RU"/>
        </w:rPr>
        <w:t>систему психолого­педагогических рекомендаций, призван</w:t>
      </w:r>
      <w:r w:rsidRPr="00161AD1">
        <w:rPr>
          <w:rFonts w:ascii="Times New Roman" w:eastAsia="Times New Roman" w:hAnsi="Times New Roman" w:cs="Times New Roman"/>
          <w:sz w:val="28"/>
          <w:szCs w:val="24"/>
          <w:lang w:eastAsia="ru-RU"/>
        </w:rPr>
        <w:t>ных обеспечить успешную реализацию задач начального общего образования.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 xml:space="preserve">Другой формой оценки личностных результатов может быть </w:t>
      </w:r>
      <w:r w:rsidRPr="00161AD1">
        <w:rPr>
          <w:rFonts w:ascii="Times New Roman" w:eastAsia="Times New Roman" w:hAnsi="Times New Roman" w:cs="Times New Roman"/>
          <w:sz w:val="28"/>
          <w:szCs w:val="28"/>
          <w:lang w:eastAsia="ru-RU"/>
        </w:rPr>
        <w:t>оценка индивидуального прогресса личностного развития об</w:t>
      </w:r>
      <w:r w:rsidRPr="00161AD1">
        <w:rPr>
          <w:rFonts w:ascii="Times New Roman" w:eastAsia="Times New Roman" w:hAnsi="Times New Roman" w:cs="Times New Roman"/>
          <w:spacing w:val="-2"/>
          <w:sz w:val="28"/>
          <w:szCs w:val="28"/>
          <w:lang w:eastAsia="ru-RU"/>
        </w:rPr>
        <w:t xml:space="preserve">учающихся, которым необходима специальная поддержка. Эта </w:t>
      </w:r>
      <w:r w:rsidRPr="00161AD1">
        <w:rPr>
          <w:rFonts w:ascii="Times New Roman" w:eastAsia="Times New Roman" w:hAnsi="Times New Roman" w:cs="Times New Roman"/>
          <w:sz w:val="28"/>
          <w:szCs w:val="28"/>
          <w:lang w:eastAsia="ru-RU"/>
        </w:rPr>
        <w:t>задача может быть решена в процессе систематического наблюдения за ходом психического развития ребенка на основе представлений о нормативном содержании и возрастной периодизации развития — в форме возрастно­психологиче</w:t>
      </w:r>
      <w:r w:rsidRPr="00161AD1">
        <w:rPr>
          <w:rFonts w:ascii="Times New Roman" w:eastAsia="Times New Roman" w:hAnsi="Times New Roman" w:cs="Times New Roman"/>
          <w:spacing w:val="2"/>
          <w:sz w:val="28"/>
          <w:szCs w:val="28"/>
          <w:lang w:eastAsia="ru-RU"/>
        </w:rPr>
        <w:t xml:space="preserve">ского консультирования. Такая оценка осуществляется по запросу родителей (законных представителей) обучающихся </w:t>
      </w:r>
      <w:r w:rsidRPr="00161AD1">
        <w:rPr>
          <w:rFonts w:ascii="Times New Roman" w:eastAsia="Times New Roman" w:hAnsi="Times New Roman" w:cs="Times New Roman"/>
          <w:sz w:val="28"/>
          <w:szCs w:val="28"/>
          <w:lang w:eastAsia="ru-RU"/>
        </w:rPr>
        <w:t>или педагогов (или администрации образовательной организации при согласии родителей (законных представителей) и проводится психологом, имеющим специальную профессиональную подготовку в области возрастной психологии.</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Оценка метапредметных результатов</w:t>
      </w:r>
      <w:r w:rsidRPr="00161AD1">
        <w:rPr>
          <w:rFonts w:ascii="Times New Roman" w:eastAsia="Times New Roman" w:hAnsi="Times New Roman" w:cs="Times New Roman"/>
          <w:sz w:val="28"/>
          <w:szCs w:val="28"/>
          <w:lang w:eastAsia="ru-RU"/>
        </w:rPr>
        <w:t xml:space="preserve"> представляет собой </w:t>
      </w:r>
      <w:r w:rsidRPr="00161AD1">
        <w:rPr>
          <w:rFonts w:ascii="Times New Roman" w:eastAsia="Times New Roman" w:hAnsi="Times New Roman" w:cs="Times New Roman"/>
          <w:spacing w:val="-2"/>
          <w:sz w:val="28"/>
          <w:szCs w:val="28"/>
          <w:lang w:eastAsia="ru-RU"/>
        </w:rPr>
        <w:t>оценку достижения планируемых результатов освоения основ</w:t>
      </w:r>
      <w:r w:rsidRPr="00161AD1">
        <w:rPr>
          <w:rFonts w:ascii="Times New Roman" w:eastAsia="Times New Roman" w:hAnsi="Times New Roman" w:cs="Times New Roman"/>
          <w:sz w:val="28"/>
          <w:szCs w:val="28"/>
          <w:lang w:eastAsia="ru-RU"/>
        </w:rPr>
        <w:t>ной образовательной программы, описанных в разделах «Регулятивные универсальные учебные действия», «Коммуникативные универсальные учебные действия», «Познавательные универсальные учебные действия» программы формирования универсальных учебных действий у обучающихся на уровне</w:t>
      </w:r>
      <w:r w:rsidRPr="00161AD1">
        <w:rPr>
          <w:rFonts w:ascii="Times New Roman" w:eastAsia="Times New Roman" w:hAnsi="Times New Roman" w:cs="Times New Roman"/>
          <w:spacing w:val="2"/>
          <w:sz w:val="28"/>
          <w:szCs w:val="28"/>
          <w:lang w:eastAsia="ru-RU"/>
        </w:rPr>
        <w:t xml:space="preserve"> начального общего образования, а также планируемых </w:t>
      </w:r>
      <w:r w:rsidRPr="00161AD1">
        <w:rPr>
          <w:rFonts w:ascii="Times New Roman" w:eastAsia="Times New Roman" w:hAnsi="Times New Roman" w:cs="Times New Roman"/>
          <w:sz w:val="28"/>
          <w:szCs w:val="28"/>
          <w:lang w:eastAsia="ru-RU"/>
        </w:rPr>
        <w:t>результатов, представленных во всех разделах подпрограммы «Чтение. Работа с текстом».</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Достижение метапредметных результатов обеспечивается </w:t>
      </w:r>
      <w:r w:rsidRPr="00161AD1">
        <w:rPr>
          <w:rFonts w:ascii="Times New Roman" w:eastAsia="Times New Roman" w:hAnsi="Times New Roman" w:cs="Times New Roman"/>
          <w:sz w:val="28"/>
          <w:szCs w:val="28"/>
          <w:lang w:eastAsia="ru-RU"/>
        </w:rPr>
        <w:t>за счет основных компонентов образовательной деятельности — учебных предметов.</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iCs/>
          <w:sz w:val="28"/>
          <w:szCs w:val="28"/>
          <w:lang w:eastAsia="ru-RU"/>
        </w:rPr>
        <w:t>Основным объектом оценки метапредметных резуль</w:t>
      </w:r>
      <w:r w:rsidRPr="00161AD1">
        <w:rPr>
          <w:rFonts w:ascii="Times New Roman" w:eastAsia="Times New Roman" w:hAnsi="Times New Roman" w:cs="Times New Roman"/>
          <w:bCs/>
          <w:iCs/>
          <w:spacing w:val="2"/>
          <w:sz w:val="28"/>
          <w:szCs w:val="28"/>
          <w:lang w:eastAsia="ru-RU"/>
        </w:rPr>
        <w:t>татов</w:t>
      </w:r>
      <w:r w:rsidRPr="00161AD1">
        <w:rPr>
          <w:rFonts w:ascii="Times New Roman" w:eastAsia="Times New Roman" w:hAnsi="Times New Roman" w:cs="Times New Roman"/>
          <w:spacing w:val="2"/>
          <w:sz w:val="28"/>
          <w:szCs w:val="28"/>
          <w:lang w:eastAsia="ru-RU"/>
        </w:rPr>
        <w:t xml:space="preserve"> служит сформированность у обучающегося регуля</w:t>
      </w:r>
      <w:r w:rsidRPr="00161AD1">
        <w:rPr>
          <w:rFonts w:ascii="Times New Roman" w:eastAsia="Times New Roman" w:hAnsi="Times New Roman" w:cs="Times New Roman"/>
          <w:sz w:val="28"/>
          <w:szCs w:val="28"/>
          <w:lang w:eastAsia="ru-RU"/>
        </w:rPr>
        <w:t xml:space="preserve">тивных, коммуникативных и познавательных универсальных </w:t>
      </w:r>
      <w:r w:rsidRPr="00161AD1">
        <w:rPr>
          <w:rFonts w:ascii="Times New Roman" w:eastAsia="Times New Roman" w:hAnsi="Times New Roman" w:cs="Times New Roman"/>
          <w:spacing w:val="2"/>
          <w:sz w:val="28"/>
          <w:szCs w:val="28"/>
          <w:lang w:eastAsia="ru-RU"/>
        </w:rPr>
        <w:t>действий, т.</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е. таких умственных действий обучающихся, </w:t>
      </w:r>
      <w:r w:rsidRPr="00161AD1">
        <w:rPr>
          <w:rFonts w:ascii="Times New Roman" w:eastAsia="Times New Roman" w:hAnsi="Times New Roman" w:cs="Times New Roman"/>
          <w:sz w:val="28"/>
          <w:szCs w:val="28"/>
          <w:lang w:eastAsia="ru-RU"/>
        </w:rPr>
        <w:t>которые направлены на анализ и управление своей познавательной деятельностью. К ним относятся:</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ее реализации и искать средства ее осуществления; умение контролировать и оценивать свои действия, вносить коррективы в их выполнение на основе оценки и учета характера ошибок, проявлять инициативу и самостоятельность в обучении;</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умение осуществлять информационный поиск, сбор и </w:t>
      </w:r>
      <w:r w:rsidRPr="00161AD1">
        <w:rPr>
          <w:rFonts w:ascii="Times New Roman" w:eastAsia="Times New Roman" w:hAnsi="Times New Roman" w:cs="Times New Roman"/>
          <w:sz w:val="28"/>
          <w:szCs w:val="24"/>
          <w:lang w:eastAsia="ru-RU"/>
        </w:rPr>
        <w:t>выделение существенной информации из различных информационных источников;</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 xml:space="preserve">умение использовать знаково­символические средства для </w:t>
      </w:r>
      <w:r w:rsidRPr="00161AD1">
        <w:rPr>
          <w:rFonts w:ascii="Times New Roman" w:eastAsia="Times New Roman" w:hAnsi="Times New Roman" w:cs="Times New Roman"/>
          <w:spacing w:val="2"/>
          <w:sz w:val="28"/>
          <w:szCs w:val="24"/>
          <w:lang w:eastAsia="ru-RU"/>
        </w:rPr>
        <w:t xml:space="preserve">создания моделей изучаемых объектов и процессов, схем </w:t>
      </w:r>
      <w:r w:rsidRPr="00161AD1">
        <w:rPr>
          <w:rFonts w:ascii="Times New Roman" w:eastAsia="Times New Roman" w:hAnsi="Times New Roman" w:cs="Times New Roman"/>
          <w:sz w:val="28"/>
          <w:szCs w:val="24"/>
          <w:lang w:eastAsia="ru-RU"/>
        </w:rPr>
        <w:t>решения учебно­познавательных и практических задач;</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 xml:space="preserve">способность к осуществлению логических операций сравнения, анализа, обобщения, классификации по родовидовым </w:t>
      </w:r>
      <w:r w:rsidRPr="00161AD1">
        <w:rPr>
          <w:rFonts w:ascii="Times New Roman" w:eastAsia="Times New Roman" w:hAnsi="Times New Roman" w:cs="Times New Roman"/>
          <w:spacing w:val="2"/>
          <w:sz w:val="28"/>
          <w:szCs w:val="24"/>
          <w:lang w:eastAsia="ru-RU"/>
        </w:rPr>
        <w:t>признакам, к установлению аналогий, отнесения к извест</w:t>
      </w:r>
      <w:r w:rsidRPr="00161AD1">
        <w:rPr>
          <w:rFonts w:ascii="Times New Roman" w:eastAsia="Times New Roman" w:hAnsi="Times New Roman" w:cs="Times New Roman"/>
          <w:sz w:val="28"/>
          <w:szCs w:val="24"/>
          <w:lang w:eastAsia="ru-RU"/>
        </w:rPr>
        <w:t>ным понятиям;</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умение сотрудничать с педагогом и сверстниками при </w:t>
      </w:r>
      <w:r w:rsidRPr="00161AD1">
        <w:rPr>
          <w:rFonts w:ascii="Times New Roman" w:eastAsia="Times New Roman" w:hAnsi="Times New Roman" w:cs="Times New Roman"/>
          <w:sz w:val="28"/>
          <w:szCs w:val="24"/>
          <w:lang w:eastAsia="ru-RU"/>
        </w:rPr>
        <w:t>решении учебных проблем, принимать на себя ответственность за результаты своих действий.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z w:val="28"/>
          <w:szCs w:val="28"/>
          <w:lang w:eastAsia="ru-RU"/>
        </w:rPr>
        <w:t>Основное содержание оценки метапредметных результатов</w:t>
      </w:r>
      <w:r w:rsidRPr="00161AD1">
        <w:rPr>
          <w:rFonts w:ascii="Times New Roman" w:eastAsia="Times New Roman" w:hAnsi="Times New Roman" w:cs="Times New Roman"/>
          <w:sz w:val="28"/>
          <w:szCs w:val="28"/>
          <w:lang w:eastAsia="ru-RU"/>
        </w:rPr>
        <w:t xml:space="preserve"> на уровне начального общего образования строится вокруг умения учиться, 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е. той совокупности способов действий, которая, собственно, и обеспечивает способность </w:t>
      </w:r>
      <w:r w:rsidRPr="00161AD1">
        <w:rPr>
          <w:rFonts w:ascii="Times New Roman" w:eastAsia="Times New Roman" w:hAnsi="Times New Roman" w:cs="Times New Roman"/>
          <w:spacing w:val="2"/>
          <w:sz w:val="28"/>
          <w:szCs w:val="28"/>
          <w:lang w:eastAsia="ru-RU"/>
        </w:rPr>
        <w:t xml:space="preserve">обучающихся к самостоятельному усвоению новых знаний </w:t>
      </w:r>
      <w:r w:rsidRPr="00161AD1">
        <w:rPr>
          <w:rFonts w:ascii="Times New Roman" w:eastAsia="Times New Roman" w:hAnsi="Times New Roman" w:cs="Times New Roman"/>
          <w:sz w:val="28"/>
          <w:szCs w:val="28"/>
          <w:lang w:eastAsia="ru-RU"/>
        </w:rPr>
        <w:t>и умений, включая организацию этой деятельности.</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Уровень сформированности универсальных учебных дей</w:t>
      </w:r>
      <w:r w:rsidRPr="00161AD1">
        <w:rPr>
          <w:rFonts w:ascii="Times New Roman" w:eastAsia="Times New Roman" w:hAnsi="Times New Roman" w:cs="Times New Roman"/>
          <w:spacing w:val="2"/>
          <w:sz w:val="28"/>
          <w:szCs w:val="28"/>
          <w:lang w:eastAsia="ru-RU"/>
        </w:rPr>
        <w:t>ствий, представляющих содержание и объект оценки мета</w:t>
      </w:r>
      <w:r w:rsidR="00BB7596" w:rsidRPr="00161AD1">
        <w:rPr>
          <w:rFonts w:ascii="Times New Roman" w:eastAsia="Times New Roman" w:hAnsi="Times New Roman" w:cs="Times New Roman"/>
          <w:sz w:val="28"/>
          <w:szCs w:val="28"/>
          <w:lang w:eastAsia="ru-RU"/>
        </w:rPr>
        <w:t>предметных результатов измеряется в следующих  формах:</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Во­первых, достижение метапредметных р</w:t>
      </w:r>
      <w:r w:rsidR="00B475DB" w:rsidRPr="00161AD1">
        <w:rPr>
          <w:rFonts w:ascii="Times New Roman" w:eastAsia="Times New Roman" w:hAnsi="Times New Roman" w:cs="Times New Roman"/>
          <w:sz w:val="28"/>
          <w:szCs w:val="28"/>
          <w:lang w:eastAsia="ru-RU"/>
        </w:rPr>
        <w:t>езультатов</w:t>
      </w:r>
      <w:r w:rsidRPr="00161AD1">
        <w:rPr>
          <w:rFonts w:ascii="Times New Roman" w:eastAsia="Times New Roman" w:hAnsi="Times New Roman" w:cs="Times New Roman"/>
          <w:sz w:val="28"/>
          <w:szCs w:val="28"/>
          <w:lang w:eastAsia="ru-RU"/>
        </w:rPr>
        <w:t xml:space="preserve"> выступа</w:t>
      </w:r>
      <w:r w:rsidR="00B475DB"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как результат выполнения специально сконструи</w:t>
      </w:r>
      <w:r w:rsidRPr="00161AD1">
        <w:rPr>
          <w:rFonts w:ascii="Times New Roman" w:eastAsia="Times New Roman" w:hAnsi="Times New Roman" w:cs="Times New Roman"/>
          <w:spacing w:val="2"/>
          <w:sz w:val="28"/>
          <w:szCs w:val="28"/>
          <w:lang w:eastAsia="ru-RU"/>
        </w:rPr>
        <w:t xml:space="preserve">рованных диагностических задач, направленных на оценку </w:t>
      </w:r>
      <w:r w:rsidRPr="00161AD1">
        <w:rPr>
          <w:rFonts w:ascii="Times New Roman" w:eastAsia="Times New Roman" w:hAnsi="Times New Roman" w:cs="Times New Roman"/>
          <w:sz w:val="28"/>
          <w:szCs w:val="28"/>
          <w:lang w:eastAsia="ru-RU"/>
        </w:rPr>
        <w:t>уровня сформированности конкретного вида универсальных учебных действий.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Во­вторых, достижен</w:t>
      </w:r>
      <w:r w:rsidR="00B475DB" w:rsidRPr="00161AD1">
        <w:rPr>
          <w:rFonts w:ascii="Times New Roman" w:eastAsia="Times New Roman" w:hAnsi="Times New Roman" w:cs="Times New Roman"/>
          <w:spacing w:val="-2"/>
          <w:sz w:val="28"/>
          <w:szCs w:val="28"/>
          <w:lang w:eastAsia="ru-RU"/>
        </w:rPr>
        <w:t xml:space="preserve">ие метапредметных результатов </w:t>
      </w:r>
      <w:r w:rsidRPr="00161AD1">
        <w:rPr>
          <w:rFonts w:ascii="Times New Roman" w:eastAsia="Times New Roman" w:hAnsi="Times New Roman" w:cs="Times New Roman"/>
          <w:sz w:val="28"/>
          <w:szCs w:val="28"/>
          <w:lang w:eastAsia="ru-RU"/>
        </w:rPr>
        <w:t xml:space="preserve"> рассматрива</w:t>
      </w:r>
      <w:r w:rsidR="00B475DB"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ся 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w:t>
      </w:r>
    </w:p>
    <w:p w:rsidR="003717B9" w:rsidRPr="00161AD1" w:rsidRDefault="00B475DB"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Этот подход  используется</w:t>
      </w:r>
      <w:r w:rsidR="003717B9" w:rsidRPr="00161AD1">
        <w:rPr>
          <w:rFonts w:ascii="Times New Roman" w:eastAsia="Times New Roman" w:hAnsi="Times New Roman" w:cs="Times New Roman"/>
          <w:spacing w:val="2"/>
          <w:sz w:val="28"/>
          <w:szCs w:val="28"/>
          <w:lang w:eastAsia="ru-RU"/>
        </w:rPr>
        <w:t xml:space="preserve"> для итоговой оценки </w:t>
      </w:r>
      <w:r w:rsidR="003717B9" w:rsidRPr="00161AD1">
        <w:rPr>
          <w:rFonts w:ascii="Times New Roman" w:eastAsia="Times New Roman" w:hAnsi="Times New Roman" w:cs="Times New Roman"/>
          <w:sz w:val="28"/>
          <w:szCs w:val="28"/>
          <w:lang w:eastAsia="ru-RU"/>
        </w:rPr>
        <w:t>планируемых результатов по отдельным предметам. В зави</w:t>
      </w:r>
      <w:r w:rsidR="003717B9" w:rsidRPr="00161AD1">
        <w:rPr>
          <w:rFonts w:ascii="Times New Roman" w:eastAsia="Times New Roman" w:hAnsi="Times New Roman" w:cs="Times New Roman"/>
          <w:spacing w:val="2"/>
          <w:sz w:val="28"/>
          <w:szCs w:val="28"/>
          <w:lang w:eastAsia="ru-RU"/>
        </w:rPr>
        <w:t xml:space="preserve">симости от успешности выполнения проверочных заданий </w:t>
      </w:r>
      <w:r w:rsidR="003717B9" w:rsidRPr="00161AD1">
        <w:rPr>
          <w:rFonts w:ascii="Times New Roman" w:eastAsia="Times New Roman" w:hAnsi="Times New Roman" w:cs="Times New Roman"/>
          <w:sz w:val="28"/>
          <w:szCs w:val="28"/>
          <w:lang w:eastAsia="ru-RU"/>
        </w:rPr>
        <w:t xml:space="preserve">по математике, русскому языку, родному (нерусскому) языку (далее — родному языку), чтению, окружающему миру, технологии и другим предметам и с учетом </w:t>
      </w:r>
      <w:r w:rsidRPr="00161AD1">
        <w:rPr>
          <w:rFonts w:ascii="Times New Roman" w:eastAsia="Times New Roman" w:hAnsi="Times New Roman" w:cs="Times New Roman"/>
          <w:sz w:val="28"/>
          <w:szCs w:val="28"/>
          <w:lang w:eastAsia="ru-RU"/>
        </w:rPr>
        <w:t>характера ошибок, допущенных обучающимся</w:t>
      </w:r>
      <w:r w:rsidR="003717B9" w:rsidRPr="00161AD1">
        <w:rPr>
          <w:rFonts w:ascii="Times New Roman" w:eastAsia="Times New Roman" w:hAnsi="Times New Roman" w:cs="Times New Roman"/>
          <w:sz w:val="28"/>
          <w:szCs w:val="28"/>
          <w:lang w:eastAsia="ru-RU"/>
        </w:rPr>
        <w:t>, можно сделать вывод о сформированности ряда познавательных и регулятивных действий обучающихся. Проверочные задания, требующие совместной работы обучающихся на общий результат, позволяют оценить сформированность коммуникативных учебных действий.</w:t>
      </w:r>
    </w:p>
    <w:p w:rsidR="003717B9" w:rsidRPr="00161AD1" w:rsidRDefault="00BB7596"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 Д</w:t>
      </w:r>
      <w:r w:rsidR="003717B9" w:rsidRPr="00161AD1">
        <w:rPr>
          <w:rFonts w:ascii="Times New Roman" w:eastAsia="Times New Roman" w:hAnsi="Times New Roman" w:cs="Times New Roman"/>
          <w:spacing w:val="2"/>
          <w:sz w:val="28"/>
          <w:szCs w:val="28"/>
          <w:lang w:eastAsia="ru-RU"/>
        </w:rPr>
        <w:t xml:space="preserve">остижение метапредметных результатов может </w:t>
      </w:r>
      <w:r w:rsidR="003717B9" w:rsidRPr="00161AD1">
        <w:rPr>
          <w:rFonts w:ascii="Times New Roman" w:eastAsia="Times New Roman" w:hAnsi="Times New Roman" w:cs="Times New Roman"/>
          <w:sz w:val="28"/>
          <w:szCs w:val="28"/>
          <w:lang w:eastAsia="ru-RU"/>
        </w:rPr>
        <w:t>проявиться в успешности выполнения комплексных заданий на межпредметной основе. В частности, широкие возможности для оценки сформированности метапредметных результатов открывает использование проверочных заданий, успешное выполнение которых требует освоения навыков работы с информацией.</w:t>
      </w:r>
    </w:p>
    <w:p w:rsidR="003717B9" w:rsidRPr="00161AD1" w:rsidRDefault="00BB7596" w:rsidP="00BB7596">
      <w:p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w:t>
      </w:r>
      <w:r w:rsidR="003717B9" w:rsidRPr="00161AD1">
        <w:rPr>
          <w:rFonts w:ascii="Times New Roman" w:eastAsia="Times New Roman" w:hAnsi="Times New Roman" w:cs="Times New Roman"/>
          <w:sz w:val="28"/>
          <w:szCs w:val="28"/>
          <w:lang w:eastAsia="ru-RU"/>
        </w:rPr>
        <w:t>редметом измерения становится уровень присвоения обучающимся универсального учебного действия, обнаруживающий себя в том, что действие занимает в структуре учеб</w:t>
      </w:r>
      <w:r w:rsidR="003717B9" w:rsidRPr="00161AD1">
        <w:rPr>
          <w:rFonts w:ascii="Times New Roman" w:eastAsia="Times New Roman" w:hAnsi="Times New Roman" w:cs="Times New Roman"/>
          <w:spacing w:val="2"/>
          <w:sz w:val="28"/>
          <w:szCs w:val="28"/>
          <w:lang w:eastAsia="ru-RU"/>
        </w:rPr>
        <w:t xml:space="preserve">ной деятельности обучающегося место операции, выступая </w:t>
      </w:r>
      <w:r w:rsidR="003717B9" w:rsidRPr="00161AD1">
        <w:rPr>
          <w:rFonts w:ascii="Times New Roman" w:eastAsia="Times New Roman" w:hAnsi="Times New Roman" w:cs="Times New Roman"/>
          <w:sz w:val="28"/>
          <w:szCs w:val="28"/>
          <w:lang w:eastAsia="ru-RU"/>
        </w:rPr>
        <w:t>средством, а не целью активности ребенка.</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Таким образом, </w:t>
      </w:r>
      <w:r w:rsidRPr="00161AD1">
        <w:rPr>
          <w:rFonts w:ascii="Times New Roman" w:eastAsia="Times New Roman" w:hAnsi="Times New Roman" w:cs="Times New Roman"/>
          <w:bCs/>
          <w:iCs/>
          <w:sz w:val="28"/>
          <w:szCs w:val="28"/>
          <w:lang w:eastAsia="ru-RU"/>
        </w:rPr>
        <w:t xml:space="preserve">оценка </w:t>
      </w:r>
      <w:r w:rsidR="00BB7596" w:rsidRPr="00161AD1">
        <w:rPr>
          <w:rFonts w:ascii="Times New Roman" w:eastAsia="Times New Roman" w:hAnsi="Times New Roman" w:cs="Times New Roman"/>
          <w:bCs/>
          <w:iCs/>
          <w:sz w:val="28"/>
          <w:szCs w:val="28"/>
          <w:lang w:eastAsia="ru-RU"/>
        </w:rPr>
        <w:t>метапредметных результатов  проводит</w:t>
      </w:r>
      <w:r w:rsidRPr="00161AD1">
        <w:rPr>
          <w:rFonts w:ascii="Times New Roman" w:eastAsia="Times New Roman" w:hAnsi="Times New Roman" w:cs="Times New Roman"/>
          <w:bCs/>
          <w:iCs/>
          <w:sz w:val="28"/>
          <w:szCs w:val="28"/>
          <w:lang w:eastAsia="ru-RU"/>
        </w:rPr>
        <w:t>ся в ходе различных процедур</w:t>
      </w:r>
      <w:r w:rsidR="00BB7596" w:rsidRPr="00161AD1">
        <w:rPr>
          <w:rFonts w:ascii="Times New Roman" w:eastAsia="Times New Roman" w:hAnsi="Times New Roman" w:cs="Times New Roman"/>
          <w:sz w:val="28"/>
          <w:szCs w:val="28"/>
          <w:lang w:eastAsia="ru-RU"/>
        </w:rPr>
        <w:t xml:space="preserve">.  В </w:t>
      </w:r>
      <w:r w:rsidRPr="00161AD1">
        <w:rPr>
          <w:rFonts w:ascii="Times New Roman" w:eastAsia="Times New Roman" w:hAnsi="Times New Roman" w:cs="Times New Roman"/>
          <w:sz w:val="28"/>
          <w:szCs w:val="28"/>
          <w:lang w:eastAsia="ru-RU"/>
        </w:rPr>
        <w:t xml:space="preserve"> итоговых проверочных работах по предметам или в </w:t>
      </w:r>
      <w:r w:rsidRPr="00161AD1">
        <w:rPr>
          <w:rFonts w:ascii="Times New Roman" w:eastAsia="Times New Roman" w:hAnsi="Times New Roman" w:cs="Times New Roman"/>
          <w:spacing w:val="2"/>
          <w:sz w:val="28"/>
          <w:szCs w:val="28"/>
          <w:lang w:eastAsia="ru-RU"/>
        </w:rPr>
        <w:t>комплексных работах</w:t>
      </w:r>
      <w:r w:rsidR="00BB7596" w:rsidRPr="00161AD1">
        <w:rPr>
          <w:rFonts w:ascii="Times New Roman" w:eastAsia="Times New Roman" w:hAnsi="Times New Roman" w:cs="Times New Roman"/>
          <w:spacing w:val="2"/>
          <w:sz w:val="28"/>
          <w:szCs w:val="28"/>
          <w:lang w:eastAsia="ru-RU"/>
        </w:rPr>
        <w:t xml:space="preserve"> на межпредметной основе </w:t>
      </w:r>
      <w:r w:rsidRPr="00161AD1">
        <w:rPr>
          <w:rFonts w:ascii="Times New Roman" w:eastAsia="Times New Roman" w:hAnsi="Times New Roman" w:cs="Times New Roman"/>
          <w:spacing w:val="2"/>
          <w:sz w:val="28"/>
          <w:szCs w:val="28"/>
          <w:lang w:eastAsia="ru-RU"/>
        </w:rPr>
        <w:t xml:space="preserve"> осуществля</w:t>
      </w:r>
      <w:r w:rsidR="00BB7596" w:rsidRPr="00161AD1">
        <w:rPr>
          <w:rFonts w:ascii="Times New Roman" w:eastAsia="Times New Roman" w:hAnsi="Times New Roman" w:cs="Times New Roman"/>
          <w:spacing w:val="2"/>
          <w:sz w:val="28"/>
          <w:szCs w:val="28"/>
          <w:lang w:eastAsia="ru-RU"/>
        </w:rPr>
        <w:t xml:space="preserve">ется оценка </w:t>
      </w:r>
      <w:r w:rsidRPr="00161AD1">
        <w:rPr>
          <w:rFonts w:ascii="Times New Roman" w:eastAsia="Times New Roman" w:hAnsi="Times New Roman" w:cs="Times New Roman"/>
          <w:spacing w:val="2"/>
          <w:sz w:val="28"/>
          <w:szCs w:val="28"/>
          <w:lang w:eastAsia="ru-RU"/>
        </w:rPr>
        <w:t xml:space="preserve"> сформированности большинства познавательных учебных </w:t>
      </w:r>
      <w:r w:rsidRPr="00161AD1">
        <w:rPr>
          <w:rFonts w:ascii="Times New Roman" w:eastAsia="Times New Roman" w:hAnsi="Times New Roman" w:cs="Times New Roman"/>
          <w:sz w:val="28"/>
          <w:szCs w:val="28"/>
          <w:lang w:eastAsia="ru-RU"/>
        </w:rPr>
        <w:t>действий и навыков работы с инф</w:t>
      </w:r>
      <w:r w:rsidR="00BB7596" w:rsidRPr="00161AD1">
        <w:rPr>
          <w:rFonts w:ascii="Times New Roman" w:eastAsia="Times New Roman" w:hAnsi="Times New Roman" w:cs="Times New Roman"/>
          <w:sz w:val="28"/>
          <w:szCs w:val="28"/>
          <w:lang w:eastAsia="ru-RU"/>
        </w:rPr>
        <w:t>ормацией,  оценка</w:t>
      </w:r>
      <w:r w:rsidRPr="00161AD1">
        <w:rPr>
          <w:rFonts w:ascii="Times New Roman" w:eastAsia="Times New Roman" w:hAnsi="Times New Roman" w:cs="Times New Roman"/>
          <w:sz w:val="28"/>
          <w:szCs w:val="28"/>
          <w:lang w:eastAsia="ru-RU"/>
        </w:rPr>
        <w:t xml:space="preserve"> сформированности ряда коммуникативных и регулятивных действий.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Оценка уровня сформированности ряда универсальных учебных действий, овладение которыми имеет определяю</w:t>
      </w:r>
      <w:r w:rsidRPr="00161AD1">
        <w:rPr>
          <w:rFonts w:ascii="Times New Roman" w:eastAsia="Times New Roman" w:hAnsi="Times New Roman" w:cs="Times New Roman"/>
          <w:sz w:val="28"/>
          <w:szCs w:val="28"/>
          <w:lang w:eastAsia="ru-RU"/>
        </w:rPr>
        <w:t>щее значение для оценки эффективности всей системы начального образования проводится в форме неперсонифицированных процедур.</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pacing w:val="-4"/>
          <w:sz w:val="28"/>
          <w:szCs w:val="28"/>
          <w:lang w:eastAsia="ru-RU"/>
        </w:rPr>
        <w:t>Оценка предметных результатов</w:t>
      </w:r>
      <w:r w:rsidRPr="00161AD1">
        <w:rPr>
          <w:rFonts w:ascii="Times New Roman" w:eastAsia="Times New Roman" w:hAnsi="Times New Roman" w:cs="Times New Roman"/>
          <w:spacing w:val="-4"/>
          <w:sz w:val="28"/>
          <w:szCs w:val="28"/>
          <w:lang w:eastAsia="ru-RU"/>
        </w:rPr>
        <w:t xml:space="preserve"> представляет собой оцен</w:t>
      </w:r>
      <w:r w:rsidRPr="00161AD1">
        <w:rPr>
          <w:rFonts w:ascii="Times New Roman" w:eastAsia="Times New Roman" w:hAnsi="Times New Roman" w:cs="Times New Roman"/>
          <w:sz w:val="28"/>
          <w:szCs w:val="28"/>
          <w:lang w:eastAsia="ru-RU"/>
        </w:rPr>
        <w:t>ку достижения обучающимся планируемых результатов по отдельным предметам.</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Достижение этих результатов обеспечивается за счет основных компонентов образовательной деятельности — учебных предметов, представленных в обязательной части учебного плана.</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sz w:val="28"/>
          <w:szCs w:val="28"/>
          <w:lang w:eastAsia="ru-RU"/>
        </w:rPr>
        <w:t xml:space="preserve">В соответствии с пониманием сущности образовательных результатов, заложенным в ФГОС НОО, предметные результаты содержат в себе, во­первых, </w:t>
      </w:r>
      <w:r w:rsidRPr="00161AD1">
        <w:rPr>
          <w:rFonts w:ascii="Times New Roman" w:eastAsia="Times New Roman" w:hAnsi="Times New Roman" w:cs="Times New Roman"/>
          <w:iCs/>
          <w:sz w:val="28"/>
          <w:szCs w:val="28"/>
          <w:lang w:eastAsia="ru-RU"/>
        </w:rPr>
        <w:t>систему основополагающих элементов научного знания</w:t>
      </w:r>
      <w:r w:rsidRPr="00161AD1">
        <w:rPr>
          <w:rFonts w:ascii="Times New Roman" w:eastAsia="Times New Roman" w:hAnsi="Times New Roman" w:cs="Times New Roman"/>
          <w:sz w:val="28"/>
          <w:szCs w:val="28"/>
          <w:lang w:eastAsia="ru-RU"/>
        </w:rPr>
        <w:t xml:space="preserve">, которая выражается через учебный материал различных курсов (далее — </w:t>
      </w:r>
      <w:r w:rsidRPr="00161AD1">
        <w:rPr>
          <w:rFonts w:ascii="Times New Roman" w:eastAsia="Times New Roman" w:hAnsi="Times New Roman" w:cs="Times New Roman"/>
          <w:iCs/>
          <w:sz w:val="28"/>
          <w:szCs w:val="28"/>
          <w:lang w:eastAsia="ru-RU"/>
        </w:rPr>
        <w:t xml:space="preserve">систему предметных </w:t>
      </w:r>
      <w:r w:rsidRPr="00161AD1">
        <w:rPr>
          <w:rFonts w:ascii="Times New Roman" w:eastAsia="Times New Roman" w:hAnsi="Times New Roman" w:cs="Times New Roman"/>
          <w:iCs/>
          <w:spacing w:val="2"/>
          <w:sz w:val="28"/>
          <w:szCs w:val="28"/>
          <w:lang w:eastAsia="ru-RU"/>
        </w:rPr>
        <w:t>знаний</w:t>
      </w:r>
      <w:r w:rsidRPr="00161AD1">
        <w:rPr>
          <w:rFonts w:ascii="Times New Roman" w:eastAsia="Times New Roman" w:hAnsi="Times New Roman" w:cs="Times New Roman"/>
          <w:spacing w:val="2"/>
          <w:sz w:val="28"/>
          <w:szCs w:val="28"/>
          <w:lang w:eastAsia="ru-RU"/>
        </w:rPr>
        <w:t xml:space="preserve">), и, во­вторых, </w:t>
      </w:r>
      <w:r w:rsidRPr="00161AD1">
        <w:rPr>
          <w:rFonts w:ascii="Times New Roman" w:eastAsia="Times New Roman" w:hAnsi="Times New Roman" w:cs="Times New Roman"/>
          <w:iCs/>
          <w:spacing w:val="2"/>
          <w:sz w:val="28"/>
          <w:szCs w:val="28"/>
          <w:lang w:eastAsia="ru-RU"/>
        </w:rPr>
        <w:t xml:space="preserve">систему формируемых действий с </w:t>
      </w:r>
      <w:r w:rsidRPr="00161AD1">
        <w:rPr>
          <w:rFonts w:ascii="Times New Roman" w:eastAsia="Times New Roman" w:hAnsi="Times New Roman" w:cs="Times New Roman"/>
          <w:iCs/>
          <w:sz w:val="28"/>
          <w:szCs w:val="28"/>
          <w:lang w:eastAsia="ru-RU"/>
        </w:rPr>
        <w:t>учебным материалом</w:t>
      </w:r>
      <w:r w:rsidRPr="00161AD1">
        <w:rPr>
          <w:rFonts w:ascii="Times New Roman" w:eastAsia="Times New Roman" w:hAnsi="Times New Roman" w:cs="Times New Roman"/>
          <w:sz w:val="28"/>
          <w:szCs w:val="28"/>
          <w:lang w:eastAsia="ru-RU"/>
        </w:rPr>
        <w:t xml:space="preserve">(далее — </w:t>
      </w:r>
      <w:r w:rsidRPr="00161AD1">
        <w:rPr>
          <w:rFonts w:ascii="Times New Roman" w:eastAsia="Times New Roman" w:hAnsi="Times New Roman" w:cs="Times New Roman"/>
          <w:iCs/>
          <w:sz w:val="28"/>
          <w:szCs w:val="28"/>
          <w:lang w:eastAsia="ru-RU"/>
        </w:rPr>
        <w:t>систему предметных действий</w:t>
      </w:r>
      <w:r w:rsidRPr="00161AD1">
        <w:rPr>
          <w:rFonts w:ascii="Times New Roman" w:eastAsia="Times New Roman" w:hAnsi="Times New Roman" w:cs="Times New Roman"/>
          <w:sz w:val="28"/>
          <w:szCs w:val="28"/>
          <w:lang w:eastAsia="ru-RU"/>
        </w:rPr>
        <w:t>), которые направлены на применение знаний, их преобразование и получение нового знания.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z w:val="28"/>
          <w:szCs w:val="28"/>
          <w:lang w:eastAsia="ru-RU"/>
        </w:rPr>
        <w:t>Система предметных знаний</w:t>
      </w:r>
      <w:r w:rsidRPr="00161AD1">
        <w:rPr>
          <w:rFonts w:ascii="Times New Roman" w:eastAsia="Times New Roman" w:hAnsi="Times New Roman" w:cs="Times New Roman"/>
          <w:sz w:val="28"/>
          <w:szCs w:val="28"/>
          <w:lang w:eastAsia="ru-RU"/>
        </w:rPr>
        <w:t> — важнейшая составляющая пре</w:t>
      </w:r>
      <w:r w:rsidR="00743596" w:rsidRPr="00161AD1">
        <w:rPr>
          <w:rFonts w:ascii="Times New Roman" w:eastAsia="Times New Roman" w:hAnsi="Times New Roman" w:cs="Times New Roman"/>
          <w:sz w:val="28"/>
          <w:szCs w:val="28"/>
          <w:lang w:eastAsia="ru-RU"/>
        </w:rPr>
        <w:t>дметных результатов. В ней  выделяются</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iCs/>
          <w:sz w:val="28"/>
          <w:szCs w:val="28"/>
          <w:lang w:eastAsia="ru-RU"/>
        </w:rPr>
        <w:t>опорные знания</w:t>
      </w:r>
      <w:r w:rsidRPr="00161AD1">
        <w:rPr>
          <w:rFonts w:ascii="Times New Roman" w:eastAsia="Times New Roman" w:hAnsi="Times New Roman" w:cs="Times New Roman"/>
          <w:sz w:val="28"/>
          <w:szCs w:val="28"/>
          <w:lang w:eastAsia="ru-RU"/>
        </w:rPr>
        <w:t xml:space="preserve"> (знания, усвоение которых принципиально необходимо для текущего и последующего успешного обучения) </w:t>
      </w:r>
      <w:r w:rsidRPr="00161AD1">
        <w:rPr>
          <w:rFonts w:ascii="Times New Roman" w:eastAsia="Times New Roman" w:hAnsi="Times New Roman" w:cs="Times New Roman"/>
          <w:spacing w:val="2"/>
          <w:sz w:val="28"/>
          <w:szCs w:val="28"/>
          <w:lang w:eastAsia="ru-RU"/>
        </w:rPr>
        <w:t xml:space="preserve">и знания, дополняющие, расширяющие или углубляющие </w:t>
      </w:r>
      <w:r w:rsidRPr="00161AD1">
        <w:rPr>
          <w:rFonts w:ascii="Times New Roman" w:eastAsia="Times New Roman" w:hAnsi="Times New Roman" w:cs="Times New Roman"/>
          <w:sz w:val="28"/>
          <w:szCs w:val="28"/>
          <w:lang w:eastAsia="ru-RU"/>
        </w:rPr>
        <w:t>опорную систему знаний, а также служащие пропедевтикой для последующего изучения курсов.</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 опорным знаниям относятся прежде всего основопола</w:t>
      </w:r>
      <w:r w:rsidRPr="00161AD1">
        <w:rPr>
          <w:rFonts w:ascii="Times New Roman" w:eastAsia="Times New Roman" w:hAnsi="Times New Roman" w:cs="Times New Roman"/>
          <w:spacing w:val="2"/>
          <w:sz w:val="28"/>
          <w:szCs w:val="28"/>
          <w:lang w:eastAsia="ru-RU"/>
        </w:rPr>
        <w:t xml:space="preserve">гающие элементы научного знания (как общенаучные, так </w:t>
      </w:r>
      <w:r w:rsidRPr="00161AD1">
        <w:rPr>
          <w:rFonts w:ascii="Times New Roman" w:eastAsia="Times New Roman" w:hAnsi="Times New Roman" w:cs="Times New Roman"/>
          <w:sz w:val="28"/>
          <w:szCs w:val="28"/>
          <w:lang w:eastAsia="ru-RU"/>
        </w:rPr>
        <w:t>и относящиеся к отдельным отраслям знания и культуры), лежащие в основе современной научной картины мира: клю</w:t>
      </w:r>
      <w:r w:rsidRPr="00161AD1">
        <w:rPr>
          <w:rFonts w:ascii="Times New Roman" w:eastAsia="Times New Roman" w:hAnsi="Times New Roman" w:cs="Times New Roman"/>
          <w:spacing w:val="2"/>
          <w:sz w:val="28"/>
          <w:szCs w:val="28"/>
          <w:lang w:eastAsia="ru-RU"/>
        </w:rPr>
        <w:t xml:space="preserve">чевые теории, идеи, понятия, факты, методы. На уровне </w:t>
      </w:r>
      <w:r w:rsidRPr="00161AD1">
        <w:rPr>
          <w:rFonts w:ascii="Times New Roman" w:eastAsia="Times New Roman" w:hAnsi="Times New Roman" w:cs="Times New Roman"/>
          <w:sz w:val="28"/>
          <w:szCs w:val="28"/>
          <w:lang w:eastAsia="ru-RU"/>
        </w:rPr>
        <w:t xml:space="preserve">начального общего образования к опорной системе знаний </w:t>
      </w:r>
      <w:r w:rsidRPr="00161AD1">
        <w:rPr>
          <w:rFonts w:ascii="Times New Roman" w:eastAsia="Times New Roman" w:hAnsi="Times New Roman" w:cs="Times New Roman"/>
          <w:spacing w:val="2"/>
          <w:sz w:val="28"/>
          <w:szCs w:val="28"/>
          <w:lang w:eastAsia="ru-RU"/>
        </w:rPr>
        <w:t>отнесен понятийный апп</w:t>
      </w:r>
      <w:r w:rsidRPr="00161AD1">
        <w:rPr>
          <w:rFonts w:ascii="Times New Roman" w:eastAsia="Times New Roman" w:hAnsi="Times New Roman" w:cs="Times New Roman"/>
          <w:sz w:val="28"/>
          <w:szCs w:val="28"/>
          <w:lang w:eastAsia="ru-RU"/>
        </w:rPr>
        <w:t xml:space="preserve">арат учебных предметов, освоение </w:t>
      </w:r>
      <w:r w:rsidRPr="00161AD1">
        <w:rPr>
          <w:rFonts w:ascii="Times New Roman" w:eastAsia="Times New Roman" w:hAnsi="Times New Roman" w:cs="Times New Roman"/>
          <w:spacing w:val="-2"/>
          <w:sz w:val="28"/>
          <w:szCs w:val="28"/>
          <w:lang w:eastAsia="ru-RU"/>
        </w:rPr>
        <w:t>которого позволяет учителю и обучающимся эффективно про</w:t>
      </w:r>
      <w:r w:rsidRPr="00161AD1">
        <w:rPr>
          <w:rFonts w:ascii="Times New Roman" w:eastAsia="Times New Roman" w:hAnsi="Times New Roman" w:cs="Times New Roman"/>
          <w:sz w:val="28"/>
          <w:szCs w:val="28"/>
          <w:lang w:eastAsia="ru-RU"/>
        </w:rPr>
        <w:t>двигаться в изучении предмета.</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Опорная система знаний определяется с учетом их зна</w:t>
      </w:r>
      <w:r w:rsidRPr="00161AD1">
        <w:rPr>
          <w:rFonts w:ascii="Times New Roman" w:eastAsia="Times New Roman" w:hAnsi="Times New Roman" w:cs="Times New Roman"/>
          <w:sz w:val="28"/>
          <w:szCs w:val="28"/>
          <w:lang w:eastAsia="ru-RU"/>
        </w:rPr>
        <w:t xml:space="preserve">чимости для решения основных задач образования на данном уровне образования, опорного характера изучаемого материала для </w:t>
      </w:r>
      <w:r w:rsidRPr="00161AD1">
        <w:rPr>
          <w:rFonts w:ascii="Times New Roman" w:eastAsia="Times New Roman" w:hAnsi="Times New Roman" w:cs="Times New Roman"/>
          <w:spacing w:val="2"/>
          <w:sz w:val="28"/>
          <w:szCs w:val="28"/>
          <w:lang w:eastAsia="ru-RU"/>
        </w:rPr>
        <w:t xml:space="preserve">последующего обучения, а также с учетом принципа реалистичности, потенциальной возможности их достижения </w:t>
      </w:r>
      <w:r w:rsidRPr="00161AD1">
        <w:rPr>
          <w:rFonts w:ascii="Times New Roman" w:eastAsia="Times New Roman" w:hAnsi="Times New Roman" w:cs="Times New Roman"/>
          <w:sz w:val="28"/>
          <w:szCs w:val="28"/>
          <w:lang w:eastAsia="ru-RU"/>
        </w:rPr>
        <w:t xml:space="preserve">большинством обучающихся. Иными словами, в эту группу </w:t>
      </w:r>
      <w:r w:rsidRPr="00161AD1">
        <w:rPr>
          <w:rFonts w:ascii="Times New Roman" w:eastAsia="Times New Roman" w:hAnsi="Times New Roman" w:cs="Times New Roman"/>
          <w:spacing w:val="2"/>
          <w:sz w:val="28"/>
          <w:szCs w:val="28"/>
          <w:lang w:eastAsia="ru-RU"/>
        </w:rPr>
        <w:t>включается система таких знаний, умений, учебных дей</w:t>
      </w:r>
      <w:r w:rsidRPr="00161AD1">
        <w:rPr>
          <w:rFonts w:ascii="Times New Roman" w:eastAsia="Times New Roman" w:hAnsi="Times New Roman" w:cs="Times New Roman"/>
          <w:sz w:val="28"/>
          <w:szCs w:val="28"/>
          <w:lang w:eastAsia="ru-RU"/>
        </w:rPr>
        <w:t xml:space="preserve">ствий, которые, во­первых, принципиально необходимы для успешного обучения и, во­вторых, при наличии специальной </w:t>
      </w:r>
      <w:r w:rsidRPr="00161AD1">
        <w:rPr>
          <w:rFonts w:ascii="Times New Roman" w:eastAsia="Times New Roman" w:hAnsi="Times New Roman" w:cs="Times New Roman"/>
          <w:spacing w:val="2"/>
          <w:sz w:val="28"/>
          <w:szCs w:val="28"/>
          <w:lang w:eastAsia="ru-RU"/>
        </w:rPr>
        <w:t>целенаправл</w:t>
      </w:r>
      <w:r w:rsidR="00743596" w:rsidRPr="00161AD1">
        <w:rPr>
          <w:rFonts w:ascii="Times New Roman" w:eastAsia="Times New Roman" w:hAnsi="Times New Roman" w:cs="Times New Roman"/>
          <w:spacing w:val="2"/>
          <w:sz w:val="28"/>
          <w:szCs w:val="28"/>
          <w:lang w:eastAsia="ru-RU"/>
        </w:rPr>
        <w:t xml:space="preserve">енной работы учителя </w:t>
      </w:r>
      <w:r w:rsidRPr="00161AD1">
        <w:rPr>
          <w:rFonts w:ascii="Times New Roman" w:eastAsia="Times New Roman" w:hAnsi="Times New Roman" w:cs="Times New Roman"/>
          <w:spacing w:val="2"/>
          <w:sz w:val="28"/>
          <w:szCs w:val="28"/>
          <w:lang w:eastAsia="ru-RU"/>
        </w:rPr>
        <w:t xml:space="preserve">могут быть </w:t>
      </w:r>
      <w:r w:rsidRPr="00161AD1">
        <w:rPr>
          <w:rFonts w:ascii="Times New Roman" w:eastAsia="Times New Roman" w:hAnsi="Times New Roman" w:cs="Times New Roman"/>
          <w:sz w:val="28"/>
          <w:szCs w:val="28"/>
          <w:lang w:eastAsia="ru-RU"/>
        </w:rPr>
        <w:t>достигнуты подавляющим большинством детей.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При получении начального общего образования особое значение для продолжения образования имеет усвоение учащимися </w:t>
      </w:r>
      <w:r w:rsidRPr="00161AD1">
        <w:rPr>
          <w:rFonts w:ascii="Times New Roman" w:eastAsia="Times New Roman" w:hAnsi="Times New Roman" w:cs="Times New Roman"/>
          <w:iCs/>
          <w:sz w:val="28"/>
          <w:szCs w:val="28"/>
          <w:lang w:eastAsia="ru-RU"/>
        </w:rPr>
        <w:t>опорной системы знани</w:t>
      </w:r>
      <w:r w:rsidR="00743596" w:rsidRPr="00161AD1">
        <w:rPr>
          <w:rFonts w:ascii="Times New Roman" w:eastAsia="Times New Roman" w:hAnsi="Times New Roman" w:cs="Times New Roman"/>
          <w:iCs/>
          <w:sz w:val="28"/>
          <w:szCs w:val="28"/>
          <w:lang w:eastAsia="ru-RU"/>
        </w:rPr>
        <w:t>й по русскому языку</w:t>
      </w:r>
      <w:r w:rsidRPr="00161AD1">
        <w:rPr>
          <w:rFonts w:ascii="Times New Roman" w:eastAsia="Times New Roman" w:hAnsi="Times New Roman" w:cs="Times New Roman"/>
          <w:iCs/>
          <w:sz w:val="28"/>
          <w:szCs w:val="28"/>
          <w:lang w:eastAsia="ru-RU"/>
        </w:rPr>
        <w:t xml:space="preserve"> и математике</w:t>
      </w:r>
      <w:r w:rsidRPr="00161AD1">
        <w:rPr>
          <w:rFonts w:ascii="Times New Roman" w:eastAsia="Times New Roman" w:hAnsi="Times New Roman" w:cs="Times New Roman"/>
          <w:sz w:val="28"/>
          <w:szCs w:val="28"/>
          <w:lang w:eastAsia="ru-RU"/>
        </w:rPr>
        <w:t>.</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spacing w:val="2"/>
          <w:sz w:val="28"/>
          <w:szCs w:val="28"/>
          <w:lang w:eastAsia="ru-RU"/>
        </w:rPr>
        <w:t xml:space="preserve">При оценке предметных результатов основную ценность представляет не само по себе освоение системы опорных знаний и способность воспроизводить их в стандартных </w:t>
      </w:r>
      <w:r w:rsidRPr="00161AD1">
        <w:rPr>
          <w:rFonts w:ascii="Times New Roman" w:eastAsia="Times New Roman" w:hAnsi="Times New Roman" w:cs="Times New Roman"/>
          <w:sz w:val="28"/>
          <w:szCs w:val="28"/>
          <w:lang w:eastAsia="ru-RU"/>
        </w:rPr>
        <w:t xml:space="preserve">учебных ситуациях, а способность использовать эти знания при решении учебно­познавательных и учебно­практических </w:t>
      </w:r>
      <w:r w:rsidR="00317A80" w:rsidRPr="00161AD1">
        <w:rPr>
          <w:rFonts w:ascii="Times New Roman" w:eastAsia="Times New Roman" w:hAnsi="Times New Roman" w:cs="Times New Roman"/>
          <w:spacing w:val="2"/>
          <w:sz w:val="28"/>
          <w:szCs w:val="28"/>
          <w:lang w:eastAsia="ru-RU"/>
        </w:rPr>
        <w:t>задач. О</w:t>
      </w:r>
      <w:r w:rsidRPr="00161AD1">
        <w:rPr>
          <w:rFonts w:ascii="Times New Roman" w:eastAsia="Times New Roman" w:hAnsi="Times New Roman" w:cs="Times New Roman"/>
          <w:spacing w:val="2"/>
          <w:sz w:val="28"/>
          <w:szCs w:val="28"/>
          <w:lang w:eastAsia="ru-RU"/>
        </w:rPr>
        <w:t xml:space="preserve">бъектом оценки предметных результатов являются действия, выполняемые обучающимися, </w:t>
      </w:r>
      <w:r w:rsidRPr="00161AD1">
        <w:rPr>
          <w:rFonts w:ascii="Times New Roman" w:eastAsia="Times New Roman" w:hAnsi="Times New Roman" w:cs="Times New Roman"/>
          <w:sz w:val="28"/>
          <w:szCs w:val="28"/>
          <w:lang w:eastAsia="ru-RU"/>
        </w:rPr>
        <w:t>с предметным содержанием.</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z w:val="28"/>
          <w:szCs w:val="28"/>
          <w:lang w:eastAsia="ru-RU"/>
        </w:rPr>
        <w:t>Действия с предметным содержанием (или предметные действия)</w:t>
      </w:r>
      <w:r w:rsidRPr="00161AD1">
        <w:rPr>
          <w:rFonts w:ascii="Times New Roman" w:eastAsia="Times New Roman" w:hAnsi="Times New Roman" w:cs="Times New Roman"/>
          <w:sz w:val="28"/>
          <w:szCs w:val="28"/>
          <w:lang w:eastAsia="ru-RU"/>
        </w:rPr>
        <w:t xml:space="preserve"> — вторая важная составляющая предметных результатов. В основе многих предметных действий лежат те же универсальные учебные действия, прежде всего познавательные: использование знаково­символических средств; моделирование; сравнение, группировка и классификация объектов; действия анализа, синтеза и обобщения; установление </w:t>
      </w:r>
      <w:r w:rsidRPr="00161AD1">
        <w:rPr>
          <w:rFonts w:ascii="Times New Roman" w:eastAsia="Times New Roman" w:hAnsi="Times New Roman" w:cs="Times New Roman"/>
          <w:spacing w:val="2"/>
          <w:sz w:val="28"/>
          <w:szCs w:val="28"/>
          <w:lang w:eastAsia="ru-RU"/>
        </w:rPr>
        <w:t xml:space="preserve">связей (в том числе причинно­следственных) и аналогий; </w:t>
      </w:r>
      <w:r w:rsidRPr="00161AD1">
        <w:rPr>
          <w:rFonts w:ascii="Times New Roman" w:eastAsia="Times New Roman" w:hAnsi="Times New Roman" w:cs="Times New Roman"/>
          <w:sz w:val="28"/>
          <w:szCs w:val="28"/>
          <w:lang w:eastAsia="ru-RU"/>
        </w:rPr>
        <w:t>поиск, преобразование, представление и интерпретация информации, рассуждения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д. Однако на разных предметах эти действия преломляются через специфику предмета, например, выполняются с разными объектами — с числами и математическими выражениями; со звуками и буквами, словами, словосочетаниями и предложениями; с высказываниями и текстами; с объектами живой и неживой природы; с </w:t>
      </w:r>
      <w:r w:rsidRPr="00161AD1">
        <w:rPr>
          <w:rFonts w:ascii="Times New Roman" w:eastAsia="Times New Roman" w:hAnsi="Times New Roman" w:cs="Times New Roman"/>
          <w:spacing w:val="2"/>
          <w:sz w:val="28"/>
          <w:szCs w:val="28"/>
          <w:lang w:eastAsia="ru-RU"/>
        </w:rPr>
        <w:t>музыкальными и художественными произведениями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т.</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п. </w:t>
      </w:r>
      <w:r w:rsidRPr="00161AD1">
        <w:rPr>
          <w:rFonts w:ascii="Times New Roman" w:eastAsia="Times New Roman" w:hAnsi="Times New Roman" w:cs="Times New Roman"/>
          <w:sz w:val="28"/>
          <w:szCs w:val="28"/>
          <w:lang w:eastAsia="ru-RU"/>
        </w:rPr>
        <w:t xml:space="preserve">Поэтому при всей общности подходов и алгоритмов выполнения действий сам состав формируемых и отрабатываемых действий носит специфическую «предметную» окраску. </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Совокупность же всех учебных предметов обеспечивает </w:t>
      </w:r>
      <w:r w:rsidRPr="00161AD1">
        <w:rPr>
          <w:rFonts w:ascii="Times New Roman" w:eastAsia="Times New Roman" w:hAnsi="Times New Roman" w:cs="Times New Roman"/>
          <w:spacing w:val="-2"/>
          <w:sz w:val="28"/>
          <w:szCs w:val="28"/>
          <w:lang w:eastAsia="ru-RU"/>
        </w:rPr>
        <w:t>возможность формирования всех универсальных учебных дей</w:t>
      </w:r>
      <w:r w:rsidRPr="00161AD1">
        <w:rPr>
          <w:rFonts w:ascii="Times New Roman" w:eastAsia="Times New Roman" w:hAnsi="Times New Roman" w:cs="Times New Roman"/>
          <w:sz w:val="28"/>
          <w:szCs w:val="28"/>
          <w:lang w:eastAsia="ru-RU"/>
        </w:rPr>
        <w:t>ствий при условии, что образовательная деятельность ориентирована на достижение планируемых результатов.</w:t>
      </w:r>
    </w:p>
    <w:p w:rsidR="003717B9" w:rsidRPr="00161AD1" w:rsidRDefault="00743596"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 предметным действиям  относятся </w:t>
      </w:r>
      <w:r w:rsidR="003717B9" w:rsidRPr="00161AD1">
        <w:rPr>
          <w:rFonts w:ascii="Times New Roman" w:eastAsia="Times New Roman" w:hAnsi="Times New Roman" w:cs="Times New Roman"/>
          <w:sz w:val="28"/>
          <w:szCs w:val="28"/>
          <w:lang w:eastAsia="ru-RU"/>
        </w:rPr>
        <w:t xml:space="preserve"> действия, </w:t>
      </w:r>
      <w:r w:rsidR="003717B9" w:rsidRPr="00161AD1">
        <w:rPr>
          <w:rFonts w:ascii="Times New Roman" w:eastAsia="Times New Roman" w:hAnsi="Times New Roman" w:cs="Times New Roman"/>
          <w:spacing w:val="-2"/>
          <w:sz w:val="28"/>
          <w:szCs w:val="28"/>
          <w:lang w:eastAsia="ru-RU"/>
        </w:rPr>
        <w:t>которые присущи главным образом только конкретному пред</w:t>
      </w:r>
      <w:r w:rsidR="003717B9" w:rsidRPr="00161AD1">
        <w:rPr>
          <w:rFonts w:ascii="Times New Roman" w:eastAsia="Times New Roman" w:hAnsi="Times New Roman" w:cs="Times New Roman"/>
          <w:spacing w:val="2"/>
          <w:sz w:val="28"/>
          <w:szCs w:val="28"/>
          <w:lang w:eastAsia="ru-RU"/>
        </w:rPr>
        <w:t xml:space="preserve">мету и овладение которыми необходимо для полноценного личностного развития или дальнейшего изучения предмета </w:t>
      </w:r>
      <w:r w:rsidR="003717B9" w:rsidRPr="00161AD1">
        <w:rPr>
          <w:rFonts w:ascii="Times New Roman" w:eastAsia="Times New Roman" w:hAnsi="Times New Roman" w:cs="Times New Roman"/>
          <w:sz w:val="28"/>
          <w:szCs w:val="28"/>
          <w:lang w:eastAsia="ru-RU"/>
        </w:rPr>
        <w:t>(в частности, способы двигательной деятельности, осваиваемые в курсе физической культуры, или способы обработки материалов, приемы лепки, рисования, способы музыкальной исполнительской деятельности и</w:t>
      </w:r>
      <w:r w:rsidR="003717B9" w:rsidRPr="00161AD1">
        <w:rPr>
          <w:rFonts w:ascii="Times New Roman" w:eastAsia="Times New Roman" w:hAnsi="Times New Roman" w:cs="Times New Roman"/>
          <w:sz w:val="28"/>
          <w:szCs w:val="28"/>
          <w:lang w:eastAsia="ru-RU"/>
        </w:rPr>
        <w:t> </w:t>
      </w:r>
      <w:r w:rsidR="003717B9" w:rsidRPr="00161AD1">
        <w:rPr>
          <w:rFonts w:ascii="Times New Roman" w:eastAsia="Times New Roman" w:hAnsi="Times New Roman" w:cs="Times New Roman"/>
          <w:sz w:val="28"/>
          <w:szCs w:val="28"/>
          <w:lang w:eastAsia="ru-RU"/>
        </w:rPr>
        <w:t>др.).</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Формирование одних и тех же действий на материале </w:t>
      </w:r>
      <w:r w:rsidRPr="00161AD1">
        <w:rPr>
          <w:rFonts w:ascii="Times New Roman" w:eastAsia="Times New Roman" w:hAnsi="Times New Roman" w:cs="Times New Roman"/>
          <w:sz w:val="28"/>
          <w:szCs w:val="28"/>
          <w:lang w:eastAsia="ru-RU"/>
        </w:rPr>
        <w:t xml:space="preserve">разных предметов способствует сначала правильному их выполнению в рамках заданного предметом диапазона (круга) </w:t>
      </w:r>
      <w:r w:rsidRPr="00161AD1">
        <w:rPr>
          <w:rFonts w:ascii="Times New Roman" w:eastAsia="Times New Roman" w:hAnsi="Times New Roman" w:cs="Times New Roman"/>
          <w:spacing w:val="2"/>
          <w:sz w:val="28"/>
          <w:szCs w:val="28"/>
          <w:lang w:eastAsia="ru-RU"/>
        </w:rPr>
        <w:t xml:space="preserve">задач, а затем и </w:t>
      </w:r>
      <w:r w:rsidRPr="00161AD1">
        <w:rPr>
          <w:rFonts w:ascii="Times New Roman" w:eastAsia="Times New Roman" w:hAnsi="Times New Roman" w:cs="Times New Roman"/>
          <w:iCs/>
          <w:spacing w:val="2"/>
          <w:sz w:val="28"/>
          <w:szCs w:val="28"/>
          <w:lang w:eastAsia="ru-RU"/>
        </w:rPr>
        <w:t>осознанному и произвольному их выполнению</w:t>
      </w:r>
      <w:r w:rsidRPr="00161AD1">
        <w:rPr>
          <w:rFonts w:ascii="Times New Roman" w:eastAsia="Times New Roman" w:hAnsi="Times New Roman" w:cs="Times New Roman"/>
          <w:spacing w:val="2"/>
          <w:sz w:val="28"/>
          <w:szCs w:val="28"/>
          <w:lang w:eastAsia="ru-RU"/>
        </w:rPr>
        <w:t>, переносу на новые классы объектов. Это проявля</w:t>
      </w:r>
      <w:r w:rsidRPr="00161AD1">
        <w:rPr>
          <w:rFonts w:ascii="Times New Roman" w:eastAsia="Times New Roman" w:hAnsi="Times New Roman" w:cs="Times New Roman"/>
          <w:sz w:val="28"/>
          <w:szCs w:val="28"/>
          <w:lang w:eastAsia="ru-RU"/>
        </w:rPr>
        <w:t xml:space="preserve">ется в способности обучающихся решать разнообразные по </w:t>
      </w:r>
      <w:r w:rsidRPr="00161AD1">
        <w:rPr>
          <w:rFonts w:ascii="Times New Roman" w:eastAsia="Times New Roman" w:hAnsi="Times New Roman" w:cs="Times New Roman"/>
          <w:spacing w:val="2"/>
          <w:sz w:val="28"/>
          <w:szCs w:val="28"/>
          <w:lang w:eastAsia="ru-RU"/>
        </w:rPr>
        <w:t xml:space="preserve">содержанию и сложности классы учебно­познавательных и </w:t>
      </w:r>
      <w:r w:rsidRPr="00161AD1">
        <w:rPr>
          <w:rFonts w:ascii="Times New Roman" w:eastAsia="Times New Roman" w:hAnsi="Times New Roman" w:cs="Times New Roman"/>
          <w:sz w:val="28"/>
          <w:szCs w:val="28"/>
          <w:lang w:eastAsia="ru-RU"/>
        </w:rPr>
        <w:t>учебно­практических задач.</w:t>
      </w:r>
    </w:p>
    <w:p w:rsidR="003717B9" w:rsidRPr="00161AD1" w:rsidRDefault="00317A80"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b/>
          <w:bCs/>
          <w:spacing w:val="-2"/>
          <w:sz w:val="28"/>
          <w:szCs w:val="28"/>
          <w:lang w:eastAsia="ru-RU"/>
        </w:rPr>
        <w:t>О</w:t>
      </w:r>
      <w:r w:rsidR="003717B9" w:rsidRPr="00161AD1">
        <w:rPr>
          <w:rFonts w:ascii="Times New Roman" w:eastAsia="Times New Roman" w:hAnsi="Times New Roman" w:cs="Times New Roman"/>
          <w:b/>
          <w:bCs/>
          <w:spacing w:val="-2"/>
          <w:sz w:val="28"/>
          <w:szCs w:val="28"/>
          <w:lang w:eastAsia="ru-RU"/>
        </w:rPr>
        <w:t>бъектом оценки предметных результатов</w:t>
      </w:r>
      <w:r w:rsidR="003717B9" w:rsidRPr="00161AD1">
        <w:rPr>
          <w:rFonts w:ascii="Times New Roman" w:eastAsia="Times New Roman" w:hAnsi="Times New Roman" w:cs="Times New Roman"/>
          <w:spacing w:val="-2"/>
          <w:sz w:val="28"/>
          <w:szCs w:val="28"/>
          <w:lang w:eastAsia="ru-RU"/>
        </w:rPr>
        <w:t xml:space="preserve"> служит в полном соответствии с требованиями ФГОС НОО способность обучающихся решать учебно­познавательные и учебно­практические задачи с использованием средств, релевантных содержанию учебных предметов, в том числе на основе метапредметных действий.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Оценка достижения этих предметных результатов ведется </w:t>
      </w:r>
      <w:r w:rsidRPr="00161AD1">
        <w:rPr>
          <w:rFonts w:ascii="Times New Roman" w:eastAsia="Times New Roman" w:hAnsi="Times New Roman" w:cs="Times New Roman"/>
          <w:spacing w:val="2"/>
          <w:sz w:val="28"/>
          <w:szCs w:val="28"/>
          <w:lang w:eastAsia="ru-RU"/>
        </w:rPr>
        <w:t xml:space="preserve">как в ходе текущего и промежуточного оценивания, так и </w:t>
      </w:r>
      <w:r w:rsidRPr="00161AD1">
        <w:rPr>
          <w:rFonts w:ascii="Times New Roman" w:eastAsia="Times New Roman" w:hAnsi="Times New Roman" w:cs="Times New Roman"/>
          <w:sz w:val="28"/>
          <w:szCs w:val="28"/>
          <w:lang w:eastAsia="ru-RU"/>
        </w:rPr>
        <w:t>в ходе выполнения итоговых проверочных работ. При этом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курса.</w:t>
      </w:r>
    </w:p>
    <w:p w:rsidR="00DE4D8B" w:rsidRPr="00161AD1" w:rsidRDefault="00DE4D8B"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D852F2" w:rsidRPr="00161AD1" w:rsidRDefault="00D852F2" w:rsidP="00C25E65">
      <w:pPr>
        <w:spacing w:after="0" w:line="240" w:lineRule="auto"/>
        <w:jc w:val="center"/>
        <w:rPr>
          <w:rFonts w:ascii="Times New Roman" w:eastAsia="Calibri" w:hAnsi="Times New Roman" w:cs="Times New Roman"/>
          <w:b/>
          <w:sz w:val="28"/>
          <w:szCs w:val="28"/>
        </w:rPr>
      </w:pPr>
    </w:p>
    <w:p w:rsidR="002C5E48" w:rsidRPr="00161AD1" w:rsidRDefault="002C5E48" w:rsidP="007D78A7">
      <w:pPr>
        <w:pStyle w:val="a3"/>
        <w:numPr>
          <w:ilvl w:val="2"/>
          <w:numId w:val="66"/>
        </w:numPr>
        <w:spacing w:after="0" w:line="240" w:lineRule="auto"/>
        <w:jc w:val="center"/>
        <w:rPr>
          <w:rFonts w:ascii="Times New Roman" w:hAnsi="Times New Roman"/>
          <w:b/>
          <w:sz w:val="28"/>
          <w:szCs w:val="28"/>
        </w:rPr>
      </w:pPr>
      <w:bookmarkStart w:id="31" w:name="_Toc288394073"/>
      <w:bookmarkStart w:id="32" w:name="_Toc288410540"/>
      <w:bookmarkStart w:id="33" w:name="_Toc288410669"/>
      <w:bookmarkStart w:id="34" w:name="_Toc288410734"/>
      <w:bookmarkStart w:id="35" w:name="_Toc294246085"/>
      <w:bookmarkStart w:id="36" w:name="_Toc424564316"/>
      <w:r w:rsidRPr="00161AD1">
        <w:rPr>
          <w:rFonts w:ascii="Times New Roman" w:eastAsia="MS Gothic" w:hAnsi="Times New Roman"/>
          <w:b/>
          <w:sz w:val="28"/>
          <w:szCs w:val="24"/>
          <w:lang w:eastAsia="ru-RU"/>
        </w:rPr>
        <w:t>Портфель достижений как инструмент оценки динамики индивидуальных образовательных достижений</w:t>
      </w:r>
      <w:bookmarkEnd w:id="31"/>
      <w:bookmarkEnd w:id="32"/>
      <w:bookmarkEnd w:id="33"/>
      <w:bookmarkEnd w:id="34"/>
      <w:bookmarkEnd w:id="35"/>
      <w:bookmarkEnd w:id="36"/>
    </w:p>
    <w:p w:rsidR="002C5E48" w:rsidRPr="00161AD1" w:rsidRDefault="002C5E48" w:rsidP="002C5E48">
      <w:pPr>
        <w:pStyle w:val="a3"/>
        <w:spacing w:after="0" w:line="240" w:lineRule="auto"/>
        <w:ind w:left="1430"/>
        <w:rPr>
          <w:rFonts w:ascii="Times New Roman" w:hAnsi="Times New Roman"/>
          <w:b/>
          <w:sz w:val="28"/>
          <w:szCs w:val="28"/>
        </w:rPr>
      </w:pP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Показатель динамики образовательных достижений  — один </w:t>
      </w:r>
      <w:r w:rsidRPr="00161AD1">
        <w:rPr>
          <w:rFonts w:ascii="Times New Roman" w:eastAsia="Times New Roman" w:hAnsi="Times New Roman" w:cs="Times New Roman"/>
          <w:sz w:val="28"/>
          <w:szCs w:val="28"/>
          <w:lang w:eastAsia="ru-RU"/>
        </w:rPr>
        <w:t>из основных показателей в оценке образовательных достиже</w:t>
      </w:r>
      <w:r w:rsidRPr="00161AD1">
        <w:rPr>
          <w:rFonts w:ascii="Times New Roman" w:eastAsia="Times New Roman" w:hAnsi="Times New Roman" w:cs="Times New Roman"/>
          <w:spacing w:val="2"/>
          <w:sz w:val="28"/>
          <w:szCs w:val="28"/>
          <w:lang w:eastAsia="ru-RU"/>
        </w:rPr>
        <w:t xml:space="preserve">ний. </w:t>
      </w:r>
      <w:r w:rsidRPr="00161AD1">
        <w:rPr>
          <w:rFonts w:ascii="Times New Roman" w:eastAsia="Times New Roman" w:hAnsi="Times New Roman" w:cs="Times New Roman"/>
          <w:sz w:val="28"/>
          <w:szCs w:val="28"/>
          <w:lang w:eastAsia="ru-RU"/>
        </w:rPr>
        <w:t>Оценка динам</w:t>
      </w:r>
      <w:r w:rsidR="00317A80" w:rsidRPr="00161AD1">
        <w:rPr>
          <w:rFonts w:ascii="Times New Roman" w:eastAsia="Times New Roman" w:hAnsi="Times New Roman" w:cs="Times New Roman"/>
          <w:sz w:val="28"/>
          <w:szCs w:val="28"/>
          <w:lang w:eastAsia="ru-RU"/>
        </w:rPr>
        <w:t xml:space="preserve">ики образовательных достижений </w:t>
      </w:r>
      <w:r w:rsidRPr="00161AD1">
        <w:rPr>
          <w:rFonts w:ascii="Times New Roman" w:eastAsia="Times New Roman" w:hAnsi="Times New Roman" w:cs="Times New Roman"/>
          <w:sz w:val="28"/>
          <w:szCs w:val="28"/>
          <w:lang w:eastAsia="ru-RU"/>
        </w:rPr>
        <w:t>имеет две составляющие: педагогическую, понимаемую как оценку динамики степени и уровня овладения действи</w:t>
      </w:r>
      <w:r w:rsidRPr="00161AD1">
        <w:rPr>
          <w:rFonts w:ascii="Times New Roman" w:eastAsia="Times New Roman" w:hAnsi="Times New Roman" w:cs="Times New Roman"/>
          <w:spacing w:val="2"/>
          <w:sz w:val="28"/>
          <w:szCs w:val="28"/>
          <w:lang w:eastAsia="ru-RU"/>
        </w:rPr>
        <w:t>ями с предметным содержанием, и психологическую, связанную с оценкой индивидуального прогресса в развитии ре</w:t>
      </w:r>
      <w:r w:rsidRPr="00161AD1">
        <w:rPr>
          <w:rFonts w:ascii="Times New Roman" w:eastAsia="Times New Roman" w:hAnsi="Times New Roman" w:cs="Times New Roman"/>
          <w:sz w:val="28"/>
          <w:szCs w:val="28"/>
          <w:lang w:eastAsia="ru-RU"/>
        </w:rPr>
        <w:t>бенка.</w:t>
      </w:r>
    </w:p>
    <w:p w:rsidR="00317A80" w:rsidRPr="00161AD1" w:rsidRDefault="00317A80"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 Оценкой</w:t>
      </w:r>
      <w:r w:rsidR="002C5E48" w:rsidRPr="00161AD1">
        <w:rPr>
          <w:rFonts w:ascii="Times New Roman" w:eastAsia="Times New Roman" w:hAnsi="Times New Roman" w:cs="Times New Roman"/>
          <w:spacing w:val="2"/>
          <w:sz w:val="28"/>
          <w:szCs w:val="28"/>
          <w:lang w:eastAsia="ru-RU"/>
        </w:rPr>
        <w:t xml:space="preserve"> динамики образовательных достижений служит </w:t>
      </w:r>
      <w:r w:rsidR="002C5E48" w:rsidRPr="00161AD1">
        <w:rPr>
          <w:rFonts w:ascii="Times New Roman" w:eastAsia="Times New Roman" w:hAnsi="Times New Roman" w:cs="Times New Roman"/>
          <w:b/>
          <w:bCs/>
          <w:spacing w:val="2"/>
          <w:sz w:val="28"/>
          <w:szCs w:val="28"/>
          <w:lang w:eastAsia="ru-RU"/>
        </w:rPr>
        <w:t>порт</w:t>
      </w:r>
      <w:r w:rsidR="002C5E48" w:rsidRPr="00161AD1">
        <w:rPr>
          <w:rFonts w:ascii="Times New Roman" w:eastAsia="Times New Roman" w:hAnsi="Times New Roman" w:cs="Times New Roman"/>
          <w:b/>
          <w:bCs/>
          <w:sz w:val="28"/>
          <w:szCs w:val="28"/>
          <w:lang w:eastAsia="ru-RU"/>
        </w:rPr>
        <w:t>фель достижений</w:t>
      </w:r>
      <w:r w:rsidR="00743596" w:rsidRPr="00161AD1">
        <w:rPr>
          <w:rFonts w:ascii="Times New Roman" w:eastAsia="Times New Roman" w:hAnsi="Times New Roman" w:cs="Times New Roman"/>
          <w:b/>
          <w:bCs/>
          <w:sz w:val="28"/>
          <w:szCs w:val="28"/>
          <w:lang w:eastAsia="ru-RU"/>
        </w:rPr>
        <w:t xml:space="preserve"> </w:t>
      </w:r>
      <w:r w:rsidR="002C5E48" w:rsidRPr="00161AD1">
        <w:rPr>
          <w:rFonts w:ascii="Times New Roman" w:eastAsia="Times New Roman" w:hAnsi="Times New Roman" w:cs="Times New Roman"/>
          <w:sz w:val="28"/>
          <w:szCs w:val="28"/>
          <w:lang w:eastAsia="ru-RU"/>
        </w:rPr>
        <w:t>обучающегося.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Портфель достижений — это не только современная эф</w:t>
      </w:r>
      <w:r w:rsidRPr="00161AD1">
        <w:rPr>
          <w:rFonts w:ascii="Times New Roman" w:eastAsia="Times New Roman" w:hAnsi="Times New Roman" w:cs="Times New Roman"/>
          <w:spacing w:val="-2"/>
          <w:sz w:val="28"/>
          <w:szCs w:val="28"/>
          <w:lang w:eastAsia="ru-RU"/>
        </w:rPr>
        <w:t xml:space="preserve">фективная форма оценивания, но и действенное средство для </w:t>
      </w:r>
      <w:r w:rsidRPr="00161AD1">
        <w:rPr>
          <w:rFonts w:ascii="Times New Roman" w:eastAsia="Times New Roman" w:hAnsi="Times New Roman" w:cs="Times New Roman"/>
          <w:sz w:val="28"/>
          <w:szCs w:val="28"/>
          <w:lang w:eastAsia="ru-RU"/>
        </w:rPr>
        <w:t>решения ряда важных педагогических задач, позволяющее:</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поддерживать высокую учебную мотивацию обучающихся;</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поощрять их активность и самостоятельность, расширять возможности обучения и самообучения;</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развивать навыки рефлексивной и оценочной (в том числе самооценочной) деятельности обучающихся;</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b/>
          <w:bCs/>
          <w:iCs/>
          <w:sz w:val="28"/>
          <w:szCs w:val="24"/>
          <w:lang w:eastAsia="ru-RU"/>
        </w:rPr>
      </w:pPr>
      <w:r w:rsidRPr="00161AD1">
        <w:rPr>
          <w:rFonts w:ascii="Times New Roman" w:eastAsia="Times New Roman" w:hAnsi="Times New Roman" w:cs="Times New Roman"/>
          <w:sz w:val="28"/>
          <w:szCs w:val="24"/>
          <w:lang w:eastAsia="ru-RU"/>
        </w:rPr>
        <w:t>формировать умение учиться — ставить цели, планировать и организовывать собственную учебную деятельность.</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pacing w:val="2"/>
          <w:sz w:val="28"/>
          <w:szCs w:val="28"/>
          <w:lang w:eastAsia="ru-RU"/>
        </w:rPr>
        <w:t>Портфель достижений</w:t>
      </w:r>
      <w:r w:rsidRPr="00161AD1">
        <w:rPr>
          <w:rFonts w:ascii="Times New Roman" w:eastAsia="Times New Roman" w:hAnsi="Times New Roman" w:cs="Times New Roman"/>
          <w:spacing w:val="2"/>
          <w:sz w:val="28"/>
          <w:szCs w:val="28"/>
          <w:lang w:eastAsia="ru-RU"/>
        </w:rPr>
        <w:t xml:space="preserve"> представляет собой специаль</w:t>
      </w:r>
      <w:r w:rsidRPr="00161AD1">
        <w:rPr>
          <w:rFonts w:ascii="Times New Roman" w:eastAsia="Times New Roman" w:hAnsi="Times New Roman" w:cs="Times New Roman"/>
          <w:sz w:val="28"/>
          <w:szCs w:val="28"/>
          <w:lang w:eastAsia="ru-RU"/>
        </w:rPr>
        <w:t xml:space="preserve">но организованную подборку работ, которые демонстрируют усилия, прогресс и достижения обучающегося в различных областях. Портфель достижений является оптимальным способом организации текущей системы оценки. </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состав портфеля достижений </w:t>
      </w:r>
      <w:r w:rsidR="0009224A" w:rsidRPr="00161AD1">
        <w:rPr>
          <w:rFonts w:ascii="Times New Roman" w:eastAsia="Times New Roman" w:hAnsi="Times New Roman" w:cs="Times New Roman"/>
          <w:sz w:val="28"/>
          <w:szCs w:val="28"/>
          <w:lang w:eastAsia="ru-RU"/>
        </w:rPr>
        <w:t>включают</w:t>
      </w:r>
      <w:r w:rsidRPr="00161AD1">
        <w:rPr>
          <w:rFonts w:ascii="Times New Roman" w:eastAsia="Times New Roman" w:hAnsi="Times New Roman" w:cs="Times New Roman"/>
          <w:sz w:val="28"/>
          <w:szCs w:val="28"/>
          <w:lang w:eastAsia="ru-RU"/>
        </w:rPr>
        <w:t>ся резуль</w:t>
      </w:r>
      <w:r w:rsidRPr="00161AD1">
        <w:rPr>
          <w:rFonts w:ascii="Times New Roman" w:eastAsia="Times New Roman" w:hAnsi="Times New Roman" w:cs="Times New Roman"/>
          <w:spacing w:val="2"/>
          <w:sz w:val="28"/>
          <w:szCs w:val="28"/>
          <w:lang w:eastAsia="ru-RU"/>
        </w:rPr>
        <w:t xml:space="preserve">таты, достигнутые обучающимся не только в ходе учебной </w:t>
      </w:r>
      <w:r w:rsidRPr="00161AD1">
        <w:rPr>
          <w:rFonts w:ascii="Times New Roman" w:eastAsia="Times New Roman" w:hAnsi="Times New Roman" w:cs="Times New Roman"/>
          <w:sz w:val="28"/>
          <w:szCs w:val="28"/>
          <w:lang w:eastAsia="ru-RU"/>
        </w:rPr>
        <w:t xml:space="preserve">деятельности, но и в иных формах активности: творческой, </w:t>
      </w:r>
      <w:r w:rsidRPr="00161AD1">
        <w:rPr>
          <w:rFonts w:ascii="Times New Roman" w:eastAsia="Times New Roman" w:hAnsi="Times New Roman" w:cs="Times New Roman"/>
          <w:spacing w:val="2"/>
          <w:sz w:val="28"/>
          <w:szCs w:val="28"/>
          <w:lang w:eastAsia="ru-RU"/>
        </w:rPr>
        <w:t>социальной, коммуникативной, физкультурно­оздоровитель</w:t>
      </w:r>
      <w:r w:rsidRPr="00161AD1">
        <w:rPr>
          <w:rFonts w:ascii="Times New Roman" w:eastAsia="Times New Roman" w:hAnsi="Times New Roman" w:cs="Times New Roman"/>
          <w:sz w:val="28"/>
          <w:szCs w:val="28"/>
          <w:lang w:eastAsia="ru-RU"/>
        </w:rPr>
        <w:t xml:space="preserve">ной, трудовой деятельности, протекающей как в рамках повседневной </w:t>
      </w:r>
      <w:r w:rsidR="0009224A" w:rsidRPr="00161AD1">
        <w:rPr>
          <w:rFonts w:ascii="Times New Roman" w:eastAsia="Times New Roman" w:hAnsi="Times New Roman" w:cs="Times New Roman"/>
          <w:sz w:val="28"/>
          <w:szCs w:val="28"/>
          <w:lang w:eastAsia="ru-RU"/>
        </w:rPr>
        <w:t xml:space="preserve"> учебной </w:t>
      </w:r>
      <w:r w:rsidRPr="00161AD1">
        <w:rPr>
          <w:rFonts w:ascii="Times New Roman" w:eastAsia="Times New Roman" w:hAnsi="Times New Roman" w:cs="Times New Roman"/>
          <w:sz w:val="28"/>
          <w:szCs w:val="28"/>
          <w:lang w:eastAsia="ru-RU"/>
        </w:rPr>
        <w:t xml:space="preserve"> практики, так и за ее пределами.</w:t>
      </w:r>
    </w:p>
    <w:p w:rsidR="002C5E48" w:rsidRPr="00161AD1" w:rsidRDefault="0009224A"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sz w:val="28"/>
          <w:szCs w:val="28"/>
          <w:lang w:eastAsia="ru-RU"/>
        </w:rPr>
        <w:t>В портфель достижений  обучающихся</w:t>
      </w:r>
      <w:r w:rsidR="002C5E48" w:rsidRPr="00161AD1">
        <w:rPr>
          <w:rFonts w:ascii="Times New Roman" w:eastAsia="Times New Roman" w:hAnsi="Times New Roman" w:cs="Times New Roman"/>
          <w:sz w:val="28"/>
          <w:szCs w:val="28"/>
          <w:lang w:eastAsia="ru-RU"/>
        </w:rPr>
        <w:t>, ко</w:t>
      </w:r>
      <w:r w:rsidR="002C5E48" w:rsidRPr="00161AD1">
        <w:rPr>
          <w:rFonts w:ascii="Times New Roman" w:eastAsia="Times New Roman" w:hAnsi="Times New Roman" w:cs="Times New Roman"/>
          <w:spacing w:val="2"/>
          <w:sz w:val="28"/>
          <w:szCs w:val="28"/>
          <w:lang w:eastAsia="ru-RU"/>
        </w:rPr>
        <w:t>торый используется для оценки достижения планируемых результатов начального о</w:t>
      </w:r>
      <w:r w:rsidRPr="00161AD1">
        <w:rPr>
          <w:rFonts w:ascii="Times New Roman" w:eastAsia="Times New Roman" w:hAnsi="Times New Roman" w:cs="Times New Roman"/>
          <w:spacing w:val="2"/>
          <w:sz w:val="28"/>
          <w:szCs w:val="28"/>
          <w:lang w:eastAsia="ru-RU"/>
        </w:rPr>
        <w:t xml:space="preserve">бщего образования, </w:t>
      </w:r>
      <w:r w:rsidR="002C5E48" w:rsidRPr="00161AD1">
        <w:rPr>
          <w:rFonts w:ascii="Times New Roman" w:eastAsia="Times New Roman" w:hAnsi="Times New Roman" w:cs="Times New Roman"/>
          <w:sz w:val="28"/>
          <w:szCs w:val="28"/>
          <w:lang w:eastAsia="ru-RU"/>
        </w:rPr>
        <w:t xml:space="preserve"> включа</w:t>
      </w:r>
      <w:r w:rsidRPr="00161AD1">
        <w:rPr>
          <w:rFonts w:ascii="Times New Roman" w:eastAsia="Times New Roman" w:hAnsi="Times New Roman" w:cs="Times New Roman"/>
          <w:sz w:val="28"/>
          <w:szCs w:val="28"/>
          <w:lang w:eastAsia="ru-RU"/>
        </w:rPr>
        <w:t>ются следующие материалы:</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pacing w:val="2"/>
          <w:sz w:val="28"/>
          <w:szCs w:val="28"/>
          <w:lang w:eastAsia="ru-RU"/>
        </w:rPr>
        <w:t>1.</w:t>
      </w:r>
      <w:r w:rsidRPr="00161AD1">
        <w:rPr>
          <w:rFonts w:ascii="Times New Roman" w:eastAsia="Times New Roman" w:hAnsi="Times New Roman" w:cs="Times New Roman"/>
          <w:b/>
          <w:bCs/>
          <w:iCs/>
          <w:spacing w:val="2"/>
          <w:sz w:val="28"/>
          <w:szCs w:val="28"/>
          <w:lang w:eastAsia="ru-RU"/>
        </w:rPr>
        <w:t> </w:t>
      </w:r>
      <w:r w:rsidRPr="00161AD1">
        <w:rPr>
          <w:rFonts w:ascii="Times New Roman" w:eastAsia="Times New Roman" w:hAnsi="Times New Roman" w:cs="Times New Roman"/>
          <w:b/>
          <w:bCs/>
          <w:iCs/>
          <w:spacing w:val="2"/>
          <w:sz w:val="28"/>
          <w:szCs w:val="28"/>
          <w:lang w:eastAsia="ru-RU"/>
        </w:rPr>
        <w:t>Выборки детских работ — формальных и твор</w:t>
      </w:r>
      <w:r w:rsidRPr="00161AD1">
        <w:rPr>
          <w:rFonts w:ascii="Times New Roman" w:eastAsia="Times New Roman" w:hAnsi="Times New Roman" w:cs="Times New Roman"/>
          <w:b/>
          <w:bCs/>
          <w:iCs/>
          <w:sz w:val="28"/>
          <w:szCs w:val="28"/>
          <w:lang w:eastAsia="ru-RU"/>
        </w:rPr>
        <w:t>ческих</w:t>
      </w:r>
      <w:r w:rsidRPr="00161AD1">
        <w:rPr>
          <w:rFonts w:ascii="Times New Roman" w:eastAsia="Times New Roman" w:hAnsi="Times New Roman" w:cs="Times New Roman"/>
          <w:sz w:val="28"/>
          <w:szCs w:val="28"/>
          <w:lang w:eastAsia="ru-RU"/>
        </w:rPr>
        <w:t>, выполненных в ходе обязательных учебных занятий по всем изучаемым предметам, а также в ходе посещаемых учащимися занятий, реализуемых в рамках образовательной программы  образовательной организации.</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Обязательной составляющей портфеля достижений являют</w:t>
      </w:r>
      <w:r w:rsidRPr="00161AD1">
        <w:rPr>
          <w:rFonts w:ascii="Times New Roman" w:eastAsia="Times New Roman" w:hAnsi="Times New Roman" w:cs="Times New Roman"/>
          <w:sz w:val="28"/>
          <w:szCs w:val="28"/>
          <w:lang w:eastAsia="ru-RU"/>
        </w:rPr>
        <w:t xml:space="preserve">ся материалы </w:t>
      </w:r>
      <w:r w:rsidRPr="00161AD1">
        <w:rPr>
          <w:rFonts w:ascii="Times New Roman" w:eastAsia="Times New Roman" w:hAnsi="Times New Roman" w:cs="Times New Roman"/>
          <w:iCs/>
          <w:sz w:val="28"/>
          <w:szCs w:val="28"/>
          <w:lang w:eastAsia="ru-RU"/>
        </w:rPr>
        <w:t>стартовой диагностики, промежуточных и итоговых стандартизированных работ</w:t>
      </w:r>
      <w:r w:rsidRPr="00161AD1">
        <w:rPr>
          <w:rFonts w:ascii="Times New Roman" w:eastAsia="Times New Roman" w:hAnsi="Times New Roman" w:cs="Times New Roman"/>
          <w:sz w:val="28"/>
          <w:szCs w:val="28"/>
          <w:lang w:eastAsia="ru-RU"/>
        </w:rPr>
        <w:t xml:space="preserve"> по отдельным предметам.</w:t>
      </w:r>
    </w:p>
    <w:p w:rsidR="002C5E48" w:rsidRPr="00161AD1" w:rsidRDefault="00743596"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Остальные работы </w:t>
      </w:r>
      <w:r w:rsidR="002C5E48" w:rsidRPr="00161AD1">
        <w:rPr>
          <w:rFonts w:ascii="Times New Roman" w:eastAsia="Times New Roman" w:hAnsi="Times New Roman" w:cs="Times New Roman"/>
          <w:spacing w:val="2"/>
          <w:sz w:val="28"/>
          <w:szCs w:val="28"/>
          <w:lang w:eastAsia="ru-RU"/>
        </w:rPr>
        <w:t xml:space="preserve"> подобраны так, чтобы </w:t>
      </w:r>
      <w:r w:rsidR="002C5E48" w:rsidRPr="00161AD1">
        <w:rPr>
          <w:rFonts w:ascii="Times New Roman" w:eastAsia="Times New Roman" w:hAnsi="Times New Roman" w:cs="Times New Roman"/>
          <w:sz w:val="28"/>
          <w:szCs w:val="28"/>
          <w:lang w:eastAsia="ru-RU"/>
        </w:rPr>
        <w:t>их совокупность демонстрировала нарастающие успешность, объем и глубину знаний, достижение более высоких уровней формируемых учебных действий. Пример</w:t>
      </w:r>
      <w:r w:rsidR="0009224A" w:rsidRPr="00161AD1">
        <w:rPr>
          <w:rFonts w:ascii="Times New Roman" w:eastAsia="Times New Roman" w:hAnsi="Times New Roman" w:cs="Times New Roman"/>
          <w:sz w:val="28"/>
          <w:szCs w:val="28"/>
          <w:lang w:eastAsia="ru-RU"/>
        </w:rPr>
        <w:t>ами такого рода работ являются</w:t>
      </w:r>
      <w:r w:rsidR="002C5E48" w:rsidRPr="00161AD1">
        <w:rPr>
          <w:rFonts w:ascii="Times New Roman" w:eastAsia="Times New Roman" w:hAnsi="Times New Roman" w:cs="Times New Roman"/>
          <w:sz w:val="28"/>
          <w:szCs w:val="28"/>
          <w:lang w:eastAsia="ru-RU"/>
        </w:rPr>
        <w:t>:</w:t>
      </w:r>
    </w:p>
    <w:p w:rsidR="002C5E48" w:rsidRPr="00161AD1" w:rsidRDefault="00743596"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z w:val="28"/>
          <w:szCs w:val="24"/>
          <w:lang w:eastAsia="ru-RU"/>
        </w:rPr>
        <w:t xml:space="preserve">по русскому </w:t>
      </w:r>
      <w:r w:rsidR="002C5E48" w:rsidRPr="00161AD1">
        <w:rPr>
          <w:rFonts w:ascii="Times New Roman" w:eastAsia="Times New Roman" w:hAnsi="Times New Roman" w:cs="Times New Roman"/>
          <w:iCs/>
          <w:sz w:val="28"/>
          <w:szCs w:val="24"/>
          <w:lang w:eastAsia="ru-RU"/>
        </w:rPr>
        <w:t xml:space="preserve">языку и литературному чтению, </w:t>
      </w:r>
      <w:r w:rsidR="002C5E48" w:rsidRPr="00161AD1">
        <w:rPr>
          <w:rFonts w:ascii="Times New Roman" w:eastAsia="Times New Roman" w:hAnsi="Times New Roman" w:cs="Times New Roman"/>
          <w:iCs/>
          <w:spacing w:val="2"/>
          <w:sz w:val="28"/>
          <w:szCs w:val="24"/>
          <w:lang w:eastAsia="ru-RU"/>
        </w:rPr>
        <w:t xml:space="preserve"> иностранному языку</w:t>
      </w:r>
      <w:r w:rsidR="002C5E48" w:rsidRPr="00161AD1">
        <w:rPr>
          <w:rFonts w:ascii="Times New Roman" w:eastAsia="Times New Roman" w:hAnsi="Times New Roman" w:cs="Times New Roman"/>
          <w:spacing w:val="2"/>
          <w:sz w:val="28"/>
          <w:szCs w:val="24"/>
          <w:lang w:eastAsia="ru-RU"/>
        </w:rPr>
        <w:t> — диктанты и изложения, сочинения на заданную</w:t>
      </w:r>
      <w:r w:rsidR="002C5E48" w:rsidRPr="00161AD1">
        <w:rPr>
          <w:rFonts w:ascii="Times New Roman" w:eastAsia="Times New Roman" w:hAnsi="Times New Roman" w:cs="Times New Roman"/>
          <w:sz w:val="28"/>
          <w:szCs w:val="24"/>
          <w:lang w:eastAsia="ru-RU"/>
        </w:rPr>
        <w:t xml:space="preserve"> тему, сочинения на произвольную тему, аудиозаписи монологических и диалогических высказываний, «дневники читателя», иллюстрированные «авторские» работы детей, материалы их самоанализа и рефлексии и</w:t>
      </w:r>
      <w:r w:rsidR="002C5E48" w:rsidRPr="00161AD1">
        <w:rPr>
          <w:rFonts w:ascii="Times New Roman" w:eastAsia="Times New Roman" w:hAnsi="Times New Roman" w:cs="Times New Roman"/>
          <w:sz w:val="28"/>
          <w:szCs w:val="24"/>
          <w:lang w:eastAsia="ru-RU"/>
        </w:rPr>
        <w:t> </w:t>
      </w:r>
      <w:r w:rsidR="002C5E48" w:rsidRPr="00161AD1">
        <w:rPr>
          <w:rFonts w:ascii="Times New Roman" w:eastAsia="Times New Roman" w:hAnsi="Times New Roman" w:cs="Times New Roman"/>
          <w:sz w:val="28"/>
          <w:szCs w:val="24"/>
          <w:lang w:eastAsia="ru-RU"/>
        </w:rPr>
        <w:t>т.</w:t>
      </w:r>
      <w:r w:rsidR="002C5E48" w:rsidRPr="00161AD1">
        <w:rPr>
          <w:rFonts w:ascii="Times New Roman" w:eastAsia="Times New Roman" w:hAnsi="Times New Roman" w:cs="Times New Roman"/>
          <w:sz w:val="28"/>
          <w:szCs w:val="24"/>
          <w:lang w:eastAsia="ru-RU"/>
        </w:rPr>
        <w:t> </w:t>
      </w:r>
      <w:r w:rsidR="002C5E48" w:rsidRPr="00161AD1">
        <w:rPr>
          <w:rFonts w:ascii="Times New Roman" w:eastAsia="Times New Roman" w:hAnsi="Times New Roman" w:cs="Times New Roman"/>
          <w:sz w:val="28"/>
          <w:szCs w:val="24"/>
          <w:lang w:eastAsia="ru-RU"/>
        </w:rPr>
        <w:t>п.;</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pacing w:val="2"/>
          <w:sz w:val="28"/>
          <w:szCs w:val="24"/>
          <w:lang w:eastAsia="ru-RU"/>
        </w:rPr>
        <w:t>по математике</w:t>
      </w:r>
      <w:r w:rsidRPr="00161AD1">
        <w:rPr>
          <w:rFonts w:ascii="Times New Roman" w:eastAsia="Times New Roman" w:hAnsi="Times New Roman" w:cs="Times New Roman"/>
          <w:spacing w:val="2"/>
          <w:sz w:val="28"/>
          <w:szCs w:val="24"/>
          <w:lang w:eastAsia="ru-RU"/>
        </w:rPr>
        <w:t> — математические диктанты, оформленные результаты мини</w:t>
      </w:r>
      <w:r w:rsidRPr="00161AD1">
        <w:rPr>
          <w:rFonts w:ascii="Times New Roman" w:eastAsia="Times New Roman" w:hAnsi="Times New Roman" w:cs="Times New Roman"/>
          <w:spacing w:val="2"/>
          <w:sz w:val="28"/>
          <w:szCs w:val="24"/>
          <w:lang w:eastAsia="ru-RU"/>
        </w:rPr>
        <w:noBreakHyphen/>
        <w:t>исследований, записи решения учебно­познавательных и учебно­практических задач, мате</w:t>
      </w:r>
      <w:r w:rsidRPr="00161AD1">
        <w:rPr>
          <w:rFonts w:ascii="Times New Roman" w:eastAsia="Times New Roman" w:hAnsi="Times New Roman" w:cs="Times New Roman"/>
          <w:sz w:val="28"/>
          <w:szCs w:val="24"/>
          <w:lang w:eastAsia="ru-RU"/>
        </w:rPr>
        <w:t>матические модели, аудиозаписи устных ответов (демонстрирующих навыки устного счета, рассуждений, доказательств, выступлений, сообщений на математические темы), материалы самоанализа и рефлексии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п.;</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pacing w:val="-2"/>
          <w:sz w:val="28"/>
          <w:szCs w:val="24"/>
          <w:lang w:eastAsia="ru-RU"/>
        </w:rPr>
        <w:t>по окружающему миру</w:t>
      </w:r>
      <w:r w:rsidRPr="00161AD1">
        <w:rPr>
          <w:rFonts w:ascii="Times New Roman" w:eastAsia="Times New Roman" w:hAnsi="Times New Roman" w:cs="Times New Roman"/>
          <w:spacing w:val="-2"/>
          <w:sz w:val="28"/>
          <w:szCs w:val="24"/>
          <w:lang w:eastAsia="ru-RU"/>
        </w:rPr>
        <w:t> — дневники наблюдений, оформ</w:t>
      </w:r>
      <w:r w:rsidRPr="00161AD1">
        <w:rPr>
          <w:rFonts w:ascii="Times New Roman" w:eastAsia="Times New Roman" w:hAnsi="Times New Roman" w:cs="Times New Roman"/>
          <w:spacing w:val="2"/>
          <w:sz w:val="28"/>
          <w:szCs w:val="24"/>
          <w:lang w:eastAsia="ru-RU"/>
        </w:rPr>
        <w:t xml:space="preserve">ленные результаты мини­исследований и мини­проектов, интервью, аудиозаписи устных ответов, творческие работы, </w:t>
      </w:r>
      <w:r w:rsidRPr="00161AD1">
        <w:rPr>
          <w:rFonts w:ascii="Times New Roman" w:eastAsia="Times New Roman" w:hAnsi="Times New Roman" w:cs="Times New Roman"/>
          <w:sz w:val="28"/>
          <w:szCs w:val="24"/>
          <w:lang w:eastAsia="ru-RU"/>
        </w:rPr>
        <w:t>материалы самоанализа и рефлексии и т. п.;</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pacing w:val="2"/>
          <w:sz w:val="28"/>
          <w:szCs w:val="24"/>
          <w:lang w:eastAsia="ru-RU"/>
        </w:rPr>
        <w:t>по предметам эстетического цикла</w:t>
      </w:r>
      <w:r w:rsidRPr="00161AD1">
        <w:rPr>
          <w:rFonts w:ascii="Times New Roman" w:eastAsia="Times New Roman" w:hAnsi="Times New Roman" w:cs="Times New Roman"/>
          <w:spacing w:val="2"/>
          <w:sz w:val="28"/>
          <w:szCs w:val="24"/>
          <w:lang w:eastAsia="ru-RU"/>
        </w:rPr>
        <w:t xml:space="preserve"> — аудиозаписи, фото­ и видеоизображения примеров исполнительской деятельности, иллюстрации к музыкальным произведениям, </w:t>
      </w:r>
      <w:r w:rsidRPr="00161AD1">
        <w:rPr>
          <w:rFonts w:ascii="Times New Roman" w:eastAsia="Times New Roman" w:hAnsi="Times New Roman" w:cs="Times New Roman"/>
          <w:sz w:val="28"/>
          <w:szCs w:val="24"/>
          <w:lang w:eastAsia="ru-RU"/>
        </w:rPr>
        <w:t>иллюстрации на заданную тему, продукты собственного твор</w:t>
      </w:r>
      <w:r w:rsidRPr="00161AD1">
        <w:rPr>
          <w:rFonts w:ascii="Times New Roman" w:eastAsia="Times New Roman" w:hAnsi="Times New Roman" w:cs="Times New Roman"/>
          <w:spacing w:val="2"/>
          <w:sz w:val="28"/>
          <w:szCs w:val="24"/>
          <w:lang w:eastAsia="ru-RU"/>
        </w:rPr>
        <w:t>чества, аудиозаписи монологических высказываний­описа</w:t>
      </w:r>
      <w:r w:rsidRPr="00161AD1">
        <w:rPr>
          <w:rFonts w:ascii="Times New Roman" w:eastAsia="Times New Roman" w:hAnsi="Times New Roman" w:cs="Times New Roman"/>
          <w:sz w:val="28"/>
          <w:szCs w:val="24"/>
          <w:lang w:eastAsia="ru-RU"/>
        </w:rPr>
        <w:t>ний, материалы самоанализа и рефлексии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п.;</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z w:val="28"/>
          <w:szCs w:val="24"/>
          <w:lang w:eastAsia="ru-RU"/>
        </w:rPr>
        <w:t>по технологии</w:t>
      </w:r>
      <w:r w:rsidRPr="00161AD1">
        <w:rPr>
          <w:rFonts w:ascii="Times New Roman" w:eastAsia="Times New Roman" w:hAnsi="Times New Roman" w:cs="Times New Roman"/>
          <w:sz w:val="28"/>
          <w:szCs w:val="24"/>
          <w:lang w:eastAsia="ru-RU"/>
        </w:rPr>
        <w:t> — фото­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п.;</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b/>
          <w:bCs/>
          <w:iCs/>
          <w:sz w:val="28"/>
          <w:szCs w:val="24"/>
          <w:lang w:eastAsia="ru-RU"/>
        </w:rPr>
      </w:pPr>
      <w:r w:rsidRPr="00161AD1">
        <w:rPr>
          <w:rFonts w:ascii="Times New Roman" w:eastAsia="Times New Roman" w:hAnsi="Times New Roman" w:cs="Times New Roman"/>
          <w:iCs/>
          <w:sz w:val="28"/>
          <w:szCs w:val="24"/>
          <w:lang w:eastAsia="ru-RU"/>
        </w:rPr>
        <w:t>по физкультуре </w:t>
      </w:r>
      <w:r w:rsidRPr="00161AD1">
        <w:rPr>
          <w:rFonts w:ascii="Times New Roman" w:eastAsia="Times New Roman" w:hAnsi="Times New Roman" w:cs="Times New Roman"/>
          <w:sz w:val="28"/>
          <w:szCs w:val="24"/>
          <w:lang w:eastAsia="ru-RU"/>
        </w:rPr>
        <w:t>— видеоизображения примеров исполнительской деятельности, дневники наблюдений и самокон</w:t>
      </w:r>
      <w:r w:rsidRPr="00161AD1">
        <w:rPr>
          <w:rFonts w:ascii="Times New Roman" w:eastAsia="Times New Roman" w:hAnsi="Times New Roman" w:cs="Times New Roman"/>
          <w:spacing w:val="2"/>
          <w:sz w:val="28"/>
          <w:szCs w:val="24"/>
          <w:lang w:eastAsia="ru-RU"/>
        </w:rPr>
        <w:t>троля, самостоятельно составленные расписания и режим дня, комплексы физических упражнений, материалы само</w:t>
      </w:r>
      <w:r w:rsidRPr="00161AD1">
        <w:rPr>
          <w:rFonts w:ascii="Times New Roman" w:eastAsia="Times New Roman" w:hAnsi="Times New Roman" w:cs="Times New Roman"/>
          <w:sz w:val="28"/>
          <w:szCs w:val="24"/>
          <w:lang w:eastAsia="ru-RU"/>
        </w:rPr>
        <w:t>анализа и рефлексии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п.</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pacing w:val="-2"/>
          <w:sz w:val="28"/>
          <w:szCs w:val="28"/>
          <w:lang w:eastAsia="ru-RU"/>
        </w:rPr>
        <w:t>2.</w:t>
      </w:r>
      <w:r w:rsidRPr="00161AD1">
        <w:rPr>
          <w:rFonts w:ascii="Times New Roman" w:eastAsia="Times New Roman" w:hAnsi="Times New Roman" w:cs="Times New Roman"/>
          <w:b/>
          <w:bCs/>
          <w:iCs/>
          <w:spacing w:val="-2"/>
          <w:sz w:val="28"/>
          <w:szCs w:val="28"/>
          <w:lang w:eastAsia="ru-RU"/>
        </w:rPr>
        <w:t> </w:t>
      </w:r>
      <w:r w:rsidRPr="00161AD1">
        <w:rPr>
          <w:rFonts w:ascii="Times New Roman" w:eastAsia="Times New Roman" w:hAnsi="Times New Roman" w:cs="Times New Roman"/>
          <w:b/>
          <w:bCs/>
          <w:iCs/>
          <w:spacing w:val="-2"/>
          <w:sz w:val="28"/>
          <w:szCs w:val="28"/>
          <w:lang w:eastAsia="ru-RU"/>
        </w:rPr>
        <w:t xml:space="preserve">Систематизированные материалы наблюдений </w:t>
      </w:r>
      <w:r w:rsidRPr="00161AD1">
        <w:rPr>
          <w:rFonts w:ascii="Times New Roman" w:eastAsia="Times New Roman" w:hAnsi="Times New Roman" w:cs="Times New Roman"/>
          <w:iCs/>
          <w:spacing w:val="-2"/>
          <w:sz w:val="28"/>
          <w:szCs w:val="28"/>
          <w:lang w:eastAsia="ru-RU"/>
        </w:rPr>
        <w:t>(оце</w:t>
      </w:r>
      <w:r w:rsidRPr="00161AD1">
        <w:rPr>
          <w:rFonts w:ascii="Times New Roman" w:eastAsia="Times New Roman" w:hAnsi="Times New Roman" w:cs="Times New Roman"/>
          <w:iCs/>
          <w:sz w:val="28"/>
          <w:szCs w:val="28"/>
          <w:lang w:eastAsia="ru-RU"/>
        </w:rPr>
        <w:t>ночные листы, материалы и листы наблюдений и</w:t>
      </w:r>
      <w:r w:rsidRPr="00161AD1">
        <w:rPr>
          <w:rFonts w:ascii="Times New Roman" w:eastAsia="Times New Roman" w:hAnsi="Times New Roman" w:cs="Times New Roman"/>
          <w:iCs/>
          <w:sz w:val="28"/>
          <w:szCs w:val="28"/>
          <w:lang w:eastAsia="ru-RU"/>
        </w:rPr>
        <w:t> </w:t>
      </w:r>
      <w:r w:rsidRPr="00161AD1">
        <w:rPr>
          <w:rFonts w:ascii="Times New Roman" w:eastAsia="Times New Roman" w:hAnsi="Times New Roman" w:cs="Times New Roman"/>
          <w:iCs/>
          <w:sz w:val="28"/>
          <w:szCs w:val="28"/>
          <w:lang w:eastAsia="ru-RU"/>
        </w:rPr>
        <w:t>т.</w:t>
      </w:r>
      <w:r w:rsidRPr="00161AD1">
        <w:rPr>
          <w:rFonts w:ascii="Times New Roman" w:eastAsia="Times New Roman" w:hAnsi="Times New Roman" w:cs="Times New Roman"/>
          <w:iCs/>
          <w:sz w:val="28"/>
          <w:szCs w:val="28"/>
          <w:lang w:eastAsia="ru-RU"/>
        </w:rPr>
        <w:t> </w:t>
      </w:r>
      <w:r w:rsidRPr="00161AD1">
        <w:rPr>
          <w:rFonts w:ascii="Times New Roman" w:eastAsia="Times New Roman" w:hAnsi="Times New Roman" w:cs="Times New Roman"/>
          <w:iCs/>
          <w:sz w:val="28"/>
          <w:szCs w:val="28"/>
          <w:lang w:eastAsia="ru-RU"/>
        </w:rPr>
        <w:t xml:space="preserve">п.) </w:t>
      </w:r>
      <w:r w:rsidRPr="00161AD1">
        <w:rPr>
          <w:rFonts w:ascii="Times New Roman" w:eastAsia="Times New Roman" w:hAnsi="Times New Roman" w:cs="Times New Roman"/>
          <w:sz w:val="28"/>
          <w:szCs w:val="28"/>
          <w:lang w:eastAsia="ru-RU"/>
        </w:rPr>
        <w:t>за процессом овладения универсальными учебными действи</w:t>
      </w:r>
      <w:r w:rsidRPr="00161AD1">
        <w:rPr>
          <w:rFonts w:ascii="Times New Roman" w:eastAsia="Times New Roman" w:hAnsi="Times New Roman" w:cs="Times New Roman"/>
          <w:spacing w:val="-2"/>
          <w:sz w:val="28"/>
          <w:szCs w:val="28"/>
          <w:lang w:eastAsia="ru-RU"/>
        </w:rPr>
        <w:t xml:space="preserve">ями, которые ведут учителя начальных классов (выступающие </w:t>
      </w:r>
      <w:r w:rsidRPr="00161AD1">
        <w:rPr>
          <w:rFonts w:ascii="Times New Roman" w:eastAsia="Times New Roman" w:hAnsi="Times New Roman" w:cs="Times New Roman"/>
          <w:sz w:val="28"/>
          <w:szCs w:val="28"/>
          <w:lang w:eastAsia="ru-RU"/>
        </w:rPr>
        <w:t xml:space="preserve">и в роли учителя­предметника, и в роли классного руководителя), иные учителя­предметники, </w:t>
      </w:r>
      <w:r w:rsidR="0009224A" w:rsidRPr="00161AD1">
        <w:rPr>
          <w:rFonts w:ascii="Times New Roman" w:eastAsia="Times New Roman" w:hAnsi="Times New Roman" w:cs="Times New Roman"/>
          <w:sz w:val="28"/>
          <w:szCs w:val="28"/>
          <w:lang w:eastAsia="ru-RU"/>
        </w:rPr>
        <w:t>педагог-</w:t>
      </w:r>
      <w:r w:rsidRPr="00161AD1">
        <w:rPr>
          <w:rFonts w:ascii="Times New Roman" w:eastAsia="Times New Roman" w:hAnsi="Times New Roman" w:cs="Times New Roman"/>
          <w:sz w:val="28"/>
          <w:szCs w:val="28"/>
          <w:lang w:eastAsia="ru-RU"/>
        </w:rPr>
        <w:t xml:space="preserve"> психолог</w:t>
      </w:r>
      <w:r w:rsidR="0009224A" w:rsidRPr="00161AD1">
        <w:rPr>
          <w:rFonts w:ascii="Times New Roman" w:eastAsia="Times New Roman" w:hAnsi="Times New Roman" w:cs="Times New Roman"/>
          <w:sz w:val="28"/>
          <w:szCs w:val="28"/>
          <w:lang w:eastAsia="ru-RU"/>
        </w:rPr>
        <w:t>.</w:t>
      </w:r>
    </w:p>
    <w:p w:rsidR="000A278C"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z w:val="28"/>
          <w:szCs w:val="28"/>
          <w:lang w:eastAsia="ru-RU"/>
        </w:rPr>
        <w:t>3.</w:t>
      </w:r>
      <w:r w:rsidRPr="00161AD1">
        <w:rPr>
          <w:rFonts w:ascii="Times New Roman" w:eastAsia="Times New Roman" w:hAnsi="Times New Roman" w:cs="Times New Roman"/>
          <w:b/>
          <w:bCs/>
          <w:iCs/>
          <w:sz w:val="28"/>
          <w:szCs w:val="28"/>
          <w:lang w:eastAsia="ru-RU"/>
        </w:rPr>
        <w:t> </w:t>
      </w:r>
      <w:r w:rsidRPr="00161AD1">
        <w:rPr>
          <w:rFonts w:ascii="Times New Roman" w:eastAsia="Times New Roman" w:hAnsi="Times New Roman" w:cs="Times New Roman"/>
          <w:b/>
          <w:bCs/>
          <w:iCs/>
          <w:sz w:val="28"/>
          <w:szCs w:val="28"/>
          <w:lang w:eastAsia="ru-RU"/>
        </w:rPr>
        <w:t>Материалы, характеризующие достижения обучающихся в рамках внеурочной и досуговой деятельности</w:t>
      </w:r>
      <w:r w:rsidR="000A278C" w:rsidRPr="00161AD1">
        <w:rPr>
          <w:rFonts w:ascii="Times New Roman" w:eastAsia="Times New Roman" w:hAnsi="Times New Roman" w:cs="Times New Roman"/>
          <w:sz w:val="28"/>
          <w:szCs w:val="28"/>
          <w:lang w:eastAsia="ru-RU"/>
        </w:rPr>
        <w:t>:</w:t>
      </w:r>
    </w:p>
    <w:p w:rsidR="002C5E48" w:rsidRPr="00161AD1" w:rsidRDefault="000A278C"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z w:val="28"/>
          <w:szCs w:val="28"/>
          <w:lang w:eastAsia="ru-RU"/>
        </w:rPr>
        <w:t>-</w:t>
      </w:r>
      <w:r w:rsidR="002C5E48" w:rsidRPr="00161AD1">
        <w:rPr>
          <w:rFonts w:ascii="Times New Roman" w:eastAsia="Times New Roman" w:hAnsi="Times New Roman" w:cs="Times New Roman"/>
          <w:sz w:val="28"/>
          <w:szCs w:val="28"/>
          <w:lang w:eastAsia="ru-RU"/>
        </w:rPr>
        <w:t xml:space="preserve"> результаты участия в олимпиадах, конкурсах, смот</w:t>
      </w:r>
      <w:r w:rsidR="002C5E48" w:rsidRPr="00161AD1">
        <w:rPr>
          <w:rFonts w:ascii="Times New Roman" w:eastAsia="Times New Roman" w:hAnsi="Times New Roman" w:cs="Times New Roman"/>
          <w:spacing w:val="2"/>
          <w:sz w:val="28"/>
          <w:szCs w:val="28"/>
          <w:lang w:eastAsia="ru-RU"/>
        </w:rPr>
        <w:t>рах, выставках, концертах, спортивных мероприятиях, поделки и</w:t>
      </w:r>
      <w:r w:rsidR="002C5E48" w:rsidRPr="00161AD1">
        <w:rPr>
          <w:rFonts w:ascii="Times New Roman" w:eastAsia="Times New Roman" w:hAnsi="Times New Roman" w:cs="Times New Roman"/>
          <w:spacing w:val="2"/>
          <w:sz w:val="28"/>
          <w:szCs w:val="28"/>
          <w:lang w:eastAsia="ru-RU"/>
        </w:rPr>
        <w:t> </w:t>
      </w:r>
      <w:r w:rsidR="002C5E48" w:rsidRPr="00161AD1">
        <w:rPr>
          <w:rFonts w:ascii="Times New Roman" w:eastAsia="Times New Roman" w:hAnsi="Times New Roman" w:cs="Times New Roman"/>
          <w:spacing w:val="2"/>
          <w:sz w:val="28"/>
          <w:szCs w:val="28"/>
          <w:lang w:eastAsia="ru-RU"/>
        </w:rPr>
        <w:t>др. Основное требование, предъявляемое к этим материалам, — отражение в них степени достижения пла</w:t>
      </w:r>
      <w:r w:rsidR="002C5E48" w:rsidRPr="00161AD1">
        <w:rPr>
          <w:rFonts w:ascii="Times New Roman" w:eastAsia="Times New Roman" w:hAnsi="Times New Roman" w:cs="Times New Roman"/>
          <w:sz w:val="28"/>
          <w:szCs w:val="28"/>
          <w:lang w:eastAsia="ru-RU"/>
        </w:rPr>
        <w:t>нируемы</w:t>
      </w:r>
      <w:r w:rsidRPr="00161AD1">
        <w:rPr>
          <w:rFonts w:ascii="Times New Roman" w:eastAsia="Times New Roman" w:hAnsi="Times New Roman" w:cs="Times New Roman"/>
          <w:sz w:val="28"/>
          <w:szCs w:val="28"/>
          <w:lang w:eastAsia="ru-RU"/>
        </w:rPr>
        <w:t xml:space="preserve">х результатов освоения  основной </w:t>
      </w:r>
      <w:r w:rsidR="002C5E48" w:rsidRPr="00161AD1">
        <w:rPr>
          <w:rFonts w:ascii="Times New Roman" w:eastAsia="Times New Roman" w:hAnsi="Times New Roman" w:cs="Times New Roman"/>
          <w:sz w:val="28"/>
          <w:szCs w:val="28"/>
          <w:lang w:eastAsia="ru-RU"/>
        </w:rPr>
        <w:t xml:space="preserve"> образовательной программы начального общего образования.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Анализ, интерпретация и оценка отдельных составляющих и портфеля достижений в целом ведутся с позиций достижения планируемых результатов с учетом основных результатов начального общего образования, закрепленных в ФГОС НОО.</w:t>
      </w:r>
    </w:p>
    <w:p w:rsidR="002C5E48" w:rsidRPr="00161AD1" w:rsidRDefault="00E74782"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Оценка,</w:t>
      </w:r>
      <w:r w:rsidR="002C5E48" w:rsidRPr="00161AD1">
        <w:rPr>
          <w:rFonts w:ascii="Times New Roman" w:eastAsia="Times New Roman" w:hAnsi="Times New Roman" w:cs="Times New Roman"/>
          <w:sz w:val="28"/>
          <w:szCs w:val="28"/>
          <w:lang w:eastAsia="ru-RU"/>
        </w:rPr>
        <w:t xml:space="preserve"> как отдельных составляющих, так и портфеля до</w:t>
      </w:r>
      <w:r w:rsidR="002C5E48" w:rsidRPr="00161AD1">
        <w:rPr>
          <w:rFonts w:ascii="Times New Roman" w:eastAsia="Times New Roman" w:hAnsi="Times New Roman" w:cs="Times New Roman"/>
          <w:spacing w:val="2"/>
          <w:sz w:val="28"/>
          <w:szCs w:val="28"/>
          <w:lang w:eastAsia="ru-RU"/>
        </w:rPr>
        <w:t xml:space="preserve">стижений в целом ведется на </w:t>
      </w:r>
      <w:r w:rsidR="002C5E48" w:rsidRPr="00161AD1">
        <w:rPr>
          <w:rFonts w:ascii="Times New Roman" w:eastAsia="Times New Roman" w:hAnsi="Times New Roman" w:cs="Times New Roman"/>
          <w:iCs/>
          <w:spacing w:val="2"/>
          <w:sz w:val="28"/>
          <w:szCs w:val="28"/>
          <w:lang w:eastAsia="ru-RU"/>
        </w:rPr>
        <w:t>критериальной основе</w:t>
      </w:r>
      <w:r w:rsidR="002C5E48" w:rsidRPr="00161AD1">
        <w:rPr>
          <w:rFonts w:ascii="Times New Roman" w:eastAsia="Times New Roman" w:hAnsi="Times New Roman" w:cs="Times New Roman"/>
          <w:spacing w:val="2"/>
          <w:sz w:val="28"/>
          <w:szCs w:val="28"/>
          <w:lang w:eastAsia="ru-RU"/>
        </w:rPr>
        <w:t>, по</w:t>
      </w:r>
      <w:r w:rsidR="002C5E48" w:rsidRPr="00161AD1">
        <w:rPr>
          <w:rFonts w:ascii="Times New Roman" w:eastAsia="Times New Roman" w:hAnsi="Times New Roman" w:cs="Times New Roman"/>
          <w:sz w:val="28"/>
          <w:szCs w:val="28"/>
          <w:lang w:eastAsia="ru-RU"/>
        </w:rPr>
        <w:t>э</w:t>
      </w:r>
      <w:r w:rsidR="000A278C" w:rsidRPr="00161AD1">
        <w:rPr>
          <w:rFonts w:ascii="Times New Roman" w:eastAsia="Times New Roman" w:hAnsi="Times New Roman" w:cs="Times New Roman"/>
          <w:sz w:val="28"/>
          <w:szCs w:val="28"/>
          <w:lang w:eastAsia="ru-RU"/>
        </w:rPr>
        <w:t xml:space="preserve">тому портфели достижений </w:t>
      </w:r>
      <w:r w:rsidR="002C5E48" w:rsidRPr="00161AD1">
        <w:rPr>
          <w:rFonts w:ascii="Times New Roman" w:eastAsia="Times New Roman" w:hAnsi="Times New Roman" w:cs="Times New Roman"/>
          <w:sz w:val="28"/>
          <w:szCs w:val="28"/>
          <w:lang w:eastAsia="ru-RU"/>
        </w:rPr>
        <w:t>сопровожда</w:t>
      </w:r>
      <w:r w:rsidR="000A278C" w:rsidRPr="00161AD1">
        <w:rPr>
          <w:rFonts w:ascii="Times New Roman" w:eastAsia="Times New Roman" w:hAnsi="Times New Roman" w:cs="Times New Roman"/>
          <w:sz w:val="28"/>
          <w:szCs w:val="28"/>
          <w:lang w:eastAsia="ru-RU"/>
        </w:rPr>
        <w:t>ют</w:t>
      </w:r>
      <w:r w:rsidR="002C5E48" w:rsidRPr="00161AD1">
        <w:rPr>
          <w:rFonts w:ascii="Times New Roman" w:eastAsia="Times New Roman" w:hAnsi="Times New Roman" w:cs="Times New Roman"/>
          <w:sz w:val="28"/>
          <w:szCs w:val="28"/>
          <w:lang w:eastAsia="ru-RU"/>
        </w:rPr>
        <w:t>ся специ</w:t>
      </w:r>
      <w:r w:rsidR="002C5E48" w:rsidRPr="00161AD1">
        <w:rPr>
          <w:rFonts w:ascii="Times New Roman" w:eastAsia="Times New Roman" w:hAnsi="Times New Roman" w:cs="Times New Roman"/>
          <w:spacing w:val="2"/>
          <w:sz w:val="28"/>
          <w:szCs w:val="28"/>
          <w:lang w:eastAsia="ru-RU"/>
        </w:rPr>
        <w:t xml:space="preserve">альными документами, в которых описаны состав портфеля достижений; критерии, на основе которых оцениваются отдельные работы, и вклад каждой работы в накопленную </w:t>
      </w:r>
      <w:r w:rsidR="002C5E48" w:rsidRPr="00161AD1">
        <w:rPr>
          <w:rFonts w:ascii="Times New Roman" w:eastAsia="Times New Roman" w:hAnsi="Times New Roman" w:cs="Times New Roman"/>
          <w:sz w:val="28"/>
          <w:szCs w:val="28"/>
          <w:lang w:eastAsia="ru-RU"/>
        </w:rPr>
        <w:t>оценку выпускника. Критерии оценки отдельных состав</w:t>
      </w:r>
      <w:r w:rsidR="000A278C" w:rsidRPr="00161AD1">
        <w:rPr>
          <w:rFonts w:ascii="Times New Roman" w:eastAsia="Times New Roman" w:hAnsi="Times New Roman" w:cs="Times New Roman"/>
          <w:sz w:val="28"/>
          <w:szCs w:val="28"/>
          <w:lang w:eastAsia="ru-RU"/>
        </w:rPr>
        <w:t xml:space="preserve">ляющих портфеля достижений    адаптируются </w:t>
      </w:r>
      <w:r w:rsidR="002C5E48" w:rsidRPr="00161AD1">
        <w:rPr>
          <w:rFonts w:ascii="Times New Roman" w:eastAsia="Times New Roman" w:hAnsi="Times New Roman" w:cs="Times New Roman"/>
          <w:sz w:val="28"/>
          <w:szCs w:val="28"/>
          <w:lang w:eastAsia="ru-RU"/>
        </w:rPr>
        <w:t>учителем применительно к особенностям образовательной программы и контингента детей.</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По результатам оценки, которая формируется на основе </w:t>
      </w:r>
      <w:r w:rsidRPr="00161AD1">
        <w:rPr>
          <w:rFonts w:ascii="Times New Roman" w:eastAsia="Times New Roman" w:hAnsi="Times New Roman" w:cs="Times New Roman"/>
          <w:sz w:val="28"/>
          <w:szCs w:val="28"/>
          <w:lang w:eastAsia="ru-RU"/>
        </w:rPr>
        <w:t>материалов портфеля достижений, делаются выводы:</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о сформированности у обучающегося </w:t>
      </w:r>
      <w:r w:rsidRPr="00161AD1">
        <w:rPr>
          <w:rFonts w:ascii="Times New Roman" w:eastAsia="Times New Roman" w:hAnsi="Times New Roman" w:cs="Times New Roman"/>
          <w:iCs/>
          <w:sz w:val="28"/>
          <w:szCs w:val="28"/>
          <w:lang w:eastAsia="ru-RU"/>
        </w:rPr>
        <w:t>универсальных и предметных способов действий</w:t>
      </w:r>
      <w:r w:rsidRPr="00161AD1">
        <w:rPr>
          <w:rFonts w:ascii="Times New Roman" w:eastAsia="Times New Roman" w:hAnsi="Times New Roman" w:cs="Times New Roman"/>
          <w:sz w:val="28"/>
          <w:szCs w:val="28"/>
          <w:lang w:eastAsia="ru-RU"/>
        </w:rPr>
        <w:t xml:space="preserve">, а также </w:t>
      </w:r>
      <w:r w:rsidRPr="00161AD1">
        <w:rPr>
          <w:rFonts w:ascii="Times New Roman" w:eastAsia="Times New Roman" w:hAnsi="Times New Roman" w:cs="Times New Roman"/>
          <w:iCs/>
          <w:sz w:val="28"/>
          <w:szCs w:val="28"/>
          <w:lang w:eastAsia="ru-RU"/>
        </w:rPr>
        <w:t>опорной системы знаний</w:t>
      </w:r>
      <w:r w:rsidRPr="00161AD1">
        <w:rPr>
          <w:rFonts w:ascii="Times New Roman" w:eastAsia="Times New Roman" w:hAnsi="Times New Roman" w:cs="Times New Roman"/>
          <w:sz w:val="28"/>
          <w:szCs w:val="28"/>
          <w:lang w:eastAsia="ru-RU"/>
        </w:rPr>
        <w:t xml:space="preserve">, обеспечивающих ему возможность продолжения образования </w:t>
      </w:r>
      <w:r w:rsidR="000A278C" w:rsidRPr="00161AD1">
        <w:rPr>
          <w:rFonts w:ascii="Times New Roman" w:eastAsia="Times New Roman" w:hAnsi="Times New Roman" w:cs="Times New Roman"/>
          <w:sz w:val="28"/>
          <w:szCs w:val="28"/>
          <w:lang w:eastAsia="ru-RU"/>
        </w:rPr>
        <w:t>на уровне основного общего образования</w:t>
      </w:r>
      <w:r w:rsidRPr="00161AD1">
        <w:rPr>
          <w:rFonts w:ascii="Times New Roman" w:eastAsia="Times New Roman" w:hAnsi="Times New Roman" w:cs="Times New Roman"/>
          <w:sz w:val="28"/>
          <w:szCs w:val="28"/>
          <w:lang w:eastAsia="ru-RU"/>
        </w:rPr>
        <w:t>;</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2)</w:t>
      </w:r>
      <w:r w:rsidRPr="00161AD1">
        <w:rPr>
          <w:rFonts w:ascii="Times New Roman" w:eastAsia="Times New Roman" w:hAnsi="Times New Roman" w:cs="Times New Roman"/>
          <w:spacing w:val="-4"/>
          <w:sz w:val="28"/>
          <w:szCs w:val="28"/>
          <w:lang w:eastAsia="ru-RU"/>
        </w:rPr>
        <w:t> </w:t>
      </w:r>
      <w:r w:rsidRPr="00161AD1">
        <w:rPr>
          <w:rFonts w:ascii="Times New Roman" w:eastAsia="Times New Roman" w:hAnsi="Times New Roman" w:cs="Times New Roman"/>
          <w:spacing w:val="-4"/>
          <w:sz w:val="28"/>
          <w:szCs w:val="28"/>
          <w:lang w:eastAsia="ru-RU"/>
        </w:rPr>
        <w:t xml:space="preserve">о сформированности основ </w:t>
      </w:r>
      <w:r w:rsidRPr="00161AD1">
        <w:rPr>
          <w:rFonts w:ascii="Times New Roman" w:eastAsia="Times New Roman" w:hAnsi="Times New Roman" w:cs="Times New Roman"/>
          <w:iCs/>
          <w:spacing w:val="-4"/>
          <w:sz w:val="28"/>
          <w:szCs w:val="28"/>
          <w:lang w:eastAsia="ru-RU"/>
        </w:rPr>
        <w:t>умения учиться</w:t>
      </w:r>
      <w:r w:rsidRPr="00161AD1">
        <w:rPr>
          <w:rFonts w:ascii="Times New Roman" w:eastAsia="Times New Roman" w:hAnsi="Times New Roman" w:cs="Times New Roman"/>
          <w:spacing w:val="-4"/>
          <w:sz w:val="28"/>
          <w:szCs w:val="28"/>
          <w:lang w:eastAsia="ru-RU"/>
        </w:rPr>
        <w:t>, понимаемой как способность к самоорганизации с целью постановки и решения учебно­познавательных и учебно­практических задач;</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об </w:t>
      </w:r>
      <w:r w:rsidRPr="00161AD1">
        <w:rPr>
          <w:rFonts w:ascii="Times New Roman" w:eastAsia="Times New Roman" w:hAnsi="Times New Roman" w:cs="Times New Roman"/>
          <w:iCs/>
          <w:sz w:val="28"/>
          <w:szCs w:val="28"/>
          <w:lang w:eastAsia="ru-RU"/>
        </w:rPr>
        <w:t>индивидуальном прогрессе</w:t>
      </w:r>
      <w:r w:rsidRPr="00161AD1">
        <w:rPr>
          <w:rFonts w:ascii="Times New Roman" w:eastAsia="Times New Roman" w:hAnsi="Times New Roman" w:cs="Times New Roman"/>
          <w:sz w:val="28"/>
          <w:szCs w:val="28"/>
          <w:lang w:eastAsia="ru-RU"/>
        </w:rPr>
        <w:t xml:space="preserve"> в основных сферах раз</w:t>
      </w:r>
      <w:r w:rsidRPr="00161AD1">
        <w:rPr>
          <w:rFonts w:ascii="Times New Roman" w:eastAsia="Times New Roman" w:hAnsi="Times New Roman" w:cs="Times New Roman"/>
          <w:spacing w:val="2"/>
          <w:sz w:val="28"/>
          <w:szCs w:val="28"/>
          <w:lang w:eastAsia="ru-RU"/>
        </w:rPr>
        <w:t>вития личности — мотивационно­смысловой, познаватель</w:t>
      </w:r>
      <w:r w:rsidRPr="00161AD1">
        <w:rPr>
          <w:rFonts w:ascii="Times New Roman" w:eastAsia="Times New Roman" w:hAnsi="Times New Roman" w:cs="Times New Roman"/>
          <w:sz w:val="28"/>
          <w:szCs w:val="28"/>
          <w:lang w:eastAsia="ru-RU"/>
        </w:rPr>
        <w:t>ной, эмоциональной, волевой и саморегуляции.</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2C5E48" w:rsidRPr="00161AD1" w:rsidRDefault="002C5E48" w:rsidP="00A752D1">
      <w:pPr>
        <w:numPr>
          <w:ilvl w:val="2"/>
          <w:numId w:val="105"/>
        </w:numPr>
        <w:spacing w:after="0" w:line="360" w:lineRule="auto"/>
        <w:ind w:left="0" w:firstLine="0"/>
        <w:outlineLvl w:val="1"/>
        <w:rPr>
          <w:rFonts w:ascii="Times New Roman" w:eastAsia="MS Gothic" w:hAnsi="Times New Roman" w:cs="Times New Roman"/>
          <w:b/>
          <w:sz w:val="28"/>
          <w:szCs w:val="24"/>
          <w:lang w:eastAsia="ru-RU"/>
        </w:rPr>
      </w:pPr>
      <w:bookmarkStart w:id="37" w:name="_Toc288394074"/>
      <w:bookmarkStart w:id="38" w:name="_Toc288410541"/>
      <w:bookmarkStart w:id="39" w:name="_Toc288410670"/>
      <w:bookmarkStart w:id="40" w:name="_Toc288410735"/>
      <w:bookmarkStart w:id="41" w:name="_Toc294246086"/>
      <w:bookmarkStart w:id="42" w:name="_Toc424564317"/>
      <w:r w:rsidRPr="00161AD1">
        <w:rPr>
          <w:rFonts w:ascii="Times New Roman" w:eastAsia="MS Gothic" w:hAnsi="Times New Roman" w:cs="Times New Roman"/>
          <w:b/>
          <w:sz w:val="28"/>
          <w:szCs w:val="24"/>
          <w:lang w:eastAsia="ru-RU"/>
        </w:rPr>
        <w:t>Итоговая оценка выпускника</w:t>
      </w:r>
      <w:bookmarkEnd w:id="37"/>
      <w:bookmarkEnd w:id="38"/>
      <w:bookmarkEnd w:id="39"/>
      <w:bookmarkEnd w:id="40"/>
      <w:bookmarkEnd w:id="41"/>
      <w:bookmarkEnd w:id="42"/>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На итоговую оценку на уровне начального общего об</w:t>
      </w:r>
      <w:r w:rsidRPr="00161AD1">
        <w:rPr>
          <w:rFonts w:ascii="Times New Roman" w:eastAsia="Times New Roman" w:hAnsi="Times New Roman" w:cs="Times New Roman"/>
          <w:sz w:val="28"/>
          <w:szCs w:val="28"/>
          <w:lang w:eastAsia="ru-RU"/>
        </w:rPr>
        <w:t xml:space="preserve">разования, результаты которой используются при принятии решения о возможности (или невозможности) продолжения </w:t>
      </w:r>
      <w:r w:rsidRPr="00161AD1">
        <w:rPr>
          <w:rFonts w:ascii="Times New Roman" w:eastAsia="Times New Roman" w:hAnsi="Times New Roman" w:cs="Times New Roman"/>
          <w:spacing w:val="2"/>
          <w:sz w:val="28"/>
          <w:szCs w:val="28"/>
          <w:lang w:eastAsia="ru-RU"/>
        </w:rPr>
        <w:t xml:space="preserve">обучения на следующем уровне, выносятся </w:t>
      </w:r>
      <w:r w:rsidRPr="00161AD1">
        <w:rPr>
          <w:rFonts w:ascii="Times New Roman" w:eastAsia="Times New Roman" w:hAnsi="Times New Roman" w:cs="Times New Roman"/>
          <w:iCs/>
          <w:spacing w:val="2"/>
          <w:sz w:val="28"/>
          <w:szCs w:val="28"/>
          <w:lang w:eastAsia="ru-RU"/>
        </w:rPr>
        <w:t>только пред</w:t>
      </w:r>
      <w:r w:rsidRPr="00161AD1">
        <w:rPr>
          <w:rFonts w:ascii="Times New Roman" w:eastAsia="Times New Roman" w:hAnsi="Times New Roman" w:cs="Times New Roman"/>
          <w:iCs/>
          <w:sz w:val="28"/>
          <w:szCs w:val="28"/>
          <w:lang w:eastAsia="ru-RU"/>
        </w:rPr>
        <w:t>метные и метапредметные результаты</w:t>
      </w:r>
      <w:r w:rsidRPr="00161AD1">
        <w:rPr>
          <w:rFonts w:ascii="Times New Roman" w:eastAsia="Times New Roman" w:hAnsi="Times New Roman" w:cs="Times New Roman"/>
          <w:sz w:val="28"/>
          <w:szCs w:val="28"/>
          <w:lang w:eastAsia="ru-RU"/>
        </w:rPr>
        <w:t>, описанные в разделе «Выпускник научится» планируемых результатов начального общего образования.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Предметом итоговой оценки является </w:t>
      </w:r>
      <w:r w:rsidRPr="00161AD1">
        <w:rPr>
          <w:rFonts w:ascii="Times New Roman" w:eastAsia="Times New Roman" w:hAnsi="Times New Roman" w:cs="Times New Roman"/>
          <w:iCs/>
          <w:spacing w:val="2"/>
          <w:sz w:val="28"/>
          <w:szCs w:val="28"/>
          <w:lang w:eastAsia="ru-RU"/>
        </w:rPr>
        <w:t>способность обу</w:t>
      </w:r>
      <w:r w:rsidRPr="00161AD1">
        <w:rPr>
          <w:rFonts w:ascii="Times New Roman" w:eastAsia="Times New Roman" w:hAnsi="Times New Roman" w:cs="Times New Roman"/>
          <w:iCs/>
          <w:sz w:val="28"/>
          <w:szCs w:val="28"/>
          <w:lang w:eastAsia="ru-RU"/>
        </w:rPr>
        <w:t>чающихся решать учебно­познавательные и учебно­прак</w:t>
      </w:r>
      <w:r w:rsidRPr="00161AD1">
        <w:rPr>
          <w:rFonts w:ascii="Times New Roman" w:eastAsia="Times New Roman" w:hAnsi="Times New Roman" w:cs="Times New Roman"/>
          <w:iCs/>
          <w:spacing w:val="2"/>
          <w:sz w:val="28"/>
          <w:szCs w:val="28"/>
          <w:lang w:eastAsia="ru-RU"/>
        </w:rPr>
        <w:t>тические задачи, построенные на материале опорной системы знаний с использованием средств, релевантных содержанию учебных предметов</w:t>
      </w:r>
      <w:r w:rsidRPr="00161AD1">
        <w:rPr>
          <w:rFonts w:ascii="Times New Roman" w:eastAsia="Times New Roman" w:hAnsi="Times New Roman" w:cs="Times New Roman"/>
          <w:spacing w:val="2"/>
          <w:sz w:val="28"/>
          <w:szCs w:val="28"/>
          <w:lang w:eastAsia="ru-RU"/>
        </w:rPr>
        <w:t xml:space="preserve">, в том числе на основе метапредметных действий. Способность к решению иного </w:t>
      </w:r>
      <w:r w:rsidRPr="00161AD1">
        <w:rPr>
          <w:rFonts w:ascii="Times New Roman" w:eastAsia="Times New Roman" w:hAnsi="Times New Roman" w:cs="Times New Roman"/>
          <w:sz w:val="28"/>
          <w:szCs w:val="28"/>
          <w:lang w:eastAsia="ru-RU"/>
        </w:rPr>
        <w:t>класса задач является предметом различного рода неперсонифицированных обследований.</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 получении начального общего образования особое зна</w:t>
      </w:r>
      <w:r w:rsidRPr="00161AD1">
        <w:rPr>
          <w:rFonts w:ascii="Times New Roman" w:eastAsia="Times New Roman" w:hAnsi="Times New Roman" w:cs="Times New Roman"/>
          <w:spacing w:val="2"/>
          <w:sz w:val="28"/>
          <w:szCs w:val="28"/>
          <w:lang w:eastAsia="ru-RU"/>
        </w:rPr>
        <w:t xml:space="preserve">чение для продолжения образования имеет усвоение обучающимися </w:t>
      </w:r>
      <w:r w:rsidRPr="00161AD1">
        <w:rPr>
          <w:rFonts w:ascii="Times New Roman" w:eastAsia="Times New Roman" w:hAnsi="Times New Roman" w:cs="Times New Roman"/>
          <w:iCs/>
          <w:spacing w:val="2"/>
          <w:sz w:val="28"/>
          <w:szCs w:val="28"/>
          <w:lang w:eastAsia="ru-RU"/>
        </w:rPr>
        <w:t>опорной с</w:t>
      </w:r>
      <w:r w:rsidR="00CE7B7D" w:rsidRPr="00161AD1">
        <w:rPr>
          <w:rFonts w:ascii="Times New Roman" w:eastAsia="Times New Roman" w:hAnsi="Times New Roman" w:cs="Times New Roman"/>
          <w:iCs/>
          <w:spacing w:val="2"/>
          <w:sz w:val="28"/>
          <w:szCs w:val="28"/>
          <w:lang w:eastAsia="ru-RU"/>
        </w:rPr>
        <w:t>истемы знаний по русскому языку</w:t>
      </w:r>
      <w:r w:rsidRPr="00161AD1">
        <w:rPr>
          <w:rFonts w:ascii="Times New Roman" w:eastAsia="Times New Roman" w:hAnsi="Times New Roman" w:cs="Times New Roman"/>
          <w:iCs/>
          <w:sz w:val="28"/>
          <w:szCs w:val="28"/>
          <w:lang w:eastAsia="ru-RU"/>
        </w:rPr>
        <w:t xml:space="preserve"> и математике</w:t>
      </w:r>
      <w:r w:rsidRPr="00161AD1">
        <w:rPr>
          <w:rFonts w:ascii="Times New Roman" w:eastAsia="Times New Roman" w:hAnsi="Times New Roman" w:cs="Times New Roman"/>
          <w:sz w:val="28"/>
          <w:szCs w:val="28"/>
          <w:lang w:eastAsia="ru-RU"/>
        </w:rPr>
        <w:t xml:space="preserve"> и овладение следующими метапредметными действиями:</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речевыми, среди которых следует выделить навыки осознанного чтения и работы с информацией;</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коммуникативными, необходимыми для учебного со</w:t>
      </w:r>
      <w:r w:rsidRPr="00161AD1">
        <w:rPr>
          <w:rFonts w:ascii="Times New Roman" w:eastAsia="Times New Roman" w:hAnsi="Times New Roman" w:cs="Times New Roman"/>
          <w:sz w:val="28"/>
          <w:szCs w:val="24"/>
          <w:lang w:eastAsia="ru-RU"/>
        </w:rPr>
        <w:t>трудничества с учителем и сверстниками.</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Итоговая оценка выпускника формируется на основе на</w:t>
      </w:r>
      <w:r w:rsidRPr="00161AD1">
        <w:rPr>
          <w:rFonts w:ascii="Times New Roman" w:eastAsia="Times New Roman" w:hAnsi="Times New Roman" w:cs="Times New Roman"/>
          <w:spacing w:val="2"/>
          <w:sz w:val="28"/>
          <w:szCs w:val="28"/>
          <w:lang w:eastAsia="ru-RU"/>
        </w:rPr>
        <w:t>копленной оценки, зафиксированной в портфеле достиже</w:t>
      </w:r>
      <w:r w:rsidRPr="00161AD1">
        <w:rPr>
          <w:rFonts w:ascii="Times New Roman" w:eastAsia="Times New Roman" w:hAnsi="Times New Roman" w:cs="Times New Roman"/>
          <w:sz w:val="28"/>
          <w:szCs w:val="28"/>
          <w:lang w:eastAsia="ru-RU"/>
        </w:rPr>
        <w:t xml:space="preserve">ний, по всем учебным предметам и оценок за выполнение, </w:t>
      </w:r>
      <w:r w:rsidRPr="00161AD1">
        <w:rPr>
          <w:rFonts w:ascii="Times New Roman" w:eastAsia="Times New Roman" w:hAnsi="Times New Roman" w:cs="Times New Roman"/>
          <w:spacing w:val="2"/>
          <w:sz w:val="28"/>
          <w:szCs w:val="28"/>
          <w:lang w:eastAsia="ru-RU"/>
        </w:rPr>
        <w:t xml:space="preserve">как минимум, трех (четырех) итоговых работ (по русскому </w:t>
      </w:r>
      <w:r w:rsidRPr="00161AD1">
        <w:rPr>
          <w:rFonts w:ascii="Times New Roman" w:eastAsia="Times New Roman" w:hAnsi="Times New Roman" w:cs="Times New Roman"/>
          <w:sz w:val="28"/>
          <w:szCs w:val="28"/>
          <w:lang w:eastAsia="ru-RU"/>
        </w:rPr>
        <w:t>языку, родному языку, математике и комплексной работы на межпредметной основе).</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 этом накопленная оценка характеризует выполнение всей совокупности планируемых результатов, а также дина</w:t>
      </w:r>
      <w:r w:rsidRPr="00161AD1">
        <w:rPr>
          <w:rFonts w:ascii="Times New Roman" w:eastAsia="Times New Roman" w:hAnsi="Times New Roman" w:cs="Times New Roman"/>
          <w:spacing w:val="2"/>
          <w:sz w:val="28"/>
          <w:szCs w:val="28"/>
          <w:lang w:eastAsia="ru-RU"/>
        </w:rPr>
        <w:t xml:space="preserve">мику образовательных достижений обучающихся за период </w:t>
      </w:r>
      <w:r w:rsidRPr="00161AD1">
        <w:rPr>
          <w:rFonts w:ascii="Times New Roman" w:eastAsia="Times New Roman" w:hAnsi="Times New Roman" w:cs="Times New Roman"/>
          <w:sz w:val="28"/>
          <w:szCs w:val="28"/>
          <w:lang w:eastAsia="ru-RU"/>
        </w:rPr>
        <w:t xml:space="preserve">обучения. А оценки за итоговые работы характеризуют, как минимум, уровень усвоения обучающимися опорной системы знаний </w:t>
      </w:r>
      <w:r w:rsidR="00CE7B7D" w:rsidRPr="00161AD1">
        <w:rPr>
          <w:rFonts w:ascii="Times New Roman" w:eastAsia="Times New Roman" w:hAnsi="Times New Roman" w:cs="Times New Roman"/>
          <w:sz w:val="28"/>
          <w:szCs w:val="28"/>
          <w:lang w:eastAsia="ru-RU"/>
        </w:rPr>
        <w:t>по русскому языку</w:t>
      </w:r>
      <w:r w:rsidRPr="00161AD1">
        <w:rPr>
          <w:rFonts w:ascii="Times New Roman" w:eastAsia="Times New Roman" w:hAnsi="Times New Roman" w:cs="Times New Roman"/>
          <w:sz w:val="28"/>
          <w:szCs w:val="28"/>
          <w:lang w:eastAsia="ru-RU"/>
        </w:rPr>
        <w:t xml:space="preserve"> и математике,а также уровень овладения метапредметными действиями.</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На основании этих оценок по каждому предмету и по </w:t>
      </w:r>
      <w:r w:rsidRPr="00161AD1">
        <w:rPr>
          <w:rFonts w:ascii="Times New Roman" w:eastAsia="Times New Roman" w:hAnsi="Times New Roman" w:cs="Times New Roman"/>
          <w:sz w:val="28"/>
          <w:szCs w:val="28"/>
          <w:lang w:eastAsia="ru-RU"/>
        </w:rPr>
        <w:t>программе формирования универсальных учебных действий делаются следующие выводы о дос</w:t>
      </w:r>
      <w:r w:rsidR="000A278C" w:rsidRPr="00161AD1">
        <w:rPr>
          <w:rFonts w:ascii="Times New Roman" w:eastAsia="Times New Roman" w:hAnsi="Times New Roman" w:cs="Times New Roman"/>
          <w:sz w:val="28"/>
          <w:szCs w:val="28"/>
          <w:lang w:eastAsia="ru-RU"/>
        </w:rPr>
        <w:t>тижении планируемых результатов:</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Выпускник овладел опорной системой знаний и учебными действиями, необходимыми для продолжения образования на следующем уровне, и способен использовать их для решения простых учебно­познавательных и учебно­практических задач средствами данного предмета.</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w:t>
      </w:r>
      <w:r w:rsidRPr="00161AD1">
        <w:rPr>
          <w:rFonts w:ascii="Times New Roman" w:eastAsia="Times New Roman" w:hAnsi="Times New Roman" w:cs="Times New Roman"/>
          <w:spacing w:val="2"/>
          <w:sz w:val="28"/>
          <w:szCs w:val="28"/>
          <w:lang w:eastAsia="ru-RU"/>
        </w:rPr>
        <w:t>как минимум, с оценкой «зачтено» (или «удовлетворитель</w:t>
      </w:r>
      <w:r w:rsidRPr="00161AD1">
        <w:rPr>
          <w:rFonts w:ascii="Times New Roman" w:eastAsia="Times New Roman" w:hAnsi="Times New Roman" w:cs="Times New Roman"/>
          <w:sz w:val="28"/>
          <w:szCs w:val="28"/>
          <w:lang w:eastAsia="ru-RU"/>
        </w:rPr>
        <w:t>но»), а результаты выполнения итоговых работ свидетельствуют о правильном выполнении не менее 50% заданий базового уровня.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2)</w:t>
      </w:r>
      <w:r w:rsidRPr="00161AD1">
        <w:rPr>
          <w:rFonts w:ascii="Times New Roman" w:eastAsia="Times New Roman" w:hAnsi="Times New Roman" w:cs="Times New Roman"/>
          <w:spacing w:val="4"/>
          <w:sz w:val="28"/>
          <w:szCs w:val="28"/>
          <w:lang w:eastAsia="ru-RU"/>
        </w:rPr>
        <w:t> </w:t>
      </w:r>
      <w:r w:rsidRPr="00161AD1">
        <w:rPr>
          <w:rFonts w:ascii="Times New Roman" w:eastAsia="Times New Roman" w:hAnsi="Times New Roman" w:cs="Times New Roman"/>
          <w:spacing w:val="4"/>
          <w:sz w:val="28"/>
          <w:szCs w:val="28"/>
          <w:lang w:eastAsia="ru-RU"/>
        </w:rPr>
        <w:t xml:space="preserve">Выпускник овладел опорной системой знаний, необходимой для продолжения образования на следующем </w:t>
      </w:r>
      <w:r w:rsidRPr="00161AD1">
        <w:rPr>
          <w:rFonts w:ascii="Times New Roman" w:eastAsia="Times New Roman" w:hAnsi="Times New Roman" w:cs="Times New Roman"/>
          <w:sz w:val="28"/>
          <w:szCs w:val="28"/>
          <w:lang w:eastAsia="ru-RU"/>
        </w:rPr>
        <w:t>уровне образования, на уровне осознанного произвольного овладения учебными действиями.</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Такой вывод делается, если в материалах накопительной </w:t>
      </w:r>
      <w:r w:rsidRPr="00161AD1">
        <w:rPr>
          <w:rFonts w:ascii="Times New Roman" w:eastAsia="Times New Roman" w:hAnsi="Times New Roman" w:cs="Times New Roman"/>
          <w:spacing w:val="2"/>
          <w:sz w:val="28"/>
          <w:szCs w:val="28"/>
          <w:lang w:eastAsia="ru-RU"/>
        </w:rPr>
        <w:t>системы оценки зафиксировано достижение планируемых результатов по всем основным разделам учебной програм</w:t>
      </w:r>
      <w:r w:rsidRPr="00161AD1">
        <w:rPr>
          <w:rFonts w:ascii="Times New Roman" w:eastAsia="Times New Roman" w:hAnsi="Times New Roman" w:cs="Times New Roman"/>
          <w:sz w:val="28"/>
          <w:szCs w:val="28"/>
          <w:lang w:eastAsia="ru-RU"/>
        </w:rPr>
        <w:t xml:space="preserve">мы, причем не менее чем по половине разделов выставлена </w:t>
      </w:r>
      <w:r w:rsidRPr="00161AD1">
        <w:rPr>
          <w:rFonts w:ascii="Times New Roman" w:eastAsia="Times New Roman" w:hAnsi="Times New Roman" w:cs="Times New Roman"/>
          <w:spacing w:val="2"/>
          <w:sz w:val="28"/>
          <w:szCs w:val="28"/>
          <w:lang w:eastAsia="ru-RU"/>
        </w:rPr>
        <w:t xml:space="preserve">оценка «хорошо» или «отлично», а результаты выполнения </w:t>
      </w:r>
      <w:r w:rsidRPr="00161AD1">
        <w:rPr>
          <w:rFonts w:ascii="Times New Roman" w:eastAsia="Times New Roman" w:hAnsi="Times New Roman" w:cs="Times New Roman"/>
          <w:sz w:val="28"/>
          <w:szCs w:val="28"/>
          <w:lang w:eastAsia="ru-RU"/>
        </w:rPr>
        <w:t>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3)</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Выпускник не овладел опорной системой знаний и </w:t>
      </w:r>
      <w:r w:rsidRPr="00161AD1">
        <w:rPr>
          <w:rFonts w:ascii="Times New Roman" w:eastAsia="Times New Roman" w:hAnsi="Times New Roman" w:cs="Times New Roman"/>
          <w:sz w:val="28"/>
          <w:szCs w:val="28"/>
          <w:lang w:eastAsia="ru-RU"/>
        </w:rPr>
        <w:t>учебными действиями, необходимыми для продолжения образования на следующем уровне образования.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Такой вывод делается, если в материалах накопительной системы оценки не зафиксировано достижение планируемых </w:t>
      </w:r>
      <w:r w:rsidRPr="00161AD1">
        <w:rPr>
          <w:rFonts w:ascii="Times New Roman" w:eastAsia="Times New Roman" w:hAnsi="Times New Roman" w:cs="Times New Roman"/>
          <w:spacing w:val="-2"/>
          <w:sz w:val="28"/>
          <w:szCs w:val="28"/>
          <w:lang w:eastAsia="ru-RU"/>
        </w:rPr>
        <w:t xml:space="preserve">результатов по </w:t>
      </w:r>
      <w:r w:rsidRPr="00161AD1">
        <w:rPr>
          <w:rFonts w:ascii="Times New Roman" w:eastAsia="Times New Roman" w:hAnsi="Times New Roman" w:cs="Times New Roman"/>
          <w:b/>
          <w:spacing w:val="-2"/>
          <w:sz w:val="28"/>
          <w:szCs w:val="28"/>
          <w:lang w:eastAsia="ru-RU"/>
        </w:rPr>
        <w:t>всем</w:t>
      </w:r>
      <w:r w:rsidRPr="00161AD1">
        <w:rPr>
          <w:rFonts w:ascii="Times New Roman" w:eastAsia="Times New Roman" w:hAnsi="Times New Roman" w:cs="Times New Roman"/>
          <w:spacing w:val="-2"/>
          <w:sz w:val="28"/>
          <w:szCs w:val="28"/>
          <w:lang w:eastAsia="ru-RU"/>
        </w:rPr>
        <w:t xml:space="preserve"> основным разделам учебной программы, а результаты выполнения итоговых работ свидетельствуют о пра</w:t>
      </w:r>
      <w:r w:rsidRPr="00161AD1">
        <w:rPr>
          <w:rFonts w:ascii="Times New Roman" w:eastAsia="Times New Roman" w:hAnsi="Times New Roman" w:cs="Times New Roman"/>
          <w:sz w:val="28"/>
          <w:szCs w:val="28"/>
          <w:lang w:eastAsia="ru-RU"/>
        </w:rPr>
        <w:t>вильном выполнении менее 50% заданий базового уровня.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4"/>
          <w:sz w:val="28"/>
          <w:szCs w:val="28"/>
          <w:lang w:eastAsia="ru-RU"/>
        </w:rPr>
        <w:t>Педагогический совет  образовательной организации на осно</w:t>
      </w:r>
      <w:r w:rsidRPr="00161AD1">
        <w:rPr>
          <w:rFonts w:ascii="Times New Roman" w:eastAsia="Times New Roman" w:hAnsi="Times New Roman" w:cs="Times New Roman"/>
          <w:sz w:val="28"/>
          <w:szCs w:val="28"/>
          <w:lang w:eastAsia="ru-RU"/>
        </w:rPr>
        <w:t>ве выводов, сделанных по каждому обучающемуся, рассма</w:t>
      </w:r>
      <w:r w:rsidRPr="00161AD1">
        <w:rPr>
          <w:rFonts w:ascii="Times New Roman" w:eastAsia="Times New Roman" w:hAnsi="Times New Roman" w:cs="Times New Roman"/>
          <w:spacing w:val="2"/>
          <w:sz w:val="28"/>
          <w:szCs w:val="28"/>
          <w:lang w:eastAsia="ru-RU"/>
        </w:rPr>
        <w:t xml:space="preserve">тривает вопрос об </w:t>
      </w:r>
      <w:r w:rsidRPr="00161AD1">
        <w:rPr>
          <w:rFonts w:ascii="Times New Roman" w:eastAsia="Times New Roman" w:hAnsi="Times New Roman" w:cs="Times New Roman"/>
          <w:b/>
          <w:bCs/>
          <w:spacing w:val="2"/>
          <w:sz w:val="28"/>
          <w:szCs w:val="28"/>
          <w:lang w:eastAsia="ru-RU"/>
        </w:rPr>
        <w:t xml:space="preserve">успешном освоении данным обучающимся основной образовательной программы начального </w:t>
      </w:r>
      <w:r w:rsidRPr="00161AD1">
        <w:rPr>
          <w:rFonts w:ascii="Times New Roman" w:eastAsia="Times New Roman" w:hAnsi="Times New Roman" w:cs="Times New Roman"/>
          <w:b/>
          <w:bCs/>
          <w:spacing w:val="-2"/>
          <w:sz w:val="28"/>
          <w:szCs w:val="28"/>
          <w:lang w:eastAsia="ru-RU"/>
        </w:rPr>
        <w:t>общего образования и переводе его на следующий уровень общего образования</w:t>
      </w:r>
      <w:r w:rsidRPr="00161AD1">
        <w:rPr>
          <w:rFonts w:ascii="Times New Roman" w:eastAsia="Times New Roman" w:hAnsi="Times New Roman" w:cs="Times New Roman"/>
          <w:spacing w:val="-2"/>
          <w:sz w:val="28"/>
          <w:szCs w:val="28"/>
          <w:lang w:eastAsia="ru-RU"/>
        </w:rPr>
        <w:t>.</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случае если полученные обучающимся итоговые оценки не позволяют сделать однозначного вывода о достижении </w:t>
      </w:r>
      <w:r w:rsidRPr="00161AD1">
        <w:rPr>
          <w:rFonts w:ascii="Times New Roman" w:eastAsia="Times New Roman" w:hAnsi="Times New Roman" w:cs="Times New Roman"/>
          <w:spacing w:val="2"/>
          <w:sz w:val="28"/>
          <w:szCs w:val="28"/>
          <w:lang w:eastAsia="ru-RU"/>
        </w:rPr>
        <w:t>планируемых результатов, решение о переводе на следую</w:t>
      </w:r>
      <w:r w:rsidRPr="00161AD1">
        <w:rPr>
          <w:rFonts w:ascii="Times New Roman" w:eastAsia="Times New Roman" w:hAnsi="Times New Roman" w:cs="Times New Roman"/>
          <w:sz w:val="28"/>
          <w:szCs w:val="28"/>
          <w:lang w:eastAsia="ru-RU"/>
        </w:rPr>
        <w:t>щий уровень общего образования принимается педагогическим советом с учетом динамики образовательных достижений обучающегося и контекстной информации об условиях и особенностях его обучения в рамках регламентированных процедур, устанавливаемых на федеральном уровне.</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Решение</w:t>
      </w:r>
      <w:r w:rsidRPr="00161AD1">
        <w:rPr>
          <w:rFonts w:ascii="Times New Roman" w:eastAsia="Times New Roman" w:hAnsi="Times New Roman" w:cs="Times New Roman"/>
          <w:b/>
          <w:bCs/>
          <w:sz w:val="28"/>
          <w:szCs w:val="28"/>
          <w:lang w:eastAsia="ru-RU"/>
        </w:rPr>
        <w:t xml:space="preserve"> о переводе</w:t>
      </w:r>
      <w:r w:rsidRPr="00161AD1">
        <w:rPr>
          <w:rFonts w:ascii="Times New Roman" w:eastAsia="Times New Roman" w:hAnsi="Times New Roman" w:cs="Times New Roman"/>
          <w:sz w:val="28"/>
          <w:szCs w:val="28"/>
          <w:lang w:eastAsia="ru-RU"/>
        </w:rPr>
        <w:t xml:space="preserve"> обучающегося на следующий уровень общего образования принимается одновременно с рассмотрением и утверждением </w:t>
      </w:r>
      <w:r w:rsidRPr="00161AD1">
        <w:rPr>
          <w:rFonts w:ascii="Times New Roman" w:eastAsia="Times New Roman" w:hAnsi="Times New Roman" w:cs="Times New Roman"/>
          <w:b/>
          <w:bCs/>
          <w:sz w:val="28"/>
          <w:szCs w:val="28"/>
          <w:lang w:eastAsia="ru-RU"/>
        </w:rPr>
        <w:t>характеристики обучающегося</w:t>
      </w:r>
      <w:r w:rsidRPr="00161AD1">
        <w:rPr>
          <w:rFonts w:ascii="Times New Roman" w:eastAsia="Times New Roman" w:hAnsi="Times New Roman" w:cs="Times New Roman"/>
          <w:sz w:val="28"/>
          <w:szCs w:val="28"/>
          <w:lang w:eastAsia="ru-RU"/>
        </w:rPr>
        <w:t>, в которой:</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отмечаются образовательные достижения и положительные качества обучающегося;</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определяются приоритетные задачи и направления личностного развития с учетом как достижений, так и психологических проблем развития ребенка;</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даются психолого</w:t>
      </w:r>
      <w:r w:rsidRPr="00161AD1">
        <w:rPr>
          <w:rFonts w:ascii="Times New Roman" w:eastAsia="Times New Roman" w:hAnsi="Times New Roman" w:cs="Times New Roman"/>
          <w:spacing w:val="-2"/>
          <w:sz w:val="28"/>
          <w:szCs w:val="24"/>
          <w:lang w:eastAsia="ru-RU"/>
        </w:rPr>
        <w:noBreakHyphen/>
        <w:t>педагогические рекомендации, призван</w:t>
      </w:r>
      <w:r w:rsidRPr="00161AD1">
        <w:rPr>
          <w:rFonts w:ascii="Times New Roman" w:eastAsia="Times New Roman" w:hAnsi="Times New Roman" w:cs="Times New Roman"/>
          <w:sz w:val="28"/>
          <w:szCs w:val="24"/>
          <w:lang w:eastAsia="ru-RU"/>
        </w:rPr>
        <w:t>ные обеспечить успешную реализацию намеченных задач на следующем уровне обучения.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Оценка результатов деятельности образовательной организац</w:t>
      </w:r>
      <w:r w:rsidR="00C61B36" w:rsidRPr="00161AD1">
        <w:rPr>
          <w:rFonts w:ascii="Times New Roman" w:eastAsia="Times New Roman" w:hAnsi="Times New Roman" w:cs="Times New Roman"/>
          <w:b/>
          <w:bCs/>
          <w:sz w:val="28"/>
          <w:szCs w:val="28"/>
          <w:lang w:eastAsia="ru-RU"/>
        </w:rPr>
        <w:t xml:space="preserve">ии </w:t>
      </w:r>
      <w:r w:rsidRPr="00161AD1">
        <w:rPr>
          <w:rFonts w:ascii="Times New Roman" w:eastAsia="Times New Roman" w:hAnsi="Times New Roman" w:cs="Times New Roman"/>
          <w:b/>
          <w:bCs/>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проводится на основе результатов итоговой оценки достижения планируемых результатов </w:t>
      </w:r>
      <w:r w:rsidRPr="00161AD1">
        <w:rPr>
          <w:rFonts w:ascii="Times New Roman" w:eastAsia="Times New Roman" w:hAnsi="Times New Roman" w:cs="Times New Roman"/>
          <w:sz w:val="28"/>
          <w:szCs w:val="28"/>
          <w:lang w:eastAsia="ru-RU"/>
        </w:rPr>
        <w:t>освоения основной образовательной программы начального общего образования с учетом:</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результатов мониторинговых исследований разного уровня (федерального, регионального, муниципального);</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условий реализации основной образовательной программы начального общего образования;</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особенностей контингента обучающихся.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Предметом оценки в ход</w:t>
      </w:r>
      <w:r w:rsidR="000A278C" w:rsidRPr="00161AD1">
        <w:rPr>
          <w:rFonts w:ascii="Times New Roman" w:eastAsia="Times New Roman" w:hAnsi="Times New Roman" w:cs="Times New Roman"/>
          <w:sz w:val="28"/>
          <w:szCs w:val="28"/>
          <w:lang w:eastAsia="ru-RU"/>
        </w:rPr>
        <w:t xml:space="preserve">е данных процедур является </w:t>
      </w:r>
      <w:r w:rsidRPr="00161AD1">
        <w:rPr>
          <w:rFonts w:ascii="Times New Roman" w:eastAsia="Times New Roman" w:hAnsi="Times New Roman" w:cs="Times New Roman"/>
          <w:iCs/>
          <w:sz w:val="28"/>
          <w:szCs w:val="28"/>
          <w:lang w:eastAsia="ru-RU"/>
        </w:rPr>
        <w:t xml:space="preserve"> текущая оценочная деятельность</w:t>
      </w:r>
      <w:r w:rsidR="000A278C" w:rsidRPr="00161AD1">
        <w:rPr>
          <w:rFonts w:ascii="Times New Roman" w:eastAsia="Times New Roman" w:hAnsi="Times New Roman" w:cs="Times New Roman"/>
          <w:sz w:val="28"/>
          <w:szCs w:val="28"/>
          <w:lang w:eastAsia="ru-RU"/>
        </w:rPr>
        <w:t xml:space="preserve"> ОО</w:t>
      </w:r>
      <w:r w:rsidR="00D1783F"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и педагогов, и в частности отслеживание динамики </w:t>
      </w:r>
      <w:r w:rsidRPr="00161AD1">
        <w:rPr>
          <w:rFonts w:ascii="Times New Roman" w:eastAsia="Times New Roman" w:hAnsi="Times New Roman" w:cs="Times New Roman"/>
          <w:sz w:val="28"/>
          <w:szCs w:val="28"/>
          <w:lang w:eastAsia="ru-RU"/>
        </w:rPr>
        <w:t>образовательных достиж</w:t>
      </w:r>
      <w:r w:rsidR="00D1783F" w:rsidRPr="00161AD1">
        <w:rPr>
          <w:rFonts w:ascii="Times New Roman" w:eastAsia="Times New Roman" w:hAnsi="Times New Roman" w:cs="Times New Roman"/>
          <w:sz w:val="28"/>
          <w:szCs w:val="28"/>
          <w:lang w:eastAsia="ru-RU"/>
        </w:rPr>
        <w:t>ений выпускников начального уровня образования.</w:t>
      </w:r>
    </w:p>
    <w:p w:rsidR="002C5E48" w:rsidRPr="00161AD1" w:rsidRDefault="000A278C"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Ф</w:t>
      </w:r>
      <w:r w:rsidR="002C5E48" w:rsidRPr="00161AD1">
        <w:rPr>
          <w:rFonts w:ascii="Times New Roman" w:eastAsia="Times New Roman" w:hAnsi="Times New Roman" w:cs="Times New Roman"/>
          <w:sz w:val="28"/>
          <w:szCs w:val="28"/>
          <w:lang w:eastAsia="ru-RU"/>
        </w:rPr>
        <w:t xml:space="preserve">ормой оценки деятельности  образовательной организации </w:t>
      </w:r>
      <w:r w:rsidR="00C61B36" w:rsidRPr="00161AD1">
        <w:rPr>
          <w:rFonts w:ascii="Times New Roman" w:eastAsia="Times New Roman" w:hAnsi="Times New Roman" w:cs="Times New Roman"/>
          <w:sz w:val="28"/>
          <w:szCs w:val="28"/>
          <w:lang w:eastAsia="ru-RU"/>
        </w:rPr>
        <w:t xml:space="preserve">на уровне  </w:t>
      </w:r>
      <w:r w:rsidR="002C5E48" w:rsidRPr="00161AD1">
        <w:rPr>
          <w:rFonts w:ascii="Times New Roman" w:eastAsia="Times New Roman" w:hAnsi="Times New Roman" w:cs="Times New Roman"/>
          <w:sz w:val="28"/>
          <w:szCs w:val="28"/>
          <w:lang w:eastAsia="ru-RU"/>
        </w:rPr>
        <w:t xml:space="preserve">начального общего образования является </w:t>
      </w:r>
      <w:r w:rsidR="002C5E48" w:rsidRPr="00161AD1">
        <w:rPr>
          <w:rFonts w:ascii="Times New Roman" w:eastAsia="Times New Roman" w:hAnsi="Times New Roman" w:cs="Times New Roman"/>
          <w:b/>
          <w:bCs/>
          <w:iCs/>
          <w:sz w:val="28"/>
          <w:szCs w:val="28"/>
          <w:lang w:eastAsia="ru-RU"/>
        </w:rPr>
        <w:t xml:space="preserve">регулярный мониторинг результатов выполнения </w:t>
      </w:r>
      <w:r w:rsidR="002C5E48" w:rsidRPr="00161AD1">
        <w:rPr>
          <w:rFonts w:ascii="Times New Roman" w:eastAsia="Times New Roman" w:hAnsi="Times New Roman" w:cs="Times New Roman"/>
          <w:b/>
          <w:bCs/>
          <w:iCs/>
          <w:spacing w:val="2"/>
          <w:sz w:val="28"/>
          <w:szCs w:val="28"/>
          <w:lang w:eastAsia="ru-RU"/>
        </w:rPr>
        <w:t>итоговых работ</w:t>
      </w:r>
      <w:r w:rsidR="002C5E48" w:rsidRPr="00161AD1">
        <w:rPr>
          <w:rFonts w:ascii="Times New Roman" w:eastAsia="Times New Roman" w:hAnsi="Times New Roman" w:cs="Times New Roman"/>
          <w:sz w:val="28"/>
          <w:szCs w:val="28"/>
          <w:lang w:eastAsia="ru-RU"/>
        </w:rPr>
        <w:t>.</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C750EA" w:rsidRPr="00161AD1" w:rsidRDefault="00C750EA" w:rsidP="006B074F">
      <w:pPr>
        <w:spacing w:after="0" w:line="240" w:lineRule="auto"/>
        <w:contextualSpacing/>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 СОДЕРЖАТЕЛЬНЫЙ РАЗДЕЛ</w:t>
      </w:r>
    </w:p>
    <w:p w:rsidR="00516172" w:rsidRPr="00161AD1" w:rsidRDefault="00516172" w:rsidP="00516172">
      <w:pP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2.1. Программа формирования у обучающихся универсальных учебных действий </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2.1.1. Пояснительная записка</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2.1.2. Ценностные ориентиры начального общего образования</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2.1.3. Характеристика универсальных учебных действий на </w:t>
      </w:r>
      <w:r w:rsidR="00F64D71" w:rsidRPr="00161AD1">
        <w:rPr>
          <w:rFonts w:ascii="Times New Roman" w:eastAsia="Times New Roman" w:hAnsi="Times New Roman" w:cs="Times New Roman"/>
          <w:sz w:val="28"/>
          <w:szCs w:val="28"/>
          <w:lang w:eastAsia="ru-RU"/>
        </w:rPr>
        <w:t xml:space="preserve">уровне </w:t>
      </w:r>
      <w:r w:rsidRPr="00161AD1">
        <w:rPr>
          <w:rFonts w:ascii="Times New Roman" w:eastAsia="Times New Roman" w:hAnsi="Times New Roman" w:cs="Times New Roman"/>
          <w:sz w:val="28"/>
          <w:szCs w:val="28"/>
          <w:lang w:eastAsia="ru-RU"/>
        </w:rPr>
        <w:t xml:space="preserve"> начального общего образования </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2.1.4. Планируемые результаты по формированию универсальных уче</w:t>
      </w:r>
      <w:r w:rsidR="00F64D71" w:rsidRPr="00161AD1">
        <w:rPr>
          <w:rFonts w:ascii="Times New Roman" w:eastAsia="Times New Roman" w:hAnsi="Times New Roman" w:cs="Times New Roman"/>
          <w:sz w:val="28"/>
          <w:szCs w:val="28"/>
          <w:lang w:eastAsia="ru-RU"/>
        </w:rPr>
        <w:t xml:space="preserve">бных действий </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2.1.5.  Связь универсальных учебных действий с содержанием учебных предметов </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2.1.6. Типовые задачи формирования универсальных учебных действий в соответствии с УМК «Начальная школа.</w:t>
      </w:r>
      <w:r w:rsidRPr="00161AD1">
        <w:rPr>
          <w:rFonts w:ascii="Times New Roman" w:eastAsia="Times New Roman" w:hAnsi="Times New Roman" w:cs="Times New Roman"/>
          <w:sz w:val="28"/>
          <w:szCs w:val="28"/>
          <w:lang w:val="en-US" w:eastAsia="ru-RU"/>
        </w:rPr>
        <w:t>XXI</w:t>
      </w:r>
      <w:r w:rsidRPr="00161AD1">
        <w:rPr>
          <w:rFonts w:ascii="Times New Roman" w:eastAsia="Times New Roman" w:hAnsi="Times New Roman" w:cs="Times New Roman"/>
          <w:sz w:val="28"/>
          <w:szCs w:val="28"/>
          <w:lang w:eastAsia="ru-RU"/>
        </w:rPr>
        <w:t xml:space="preserve"> век»</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2.1.7. Преемственность программы формирования универсальных учебных действий при переходе от дошкольного к начальному и основному общему образованию</w:t>
      </w:r>
    </w:p>
    <w:p w:rsidR="00516172" w:rsidRPr="00161AD1" w:rsidRDefault="00516172" w:rsidP="00516172">
      <w:pPr>
        <w:rPr>
          <w:rFonts w:ascii="Times New Roman" w:eastAsia="Times New Roman" w:hAnsi="Times New Roman" w:cs="Times New Roman"/>
          <w:sz w:val="28"/>
          <w:szCs w:val="28"/>
          <w:lang w:eastAsia="ru-RU"/>
        </w:rPr>
      </w:pPr>
    </w:p>
    <w:p w:rsidR="00516172" w:rsidRPr="00161AD1" w:rsidRDefault="00516172" w:rsidP="00516172">
      <w:pPr>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2.1. Программа формирования универсальных учебных действий у обучающихся при получении начального общего образования</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Программа формирования универсальных учебных действий (далее – УУД) направлена на обеспечение системно-деятельностного подхода, положенного в основу Федерального государственного стандарта начального общего образования. Программа  конкретизирует требования к личностным и метапредметным результатам освоения</w:t>
      </w:r>
      <w:r w:rsidR="00D1783F"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Основной образовательной программы начального общего образования в муниципальном бюджетном общеобразовательном учреждении Гашунской  средней  общеобразовательной школе №4 служит основой при  разработке примерных программ учебных предметов, курсов, дисциплин.</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Программа разработана на основе Федерального государственного образовательного стандарта начального общего образования, примерной основной образовательной программы начального общего образования, методического пособия «Как проектировать универсальные учебные действия в начальной школе» (под редакцией А.Г. Асмолова) и других методических материалов.</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Целью программы формирования УУД является  создание условий для реализации технологии формирования УУД у обучающихся при получении начального общего образования средствами учебно-методического комплекта «Начальная школа.XXI век».</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Программа формирования универсальных учебных действий для начального общего образования:</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определяет ценностные ориентиры начального общего образования;</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определяет понятие, функции, состав и характеристики универсальных учебных действий в младшем школьном возрасте (уточнение характеристик личностных результатов и регулятивных, познавательных, коммуникативных УУД);</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планируемые результаты по формированию универсальных уч</w:t>
      </w:r>
      <w:r w:rsidR="00D6022F" w:rsidRPr="00161AD1">
        <w:rPr>
          <w:rFonts w:ascii="Times New Roman" w:eastAsia="Times New Roman" w:hAnsi="Times New Roman" w:cs="Times New Roman"/>
          <w:sz w:val="28"/>
          <w:szCs w:val="28"/>
          <w:lang w:eastAsia="ru-RU"/>
        </w:rPr>
        <w:t>ебных действий на уровне  начального общего  образования</w:t>
      </w:r>
      <w:r w:rsidRPr="00161AD1">
        <w:rPr>
          <w:rFonts w:ascii="Times New Roman" w:eastAsia="Times New Roman" w:hAnsi="Times New Roman" w:cs="Times New Roman"/>
          <w:sz w:val="28"/>
          <w:szCs w:val="28"/>
          <w:lang w:eastAsia="ru-RU"/>
        </w:rPr>
        <w:t>.</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устанавливает связь универсальных учебных действий с содержанием учебных предметов в соответствии с УМК «Начальная школа.XXI век»;</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описание типовых задач формирования УУД в соответствии с УМК «Начальная школа.XXI век»;</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определяет условия, обеспечивающие преемственность программы формирования у обучающихся универсальных учебных действий при переходе от дошкольного к начальному и основному общему образованию.</w:t>
      </w:r>
    </w:p>
    <w:p w:rsidR="00516172" w:rsidRPr="00161AD1" w:rsidRDefault="00C750EA"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2.1.1</w:t>
      </w:r>
      <w:r w:rsidR="00516172" w:rsidRPr="00161AD1">
        <w:rPr>
          <w:rFonts w:ascii="Times New Roman" w:eastAsia="Times New Roman" w:hAnsi="Times New Roman" w:cs="Times New Roman"/>
          <w:sz w:val="28"/>
          <w:szCs w:val="28"/>
          <w:lang w:eastAsia="ru-RU"/>
        </w:rPr>
        <w:t>. Ценностные ориентиры начального общего образования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Ценностные ориентиры начального образования 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формирование   основ   гражданской   идентичности личности на базе: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чувства сопричастности и гордости за свою Родину, народ и историю, осознания ответственности человека за благосостояние общества;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восприятия мира как единого и целостного при разнообразии культур, национальностей, религий; уважения истории и культуры каждого народа;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формирование психологических условий развития общения, сотрудничества</w:t>
      </w:r>
      <w:r w:rsidRPr="00161AD1">
        <w:rPr>
          <w:rFonts w:ascii="Times New Roman" w:eastAsia="Times New Roman" w:hAnsi="Times New Roman" w:cs="Times New Roman"/>
          <w:sz w:val="28"/>
          <w:szCs w:val="28"/>
          <w:lang w:eastAsia="ru-RU"/>
        </w:rPr>
        <w:t xml:space="preserve"> на основе: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доброжелательности, доверия и внимания к людям, готовности к сотрудничеству и дружбе, оказанию помощи тем, кто в ней нуждается;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развитие ценностно-смысловой сферы личности на основе общечеловеческих принципов нравственности и гуманизма: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принятия и уважения ценностей сем</w:t>
      </w:r>
      <w:r w:rsidR="00F64D71" w:rsidRPr="00161AD1">
        <w:rPr>
          <w:rFonts w:ascii="Times New Roman" w:eastAsia="Times New Roman" w:hAnsi="Times New Roman" w:cs="Times New Roman"/>
          <w:sz w:val="28"/>
          <w:szCs w:val="28"/>
          <w:lang w:eastAsia="ru-RU"/>
        </w:rPr>
        <w:t>ьи и образовательной организации</w:t>
      </w:r>
      <w:r w:rsidRPr="00161AD1">
        <w:rPr>
          <w:rFonts w:ascii="Times New Roman" w:eastAsia="Times New Roman" w:hAnsi="Times New Roman" w:cs="Times New Roman"/>
          <w:sz w:val="28"/>
          <w:szCs w:val="28"/>
          <w:lang w:eastAsia="ru-RU"/>
        </w:rPr>
        <w:t>, коллектива и общества и стремления следовать им;</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ориентации в нравственном содержании и </w:t>
      </w:r>
      <w:r w:rsidR="00D45EFA" w:rsidRPr="00161AD1">
        <w:rPr>
          <w:rFonts w:ascii="Times New Roman" w:eastAsia="Times New Roman" w:hAnsi="Times New Roman" w:cs="Times New Roman"/>
          <w:sz w:val="28"/>
          <w:szCs w:val="28"/>
          <w:lang w:eastAsia="ru-RU"/>
        </w:rPr>
        <w:t>смысле,</w:t>
      </w:r>
      <w:r w:rsidRPr="00161AD1">
        <w:rPr>
          <w:rFonts w:ascii="Times New Roman" w:eastAsia="Times New Roman" w:hAnsi="Times New Roman" w:cs="Times New Roman"/>
          <w:sz w:val="28"/>
          <w:szCs w:val="28"/>
          <w:lang w:eastAsia="ru-RU"/>
        </w:rPr>
        <w:t xml:space="preserve">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формирования  чувства прекрасного и эстетический чувств благодаря знакомству с мировой и отечественной художественной культурой;</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развитие умения учиться как первого шага к самообразованию и самовоспитанию, а именно:</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развитие широких познавательных интересов, инициативы и любознательности, мотивов познания и творчества;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умения учиться и способности к организации своей деятельности (планированию, контролю, оценке);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самостоятельности, инициативы и ответственности личности как условия её самоактуализации: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самоуважения и эмоционально -положительного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развитие готовности к самостоятельным поступкам и действиям, ответственности за их результаты;</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целеустремлённости и настойчивости в достижении целей, готов</w:t>
      </w:r>
      <w:r w:rsidR="00D45EFA" w:rsidRPr="00161AD1">
        <w:rPr>
          <w:rFonts w:ascii="Times New Roman" w:eastAsia="Times New Roman" w:hAnsi="Times New Roman" w:cs="Times New Roman"/>
          <w:sz w:val="28"/>
          <w:szCs w:val="28"/>
          <w:lang w:eastAsia="ru-RU"/>
        </w:rPr>
        <w:t>ности к преодолению трудностей</w:t>
      </w:r>
      <w:r w:rsidRPr="00161AD1">
        <w:rPr>
          <w:rFonts w:ascii="Times New Roman" w:eastAsia="Times New Roman" w:hAnsi="Times New Roman" w:cs="Times New Roman"/>
          <w:sz w:val="28"/>
          <w:szCs w:val="28"/>
          <w:lang w:eastAsia="ru-RU"/>
        </w:rPr>
        <w:t>;</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нетерпимости и умения противостоять; действиям и влияниям, представляющим угрозу жизни, здоровью, безопасности личности и общества, в пределах своих возможностей.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УМК «Начальная школа. XXI век» ценностные ориентиры формирования универсальных учебных действий  определяются вышеперечисленными требованиями   и  общим представ</w:t>
      </w:r>
      <w:r w:rsidR="00D6022F" w:rsidRPr="00161AD1">
        <w:rPr>
          <w:rFonts w:ascii="Times New Roman" w:eastAsia="Times New Roman" w:hAnsi="Times New Roman" w:cs="Times New Roman"/>
          <w:sz w:val="28"/>
          <w:szCs w:val="28"/>
          <w:lang w:eastAsia="ru-RU"/>
        </w:rPr>
        <w:t>лением о современном выпускнике.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Реализация ценностных ориентиров общего образования в единстве процессов обучения и воспитания, познавательного и личностного развития обучающихся на основе формирования общих учебных умений, обобщённых способов действия обеспечивает высокую эффективность решения жизненных задач и возможность саморазвития обучающихся.</w:t>
      </w:r>
    </w:p>
    <w:p w:rsidR="00516172" w:rsidRPr="00161AD1" w:rsidRDefault="00516172" w:rsidP="00516172">
      <w:pPr>
        <w:spacing w:after="0"/>
        <w:jc w:val="both"/>
        <w:rPr>
          <w:rFonts w:ascii="Times New Roman" w:eastAsia="Times New Roman" w:hAnsi="Times New Roman" w:cs="Times New Roman"/>
          <w:sz w:val="28"/>
          <w:szCs w:val="28"/>
          <w:lang w:eastAsia="ru-RU"/>
        </w:rPr>
      </w:pPr>
    </w:p>
    <w:p w:rsidR="00516172" w:rsidRPr="00161AD1" w:rsidRDefault="00316920"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2.1.2</w:t>
      </w:r>
      <w:r w:rsidR="00516172" w:rsidRPr="00161AD1">
        <w:rPr>
          <w:rFonts w:ascii="Times New Roman" w:eastAsia="Times New Roman" w:hAnsi="Times New Roman" w:cs="Times New Roman"/>
          <w:b/>
          <w:sz w:val="28"/>
          <w:szCs w:val="28"/>
          <w:lang w:eastAsia="ru-RU"/>
        </w:rPr>
        <w:t>. Характеристика универсальных учебных действий у обучающихся при получении начального общего образования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Понятие «универсальные учебные действия» означает умение учиться, т.е. способность к саморазвитию и самосовершенствованию путем сознательного и активного присвоения нового социального опыта.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Функции универсальных учебных действий: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создание условий для гармоничного развития личности и её самореализации на основе готовности к непрерывному образованию; обеспечение успешного усвоения знаний, формирования умений, навыков и компетентностей в любой предметной области.</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Универсальный характер учебных действий проявляется  в том, что они носят надпредметный, метапредметный  характер; обеспечивают целостность общекультурного, личностного и познавательного развития и саморазвития личности; обеспечивают преемственность всех уровней образовательного процесса; лежат в основе организации и регуляции любой   деятельности   учащегося   независимо   от   её   спе</w:t>
      </w:r>
      <w:r w:rsidRPr="00161AD1">
        <w:rPr>
          <w:rFonts w:ascii="Times New Roman" w:eastAsia="Times New Roman" w:hAnsi="Times New Roman" w:cs="Times New Roman"/>
          <w:sz w:val="28"/>
          <w:szCs w:val="28"/>
          <w:lang w:eastAsia="ru-RU"/>
        </w:rPr>
        <w:softHyphen/>
        <w:t>циально-предметного содержания. Универсальные учебные действия обеспечивают этапы усвоения учебного содержания и формирования психологических способностей обучающегося.</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Виды универсальных учебных действий.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составе основных видов универсальных учебных действий, выделяют четыре блока: личностный, регулятивный, познавательный и коммуникативный.</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Личностные универсальные учебные 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личностное, профессиональное, жизненное самоопределение;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смыслообразование - «Какое значение и какой смысл имеет для меня учение?»;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нравственно-этическая ориентация.</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Регулятивные универсальные учебные 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целеполагание как постановка учебной задачи на основе соотнесения того, что уже известно и усвоено обучающимися, и того, что ещё неизвестно;</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планирование – определение последовательности промежуточных целей с учётом конечного результата; составление плана и последовательности действий;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прогнозирование – предвосхищение результата и уровня усвоения знаний, его временных характеристик;</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контроль в форме сличения способа действия и его результата с заданным эталоном с целью обнаружения отклонений и отличий от эталона;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коррекция — внесение необходимых дополнений и коррективов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оценка — выделение и осознание обучающимся того, что уже усвоено и что ещё нужно усвоить, осознание качества и уровня усвоения; оценка результатов работы;</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саморегуляция как способность к мобилизации сил и энергии, к волевому усилию (к выбору в ситуации мотивационного конфликта) и преодолению препятствий.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Познавательные универсальные учебные действия</w:t>
      </w:r>
      <w:r w:rsidRPr="00161AD1">
        <w:rPr>
          <w:rFonts w:ascii="Times New Roman" w:eastAsia="Times New Roman" w:hAnsi="Times New Roman" w:cs="Times New Roman"/>
          <w:sz w:val="28"/>
          <w:szCs w:val="28"/>
          <w:lang w:eastAsia="ru-RU"/>
        </w:rPr>
        <w:t xml:space="preserve"> (общеучебные универсальные действия; логические универсальные действия; постановка и решение проблемы)</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Общеучебные универсальные 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самостоятельное выделение и формулирование познавательной цели;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поиск и выделение необходимой информации, в том числе решение рабочих задач с</w:t>
      </w:r>
      <w:r w:rsidR="00D6022F" w:rsidRPr="00161AD1">
        <w:rPr>
          <w:rFonts w:ascii="Times New Roman" w:eastAsia="Times New Roman" w:hAnsi="Times New Roman" w:cs="Times New Roman"/>
          <w:sz w:val="28"/>
          <w:szCs w:val="28"/>
          <w:lang w:eastAsia="ru-RU"/>
        </w:rPr>
        <w:t xml:space="preserve"> использованием общедоступных </w:t>
      </w:r>
      <w:r w:rsidRPr="00161AD1">
        <w:rPr>
          <w:rFonts w:ascii="Times New Roman" w:eastAsia="Times New Roman" w:hAnsi="Times New Roman" w:cs="Times New Roman"/>
          <w:sz w:val="28"/>
          <w:szCs w:val="28"/>
          <w:lang w:eastAsia="ru-RU"/>
        </w:rPr>
        <w:t xml:space="preserve"> инструментов ИКТ и источников информации;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структурирование знаний;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осознанное и произвольное построение речевого высказывания в устной и письменной форме;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выбор наиболее эффективных способов решения задач в зависимости от конкретных условий;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рефлексия способов и условий действия, контроль и оценка процесса и результатов деятельности;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Особую группу общеучебных универсальных действий составляют знаково -символические 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преобразование модели с целью выявления общих законов, определяющих данную предметную область.</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Логические универсальные 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анализ объектов с целью выделения признаков (существенных, несущественных);</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синтез — составление целого из частей, в том числе самостоятельное достраивание с восполнением недостающих компонентов;</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выбор оснований и критериев для сравнения, сериации, классификации объектов;</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подведение под понятие, выведение следствий;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установление причинно-следственных связей, представление цепочек объектов и явлений;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построение логической цепочки рассуждений, анализ истинности утверждений;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доказательство;</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выдвижение гипотез и их обоснование.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Постановка и решение проблемы:</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формулирование проблемы;</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самостоятельное создание способов решения проблем творческого и поискового характера.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Коммуникативные универсальные учебные действия</w:t>
      </w:r>
      <w:r w:rsidRPr="00161AD1">
        <w:rPr>
          <w:rFonts w:ascii="Times New Roman" w:eastAsia="Times New Roman" w:hAnsi="Times New Roman" w:cs="Times New Roman"/>
          <w:sz w:val="28"/>
          <w:szCs w:val="28"/>
          <w:lang w:eastAsia="ru-RU"/>
        </w:rPr>
        <w:t xml:space="preserve"> 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 коммуникативным действиям относятся: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планирование учебного сотрудничества с учителем и сверстниками — определение цели, функций участников, способов взаимодействия;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постановка вопросов — инициативное сотрудничество в поиске и сборе информации;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управление поведением партнёра — контроль, коррекция, оценка его действий;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Универсальные учебные действия представляют собой целостную систему,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Содержание и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отношений к себе.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Программа формирования универсальных учебных действий отражается в рабочих программах всех учебных предметов и в программе организации внеурочной деятельности.</w:t>
      </w:r>
    </w:p>
    <w:p w:rsidR="0067188C" w:rsidRPr="00161AD1" w:rsidRDefault="00516172" w:rsidP="0067188C">
      <w:pPr>
        <w:pStyle w:val="afa"/>
        <w:spacing w:line="360" w:lineRule="auto"/>
        <w:outlineLvl w:val="1"/>
        <w:rPr>
          <w:rFonts w:eastAsia="MS Gothic"/>
          <w:b/>
          <w:sz w:val="28"/>
          <w:szCs w:val="24"/>
        </w:rPr>
      </w:pPr>
      <w:r w:rsidRPr="00161AD1">
        <w:rPr>
          <w:sz w:val="28"/>
          <w:szCs w:val="28"/>
        </w:rPr>
        <w:t>Непосредственное влияние на качество формирования универсальных учебных действий оказывают средства, положенные в  основу УМК</w:t>
      </w:r>
      <w:r w:rsidRPr="00161AD1">
        <w:rPr>
          <w:bCs/>
          <w:sz w:val="28"/>
          <w:szCs w:val="28"/>
        </w:rPr>
        <w:t>«Начальная школа.XXI век»</w:t>
      </w:r>
      <w:r w:rsidRPr="00161AD1">
        <w:rPr>
          <w:sz w:val="28"/>
          <w:szCs w:val="28"/>
        </w:rPr>
        <w:t>, используемого на уровне начального общего образования в МБОУ Гашунской  СОШ №4.</w:t>
      </w:r>
      <w:bookmarkStart w:id="43" w:name="_Toc288394079"/>
      <w:bookmarkStart w:id="44" w:name="_Toc288410546"/>
      <w:bookmarkStart w:id="45" w:name="_Toc288410675"/>
      <w:bookmarkStart w:id="46" w:name="_Toc288410740"/>
      <w:bookmarkStart w:id="47" w:name="_Toc294246091"/>
      <w:bookmarkStart w:id="48" w:name="_Toc424564322"/>
    </w:p>
    <w:p w:rsidR="005E2341" w:rsidRPr="00161AD1" w:rsidRDefault="005E2341" w:rsidP="0067188C">
      <w:pPr>
        <w:pStyle w:val="afa"/>
        <w:spacing w:line="360" w:lineRule="auto"/>
        <w:outlineLvl w:val="1"/>
        <w:rPr>
          <w:rFonts w:eastAsia="MS Gothic"/>
          <w:b/>
          <w:sz w:val="28"/>
          <w:szCs w:val="24"/>
        </w:rPr>
      </w:pPr>
    </w:p>
    <w:p w:rsidR="0067188C" w:rsidRPr="00161AD1" w:rsidRDefault="0067188C" w:rsidP="0067188C">
      <w:pPr>
        <w:pStyle w:val="afa"/>
        <w:spacing w:line="360" w:lineRule="auto"/>
        <w:outlineLvl w:val="1"/>
        <w:rPr>
          <w:rFonts w:eastAsia="MS Gothic"/>
          <w:b/>
          <w:sz w:val="28"/>
          <w:szCs w:val="24"/>
        </w:rPr>
      </w:pPr>
      <w:r w:rsidRPr="00161AD1">
        <w:rPr>
          <w:rFonts w:eastAsia="MS Gothic"/>
          <w:b/>
          <w:sz w:val="28"/>
          <w:szCs w:val="24"/>
        </w:rPr>
        <w:t>2.1.3. Связь универсальных учебных действий с содержанием учебных предметов</w:t>
      </w:r>
      <w:bookmarkEnd w:id="43"/>
      <w:bookmarkEnd w:id="44"/>
      <w:bookmarkEnd w:id="45"/>
      <w:bookmarkEnd w:id="46"/>
      <w:bookmarkEnd w:id="47"/>
      <w:bookmarkEnd w:id="48"/>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Формирование универсальных учебных действий, обеспечивающих решение задач общекультурного, ценностно­личностного, познавательного развития обучающихся, реализуется в рамках целостной образовательной деятельности в </w:t>
      </w:r>
      <w:r w:rsidRPr="00161AD1">
        <w:rPr>
          <w:rFonts w:ascii="Times New Roman" w:eastAsia="Times New Roman" w:hAnsi="Times New Roman" w:cs="Times New Roman"/>
          <w:sz w:val="28"/>
          <w:szCs w:val="28"/>
          <w:lang w:eastAsia="ru-RU"/>
        </w:rPr>
        <w:t xml:space="preserve">ходе изучения обучающимися системы учебных предметов и дисциплин, в </w:t>
      </w:r>
      <w:r w:rsidRPr="00161AD1">
        <w:rPr>
          <w:rFonts w:ascii="Times New Roman" w:eastAsia="Times New Roman" w:hAnsi="Times New Roman" w:cs="Times New Roman"/>
          <w:spacing w:val="2"/>
          <w:sz w:val="28"/>
          <w:szCs w:val="28"/>
          <w:lang w:eastAsia="ru-RU"/>
        </w:rPr>
        <w:t xml:space="preserve">метапредметной деятельности, организации форм учебного </w:t>
      </w:r>
      <w:r w:rsidRPr="00161AD1">
        <w:rPr>
          <w:rFonts w:ascii="Times New Roman" w:eastAsia="Times New Roman" w:hAnsi="Times New Roman" w:cs="Times New Roman"/>
          <w:sz w:val="28"/>
          <w:szCs w:val="28"/>
          <w:lang w:eastAsia="ru-RU"/>
        </w:rPr>
        <w:t>сотрудничества и решения важных задач жизнедеятельности обучающихся.</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На уровне начального общего образования </w:t>
      </w:r>
      <w:r w:rsidRPr="00161AD1">
        <w:rPr>
          <w:rFonts w:ascii="Times New Roman" w:eastAsia="Times New Roman" w:hAnsi="Times New Roman" w:cs="Times New Roman"/>
          <w:spacing w:val="2"/>
          <w:sz w:val="28"/>
          <w:szCs w:val="28"/>
          <w:lang w:eastAsia="ru-RU"/>
        </w:rPr>
        <w:t xml:space="preserve">при организации образовательной деятельности </w:t>
      </w:r>
      <w:r w:rsidRPr="00161AD1">
        <w:rPr>
          <w:rFonts w:ascii="Times New Roman" w:eastAsia="Times New Roman" w:hAnsi="Times New Roman" w:cs="Times New Roman"/>
          <w:spacing w:val="-2"/>
          <w:sz w:val="28"/>
          <w:szCs w:val="28"/>
          <w:lang w:eastAsia="ru-RU"/>
        </w:rPr>
        <w:t xml:space="preserve">особое </w:t>
      </w:r>
      <w:r w:rsidRPr="00161AD1">
        <w:rPr>
          <w:rFonts w:ascii="Times New Roman" w:eastAsia="Times New Roman" w:hAnsi="Times New Roman" w:cs="Times New Roman"/>
          <w:spacing w:val="2"/>
          <w:sz w:val="28"/>
          <w:szCs w:val="28"/>
          <w:lang w:eastAsia="ru-RU"/>
        </w:rPr>
        <w:t xml:space="preserve">значение </w:t>
      </w:r>
      <w:r w:rsidRPr="00161AD1">
        <w:rPr>
          <w:rFonts w:ascii="Times New Roman" w:eastAsia="Times New Roman" w:hAnsi="Times New Roman" w:cs="Times New Roman"/>
          <w:spacing w:val="-2"/>
          <w:sz w:val="28"/>
          <w:szCs w:val="28"/>
          <w:lang w:eastAsia="ru-RU"/>
        </w:rPr>
        <w:t xml:space="preserve">имеет </w:t>
      </w:r>
      <w:r w:rsidRPr="00161AD1">
        <w:rPr>
          <w:rFonts w:ascii="Times New Roman" w:eastAsia="Times New Roman" w:hAnsi="Times New Roman" w:cs="Times New Roman"/>
          <w:spacing w:val="2"/>
          <w:sz w:val="28"/>
          <w:szCs w:val="28"/>
          <w:lang w:eastAsia="ru-RU"/>
        </w:rPr>
        <w:t xml:space="preserve">обеспечение </w:t>
      </w:r>
      <w:r w:rsidRPr="00161AD1">
        <w:rPr>
          <w:rFonts w:ascii="Times New Roman" w:eastAsia="Times New Roman" w:hAnsi="Times New Roman" w:cs="Times New Roman"/>
          <w:spacing w:val="-2"/>
          <w:sz w:val="28"/>
          <w:szCs w:val="28"/>
          <w:lang w:eastAsia="ru-RU"/>
        </w:rPr>
        <w:t>сбалансированного развития у обучающихся логического, на</w:t>
      </w:r>
      <w:r w:rsidRPr="00161AD1">
        <w:rPr>
          <w:rFonts w:ascii="Times New Roman" w:eastAsia="Times New Roman" w:hAnsi="Times New Roman" w:cs="Times New Roman"/>
          <w:sz w:val="28"/>
          <w:szCs w:val="28"/>
          <w:lang w:eastAsia="ru-RU"/>
        </w:rPr>
        <w:t>глядно­образного и знаково­символического мышления, ис</w:t>
      </w:r>
      <w:r w:rsidRPr="00161AD1">
        <w:rPr>
          <w:rFonts w:ascii="Times New Roman" w:eastAsia="Times New Roman" w:hAnsi="Times New Roman" w:cs="Times New Roman"/>
          <w:spacing w:val="2"/>
          <w:sz w:val="28"/>
          <w:szCs w:val="28"/>
          <w:lang w:eastAsia="ru-RU"/>
        </w:rPr>
        <w:t>ключающее риск развития формализма мышления, форми</w:t>
      </w:r>
      <w:r w:rsidRPr="00161AD1">
        <w:rPr>
          <w:rFonts w:ascii="Times New Roman" w:eastAsia="Times New Roman" w:hAnsi="Times New Roman" w:cs="Times New Roman"/>
          <w:spacing w:val="-2"/>
          <w:sz w:val="28"/>
          <w:szCs w:val="28"/>
          <w:lang w:eastAsia="ru-RU"/>
        </w:rPr>
        <w:t>рования псевдологического мышления. Существенную роль в этом играют такие дисциплины, как «Литературное чтение», «Технология», «Изобразительное искусство», «Музыка».</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Каждый учебный предмет в зависимости от предметного </w:t>
      </w:r>
      <w:r w:rsidRPr="00161AD1">
        <w:rPr>
          <w:rFonts w:ascii="Times New Roman" w:eastAsia="Times New Roman" w:hAnsi="Times New Roman" w:cs="Times New Roman"/>
          <w:spacing w:val="-2"/>
          <w:sz w:val="28"/>
          <w:szCs w:val="28"/>
          <w:lang w:eastAsia="ru-RU"/>
        </w:rPr>
        <w:t>содержания и релевантных способов организации учебной де</w:t>
      </w:r>
      <w:r w:rsidRPr="00161AD1">
        <w:rPr>
          <w:rFonts w:ascii="Times New Roman" w:eastAsia="Times New Roman" w:hAnsi="Times New Roman" w:cs="Times New Roman"/>
          <w:sz w:val="28"/>
          <w:szCs w:val="28"/>
          <w:lang w:eastAsia="ru-RU"/>
        </w:rPr>
        <w:t>ятельности обучающихся раскрывает определенные возможности для формирования универсальных учебных действий.</w:t>
      </w:r>
    </w:p>
    <w:p w:rsidR="0067188C" w:rsidRPr="00161AD1" w:rsidRDefault="008B0B35"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z w:val="28"/>
          <w:szCs w:val="28"/>
          <w:lang w:eastAsia="ru-RU"/>
        </w:rPr>
        <w:t>В частности, учебные предмет</w:t>
      </w:r>
      <w:r w:rsidR="0067188C" w:rsidRPr="00161AD1">
        <w:rPr>
          <w:rFonts w:ascii="Times New Roman" w:eastAsia="Times New Roman" w:hAnsi="Times New Roman" w:cs="Times New Roman"/>
          <w:sz w:val="28"/>
          <w:szCs w:val="28"/>
          <w:lang w:eastAsia="ru-RU"/>
        </w:rPr>
        <w:t xml:space="preserve"> </w:t>
      </w:r>
      <w:r w:rsidR="0067188C" w:rsidRPr="00161AD1">
        <w:rPr>
          <w:rFonts w:ascii="Times New Roman" w:eastAsia="Times New Roman" w:hAnsi="Times New Roman" w:cs="Times New Roman"/>
          <w:b/>
          <w:bCs/>
          <w:sz w:val="28"/>
          <w:szCs w:val="28"/>
          <w:lang w:eastAsia="ru-RU"/>
        </w:rPr>
        <w:t>«Русс</w:t>
      </w:r>
      <w:r w:rsidRPr="00161AD1">
        <w:rPr>
          <w:rFonts w:ascii="Times New Roman" w:eastAsia="Times New Roman" w:hAnsi="Times New Roman" w:cs="Times New Roman"/>
          <w:b/>
          <w:bCs/>
          <w:sz w:val="28"/>
          <w:szCs w:val="28"/>
          <w:lang w:eastAsia="ru-RU"/>
        </w:rPr>
        <w:t xml:space="preserve">кий язык» </w:t>
      </w:r>
      <w:r w:rsidRPr="00161AD1">
        <w:rPr>
          <w:rFonts w:ascii="Times New Roman" w:eastAsia="Times New Roman" w:hAnsi="Times New Roman" w:cs="Times New Roman"/>
          <w:spacing w:val="2"/>
          <w:sz w:val="28"/>
          <w:szCs w:val="28"/>
          <w:lang w:eastAsia="ru-RU"/>
        </w:rPr>
        <w:t>обеспечивае</w:t>
      </w:r>
      <w:r w:rsidR="0067188C" w:rsidRPr="00161AD1">
        <w:rPr>
          <w:rFonts w:ascii="Times New Roman" w:eastAsia="Times New Roman" w:hAnsi="Times New Roman" w:cs="Times New Roman"/>
          <w:spacing w:val="2"/>
          <w:sz w:val="28"/>
          <w:szCs w:val="28"/>
          <w:lang w:eastAsia="ru-RU"/>
        </w:rPr>
        <w:t>т формирование познавательных, коммуникативных и регулятивных действий. Работа с тек</w:t>
      </w:r>
      <w:r w:rsidR="0067188C" w:rsidRPr="00161AD1">
        <w:rPr>
          <w:rFonts w:ascii="Times New Roman" w:eastAsia="Times New Roman" w:hAnsi="Times New Roman" w:cs="Times New Roman"/>
          <w:sz w:val="28"/>
          <w:szCs w:val="28"/>
          <w:lang w:eastAsia="ru-RU"/>
        </w:rPr>
        <w:t>стом открывает возможности для формирования логических действий анализа, сравнения, установления причинно­следственных связей. Ориентация в морфологической и синтаксической структуре языка и усвоение правил строения слова и предложения, графической формы букв обеспечивают раз</w:t>
      </w:r>
      <w:r w:rsidR="0067188C" w:rsidRPr="00161AD1">
        <w:rPr>
          <w:rFonts w:ascii="Times New Roman" w:eastAsia="Times New Roman" w:hAnsi="Times New Roman" w:cs="Times New Roman"/>
          <w:spacing w:val="2"/>
          <w:sz w:val="28"/>
          <w:szCs w:val="28"/>
          <w:lang w:eastAsia="ru-RU"/>
        </w:rPr>
        <w:t xml:space="preserve">витие знаково­символических действий — замещения (например, звука буквой), моделирования (например, состава слова путем составления схемы) и преобразования модели </w:t>
      </w:r>
      <w:r w:rsidR="0067188C" w:rsidRPr="00161AD1">
        <w:rPr>
          <w:rFonts w:ascii="Times New Roman" w:eastAsia="Times New Roman" w:hAnsi="Times New Roman" w:cs="Times New Roman"/>
          <w:sz w:val="28"/>
          <w:szCs w:val="28"/>
          <w:lang w:eastAsia="ru-RU"/>
        </w:rPr>
        <w:t>(видоизменения слова). Изучение русского языка создает условия для формирования языкового чутья как результата ориентировки ребенка в грамматической и синтаксической структуре  языка и обеспечивает успешное развитие адекватных возрасту форм и функций речи, включая обобщающую и планирующую функции.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«Литературное чтение»</w:t>
      </w:r>
      <w:r w:rsidRPr="00161AD1">
        <w:rPr>
          <w:rFonts w:ascii="Times New Roman" w:eastAsia="Times New Roman" w:hAnsi="Times New Roman" w:cs="Times New Roman"/>
          <w:spacing w:val="2"/>
          <w:sz w:val="28"/>
          <w:szCs w:val="28"/>
          <w:lang w:eastAsia="ru-RU"/>
        </w:rPr>
        <w:t xml:space="preserve"> Требования к результатам изучения учебного </w:t>
      </w:r>
      <w:r w:rsidRPr="00161AD1">
        <w:rPr>
          <w:rFonts w:ascii="Times New Roman" w:eastAsia="Times New Roman" w:hAnsi="Times New Roman" w:cs="Times New Roman"/>
          <w:sz w:val="28"/>
          <w:szCs w:val="28"/>
          <w:lang w:eastAsia="ru-RU"/>
        </w:rPr>
        <w:t>предмета включают формирование всех видов универсальных учебных действий: личностных, коммуникативных, познавательных и регулятивных (с приоритетом развития ценностно­смысловой сферы и коммуникации).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Литературное чтение — осмысленная, творческая духовная </w:t>
      </w:r>
      <w:r w:rsidRPr="00161AD1">
        <w:rPr>
          <w:rFonts w:ascii="Times New Roman" w:eastAsia="Times New Roman" w:hAnsi="Times New Roman" w:cs="Times New Roman"/>
          <w:spacing w:val="2"/>
          <w:sz w:val="28"/>
          <w:szCs w:val="28"/>
          <w:lang w:eastAsia="ru-RU"/>
        </w:rPr>
        <w:t>деятельность, которая обеспечивает освоение идейно­нрав</w:t>
      </w:r>
      <w:r w:rsidRPr="00161AD1">
        <w:rPr>
          <w:rFonts w:ascii="Times New Roman" w:eastAsia="Times New Roman" w:hAnsi="Times New Roman" w:cs="Times New Roman"/>
          <w:sz w:val="28"/>
          <w:szCs w:val="28"/>
          <w:lang w:eastAsia="ru-RU"/>
        </w:rPr>
        <w:t xml:space="preserve">ственного содержания художественной литературы, развитие эстетического восприятия. Важнейшей функцией восприятия </w:t>
      </w:r>
      <w:r w:rsidRPr="00161AD1">
        <w:rPr>
          <w:rFonts w:ascii="Times New Roman" w:eastAsia="Times New Roman" w:hAnsi="Times New Roman" w:cs="Times New Roman"/>
          <w:spacing w:val="2"/>
          <w:sz w:val="28"/>
          <w:szCs w:val="28"/>
          <w:lang w:eastAsia="ru-RU"/>
        </w:rPr>
        <w:t>художественной литературы является трансляция духовно­</w:t>
      </w:r>
      <w:r w:rsidRPr="00161AD1">
        <w:rPr>
          <w:rFonts w:ascii="Times New Roman" w:eastAsia="Times New Roman" w:hAnsi="Times New Roman" w:cs="Times New Roman"/>
          <w:sz w:val="28"/>
          <w:szCs w:val="28"/>
          <w:lang w:eastAsia="ru-RU"/>
        </w:rPr>
        <w:t xml:space="preserve">нравственного опыта общества через коммуникацию системы социальных личностных смыслов, раскрывающих нравственное значение поступков героев литературных произведений. </w:t>
      </w:r>
      <w:r w:rsidRPr="00161AD1">
        <w:rPr>
          <w:rFonts w:ascii="Times New Roman" w:eastAsia="Times New Roman" w:hAnsi="Times New Roman" w:cs="Times New Roman"/>
          <w:spacing w:val="2"/>
          <w:sz w:val="28"/>
          <w:szCs w:val="28"/>
          <w:lang w:eastAsia="ru-RU"/>
        </w:rPr>
        <w:t>При получении  начального общего образования важным сред</w:t>
      </w:r>
      <w:r w:rsidRPr="00161AD1">
        <w:rPr>
          <w:rFonts w:ascii="Times New Roman" w:eastAsia="Times New Roman" w:hAnsi="Times New Roman" w:cs="Times New Roman"/>
          <w:sz w:val="28"/>
          <w:szCs w:val="28"/>
          <w:lang w:eastAsia="ru-RU"/>
        </w:rPr>
        <w:t>ством организации понимания авторской позиции, отношения автора к героям произведения и отображаемой действительности является выразительное чтение.</w:t>
      </w:r>
    </w:p>
    <w:p w:rsidR="0067188C" w:rsidRPr="00161AD1" w:rsidRDefault="00D6022F"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Учебный предмет</w:t>
      </w:r>
      <w:r w:rsidR="0067188C" w:rsidRPr="00161AD1">
        <w:rPr>
          <w:rFonts w:ascii="Times New Roman" w:eastAsia="Times New Roman" w:hAnsi="Times New Roman" w:cs="Times New Roman"/>
          <w:sz w:val="28"/>
          <w:szCs w:val="28"/>
          <w:lang w:eastAsia="ru-RU"/>
        </w:rPr>
        <w:t xml:space="preserve"> «Литературное чтение»</w:t>
      </w:r>
      <w:r w:rsidR="008B0B35" w:rsidRPr="00161AD1">
        <w:rPr>
          <w:rFonts w:ascii="Times New Roman" w:eastAsia="Times New Roman" w:hAnsi="Times New Roman" w:cs="Times New Roman"/>
          <w:sz w:val="28"/>
          <w:szCs w:val="28"/>
          <w:lang w:eastAsia="ru-RU"/>
        </w:rPr>
        <w:t xml:space="preserve"> обеспеч</w:t>
      </w:r>
      <w:r w:rsidRPr="00161AD1">
        <w:rPr>
          <w:rFonts w:ascii="Times New Roman" w:eastAsia="Times New Roman" w:hAnsi="Times New Roman" w:cs="Times New Roman"/>
          <w:sz w:val="28"/>
          <w:szCs w:val="28"/>
          <w:lang w:eastAsia="ru-RU"/>
        </w:rPr>
        <w:t xml:space="preserve">ивает </w:t>
      </w:r>
      <w:r w:rsidR="0067188C" w:rsidRPr="00161AD1">
        <w:rPr>
          <w:rFonts w:ascii="Times New Roman" w:eastAsia="Times New Roman" w:hAnsi="Times New Roman" w:cs="Times New Roman"/>
          <w:sz w:val="28"/>
          <w:szCs w:val="28"/>
          <w:lang w:eastAsia="ru-RU"/>
        </w:rPr>
        <w:t xml:space="preserve"> формирование следующих универсальных учебных действий: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смыслообразования через прослеживание судьбы героя и ориентацию обучающегося в системе личностных смыслов;</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самоопределения и самопознания на основе сравнения образа «Я» с героями литературных произведений посред</w:t>
      </w:r>
      <w:r w:rsidRPr="00161AD1">
        <w:rPr>
          <w:rFonts w:ascii="Times New Roman" w:eastAsia="Times New Roman" w:hAnsi="Times New Roman" w:cs="Times New Roman"/>
          <w:sz w:val="28"/>
          <w:szCs w:val="24"/>
          <w:lang w:eastAsia="ru-RU"/>
        </w:rPr>
        <w:t>ством эмоционально­действенной идентификации;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основ гражданской идентичности путем знакомства с ге</w:t>
      </w:r>
      <w:r w:rsidRPr="00161AD1">
        <w:rPr>
          <w:rFonts w:ascii="Times New Roman" w:eastAsia="Times New Roman" w:hAnsi="Times New Roman" w:cs="Times New Roman"/>
          <w:spacing w:val="2"/>
          <w:sz w:val="28"/>
          <w:szCs w:val="24"/>
          <w:lang w:eastAsia="ru-RU"/>
        </w:rPr>
        <w:t xml:space="preserve">роическим историческим прошлым своего народа и своей </w:t>
      </w:r>
      <w:r w:rsidRPr="00161AD1">
        <w:rPr>
          <w:rFonts w:ascii="Times New Roman" w:eastAsia="Times New Roman" w:hAnsi="Times New Roman" w:cs="Times New Roman"/>
          <w:sz w:val="28"/>
          <w:szCs w:val="24"/>
          <w:lang w:eastAsia="ru-RU"/>
        </w:rPr>
        <w:t>страны и переживания гордости и эмоциональной сопричастности подвигам и достижениям ее граждан;</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эстетических ценностей и на их основе эстетических кри</w:t>
      </w:r>
      <w:r w:rsidRPr="00161AD1">
        <w:rPr>
          <w:rFonts w:ascii="Times New Roman" w:eastAsia="Times New Roman" w:hAnsi="Times New Roman" w:cs="Times New Roman"/>
          <w:sz w:val="28"/>
          <w:szCs w:val="24"/>
          <w:lang w:eastAsia="ru-RU"/>
        </w:rPr>
        <w:t>териев;</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нравственно­этического оценивания через выявление морального содержания и нравственного значения действий </w:t>
      </w:r>
      <w:r w:rsidRPr="00161AD1">
        <w:rPr>
          <w:rFonts w:ascii="Times New Roman" w:eastAsia="Times New Roman" w:hAnsi="Times New Roman" w:cs="Times New Roman"/>
          <w:spacing w:val="-2"/>
          <w:sz w:val="28"/>
          <w:szCs w:val="24"/>
          <w:lang w:eastAsia="ru-RU"/>
        </w:rPr>
        <w:t>пер</w:t>
      </w:r>
      <w:r w:rsidRPr="00161AD1">
        <w:rPr>
          <w:rFonts w:ascii="Times New Roman" w:eastAsia="Times New Roman" w:hAnsi="Times New Roman" w:cs="Times New Roman"/>
          <w:sz w:val="28"/>
          <w:szCs w:val="24"/>
          <w:lang w:eastAsia="ru-RU"/>
        </w:rPr>
        <w:t>сонажей;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эмоционально­личностной децентрации на основе отождествления себя с героями произведения, соотнесения и </w:t>
      </w:r>
      <w:r w:rsidRPr="00161AD1">
        <w:rPr>
          <w:rFonts w:ascii="Times New Roman" w:eastAsia="Times New Roman" w:hAnsi="Times New Roman" w:cs="Times New Roman"/>
          <w:sz w:val="28"/>
          <w:szCs w:val="24"/>
          <w:lang w:eastAsia="ru-RU"/>
        </w:rPr>
        <w:t>сопоставления их позиций, взглядов и мнений;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умения понимать контекстную речь на основе воссоздания картины событий и поступков персонажей;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умения произвольно и выразительно строить контекст</w:t>
      </w:r>
      <w:r w:rsidRPr="00161AD1">
        <w:rPr>
          <w:rFonts w:ascii="Times New Roman" w:eastAsia="Times New Roman" w:hAnsi="Times New Roman" w:cs="Times New Roman"/>
          <w:sz w:val="28"/>
          <w:szCs w:val="24"/>
          <w:lang w:eastAsia="ru-RU"/>
        </w:rPr>
        <w:t>ную речь с учетом целей коммуникации, особенностей слушателя, в том числе используя аудиовизуальные средства;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умения устанавливать логическую причинно­следствен</w:t>
      </w:r>
      <w:r w:rsidRPr="00161AD1">
        <w:rPr>
          <w:rFonts w:ascii="Times New Roman" w:eastAsia="Times New Roman" w:hAnsi="Times New Roman" w:cs="Times New Roman"/>
          <w:sz w:val="28"/>
          <w:szCs w:val="24"/>
          <w:lang w:eastAsia="ru-RU"/>
        </w:rPr>
        <w:t>ную последовательность событий и действий героев произведения;</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умения строить план с выделением существенной и дополнительной информации.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«Иностранный язык» </w:t>
      </w:r>
      <w:r w:rsidR="00D45EFA" w:rsidRPr="00161AD1">
        <w:rPr>
          <w:rFonts w:ascii="Times New Roman" w:eastAsia="Times New Roman" w:hAnsi="Times New Roman" w:cs="Times New Roman"/>
          <w:sz w:val="28"/>
          <w:szCs w:val="28"/>
          <w:lang w:eastAsia="ru-RU"/>
        </w:rPr>
        <w:t>обеспечивает,</w:t>
      </w:r>
      <w:r w:rsidRPr="00161AD1">
        <w:rPr>
          <w:rFonts w:ascii="Times New Roman" w:eastAsia="Times New Roman" w:hAnsi="Times New Roman" w:cs="Times New Roman"/>
          <w:sz w:val="28"/>
          <w:szCs w:val="28"/>
          <w:lang w:eastAsia="ru-RU"/>
        </w:rPr>
        <w:t xml:space="preserve"> прежде </w:t>
      </w:r>
      <w:r w:rsidR="00D45EFA" w:rsidRPr="00161AD1">
        <w:rPr>
          <w:rFonts w:ascii="Times New Roman" w:eastAsia="Times New Roman" w:hAnsi="Times New Roman" w:cs="Times New Roman"/>
          <w:sz w:val="28"/>
          <w:szCs w:val="28"/>
          <w:lang w:eastAsia="ru-RU"/>
        </w:rPr>
        <w:t>всего,</w:t>
      </w:r>
      <w:r w:rsidRPr="00161AD1">
        <w:rPr>
          <w:rFonts w:ascii="Times New Roman" w:eastAsia="Times New Roman" w:hAnsi="Times New Roman" w:cs="Times New Roman"/>
          <w:sz w:val="28"/>
          <w:szCs w:val="28"/>
          <w:lang w:eastAsia="ru-RU"/>
        </w:rPr>
        <w:t xml:space="preserve"> развитие коммуникативных действий, формируя коммуникативную культуру обучающегося. Изучение иностранного языка способствует:</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общему речевому развитию обучающегося на основе </w:t>
      </w:r>
      <w:r w:rsidRPr="00161AD1">
        <w:rPr>
          <w:rFonts w:ascii="Times New Roman" w:eastAsia="Times New Roman" w:hAnsi="Times New Roman" w:cs="Times New Roman"/>
          <w:sz w:val="28"/>
          <w:szCs w:val="24"/>
          <w:lang w:eastAsia="ru-RU"/>
        </w:rPr>
        <w:t>формирования обобщенных лингвистических структур грамматики и синтаксиса;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развитию произвольности и осознанности монологиче</w:t>
      </w:r>
      <w:r w:rsidRPr="00161AD1">
        <w:rPr>
          <w:rFonts w:ascii="Times New Roman" w:eastAsia="Times New Roman" w:hAnsi="Times New Roman" w:cs="Times New Roman"/>
          <w:sz w:val="28"/>
          <w:szCs w:val="24"/>
          <w:lang w:eastAsia="ru-RU"/>
        </w:rPr>
        <w:t>ской и диалогической речи;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развитию письменной речи;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формированию ориентации на партнера, его высказыва</w:t>
      </w:r>
      <w:r w:rsidRPr="00161AD1">
        <w:rPr>
          <w:rFonts w:ascii="Times New Roman" w:eastAsia="Times New Roman" w:hAnsi="Times New Roman" w:cs="Times New Roman"/>
          <w:spacing w:val="2"/>
          <w:sz w:val="28"/>
          <w:szCs w:val="24"/>
          <w:lang w:eastAsia="ru-RU"/>
        </w:rPr>
        <w:t xml:space="preserve">ния, поведение, эмоциональное состояние и переживания; </w:t>
      </w:r>
      <w:r w:rsidRPr="00161AD1">
        <w:rPr>
          <w:rFonts w:ascii="Times New Roman" w:eastAsia="Times New Roman" w:hAnsi="Times New Roman" w:cs="Times New Roman"/>
          <w:sz w:val="28"/>
          <w:szCs w:val="24"/>
          <w:lang w:eastAsia="ru-RU"/>
        </w:rPr>
        <w:t>уважения интересов партнера; умения слушать и слышать собеседника, вести диалог, излагать и обосновывать свое мнение в понятной для собеседника форме.</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Знакомство обучающихся с культурой, историей и традициями других народов и мировой культурой, открытие универсальности детской субкультуры создает необходимые </w:t>
      </w:r>
      <w:r w:rsidRPr="00161AD1">
        <w:rPr>
          <w:rFonts w:ascii="Times New Roman" w:eastAsia="Times New Roman" w:hAnsi="Times New Roman" w:cs="Times New Roman"/>
          <w:sz w:val="28"/>
          <w:szCs w:val="28"/>
          <w:lang w:eastAsia="ru-RU"/>
        </w:rPr>
        <w:t>условия для формирования личностных универсальных дей</w:t>
      </w:r>
      <w:r w:rsidRPr="00161AD1">
        <w:rPr>
          <w:rFonts w:ascii="Times New Roman" w:eastAsia="Times New Roman" w:hAnsi="Times New Roman" w:cs="Times New Roman"/>
          <w:spacing w:val="2"/>
          <w:sz w:val="28"/>
          <w:szCs w:val="28"/>
          <w:lang w:eastAsia="ru-RU"/>
        </w:rPr>
        <w:t>ствий  — формирования гражданской идентичности лично</w:t>
      </w:r>
      <w:r w:rsidRPr="00161AD1">
        <w:rPr>
          <w:rFonts w:ascii="Times New Roman" w:eastAsia="Times New Roman" w:hAnsi="Times New Roman" w:cs="Times New Roman"/>
          <w:sz w:val="28"/>
          <w:szCs w:val="28"/>
          <w:lang w:eastAsia="ru-RU"/>
        </w:rPr>
        <w:t>сти, преимущественно в ее общекультурном компоненте, и доброжелательного отношения, уважения и толерантности к другим странам и народам, компетентности в межкультурном диалоге.</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Изучение иностранного языка способствует развитию обще</w:t>
      </w:r>
      <w:r w:rsidRPr="00161AD1">
        <w:rPr>
          <w:rFonts w:ascii="Times New Roman" w:eastAsia="Times New Roman" w:hAnsi="Times New Roman" w:cs="Times New Roman"/>
          <w:sz w:val="28"/>
          <w:szCs w:val="28"/>
          <w:lang w:eastAsia="ru-RU"/>
        </w:rPr>
        <w:t>учебных познавательных действий, в первую очередь смыслового чтения (выделение субъекта и предиката текста; понимание смысла текста и умение прогнозировать развитие его сюжета; умение задавать вопросы, опираясь на смысл прочитанного текста; сочинение оригинального текста на основе плана).</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«Математика и информатика». </w:t>
      </w:r>
      <w:r w:rsidRPr="00161AD1">
        <w:rPr>
          <w:rFonts w:ascii="Times New Roman" w:eastAsia="Times New Roman" w:hAnsi="Times New Roman" w:cs="Times New Roman"/>
          <w:sz w:val="28"/>
          <w:szCs w:val="28"/>
          <w:lang w:eastAsia="ru-RU"/>
        </w:rPr>
        <w:t xml:space="preserve">При получении  начального </w:t>
      </w:r>
      <w:r w:rsidRPr="00161AD1">
        <w:rPr>
          <w:rFonts w:ascii="Times New Roman" w:eastAsia="Times New Roman" w:hAnsi="Times New Roman" w:cs="Times New Roman"/>
          <w:spacing w:val="2"/>
          <w:sz w:val="28"/>
          <w:szCs w:val="28"/>
          <w:lang w:eastAsia="ru-RU"/>
        </w:rPr>
        <w:t>общего образования этот учебный предмет является осно</w:t>
      </w:r>
      <w:r w:rsidRPr="00161AD1">
        <w:rPr>
          <w:rFonts w:ascii="Times New Roman" w:eastAsia="Times New Roman" w:hAnsi="Times New Roman" w:cs="Times New Roman"/>
          <w:sz w:val="28"/>
          <w:szCs w:val="28"/>
          <w:lang w:eastAsia="ru-RU"/>
        </w:rPr>
        <w:t>вой развития у обучающихся познавательных универсальных действий, в первую очередь логических и алгоритмических.</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процессе знакомства с математическими отношениями, зависимостями у школьников формируются учебные действия планирования последовательности шагов при решении задач; различения способа и результата действия; выбора способа достижения поставленной цели; использования знаково­символических средств для моделирования математической ситуации, представления информации; сравнения и классификации (например, предметов, чисел, геометрических фигур) по существенному основанию. Особое значение имеет математика для формирования общего приема решения задач как универсального учебного действия.</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Формирование моделирования как универсального учебно</w:t>
      </w:r>
      <w:r w:rsidRPr="00161AD1">
        <w:rPr>
          <w:rFonts w:ascii="Times New Roman" w:eastAsia="Times New Roman" w:hAnsi="Times New Roman" w:cs="Times New Roman"/>
          <w:sz w:val="28"/>
          <w:szCs w:val="28"/>
          <w:lang w:eastAsia="ru-RU"/>
        </w:rPr>
        <w:t>го действия осуществляется в рамках практически всех учебных предметов на этом уровне образования. В процессе обучения обучающийся осваивает систему социально принятых знаков и символов, существующих в современной культуре и необходимых как для его обучения, так и для социализации.</w:t>
      </w:r>
    </w:p>
    <w:p w:rsidR="0067188C" w:rsidRPr="00161AD1" w:rsidRDefault="00D45EFA"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«Окружающий мир» </w:t>
      </w:r>
      <w:r w:rsidR="0067188C" w:rsidRPr="00161AD1">
        <w:rPr>
          <w:rFonts w:ascii="Times New Roman" w:eastAsia="Times New Roman" w:hAnsi="Times New Roman" w:cs="Times New Roman"/>
          <w:sz w:val="28"/>
          <w:szCs w:val="28"/>
          <w:lang w:eastAsia="ru-RU"/>
        </w:rPr>
        <w:t xml:space="preserve">Этот предмет выполняет интегрирующую функцию и обеспечивает формирование у обучающихся целостной научной картины природного и социокультурного мира, отношений человека с природой, обществом, </w:t>
      </w:r>
      <w:r w:rsidR="0067188C" w:rsidRPr="00161AD1">
        <w:rPr>
          <w:rFonts w:ascii="Times New Roman" w:eastAsia="Times New Roman" w:hAnsi="Times New Roman" w:cs="Times New Roman"/>
          <w:spacing w:val="2"/>
          <w:sz w:val="28"/>
          <w:szCs w:val="28"/>
          <w:lang w:eastAsia="ru-RU"/>
        </w:rPr>
        <w:t xml:space="preserve">другими людьми, государством, осознания своего места в </w:t>
      </w:r>
      <w:r w:rsidR="0067188C" w:rsidRPr="00161AD1">
        <w:rPr>
          <w:rFonts w:ascii="Times New Roman" w:eastAsia="Times New Roman" w:hAnsi="Times New Roman" w:cs="Times New Roman"/>
          <w:sz w:val="28"/>
          <w:szCs w:val="28"/>
          <w:lang w:eastAsia="ru-RU"/>
        </w:rPr>
        <w:t>обществе, создавая основу становления мировоззрения, жизненного самоопределения и формирования российской гражданской идентичности личности.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 сфере личностных универсальных действий изучение предмета «Окружающий мир» обеспечивает формирование </w:t>
      </w:r>
      <w:r w:rsidRPr="00161AD1">
        <w:rPr>
          <w:rFonts w:ascii="Times New Roman" w:eastAsia="Times New Roman" w:hAnsi="Times New Roman" w:cs="Times New Roman"/>
          <w:sz w:val="28"/>
          <w:szCs w:val="28"/>
          <w:lang w:eastAsia="ru-RU"/>
        </w:rPr>
        <w:t>когнитивного, эмоционально­ценностного и деятельностного компонентов гражданской российской идентичности: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формирование умения различать государственную сим</w:t>
      </w:r>
      <w:r w:rsidRPr="00161AD1">
        <w:rPr>
          <w:rFonts w:ascii="Times New Roman" w:eastAsia="Times New Roman" w:hAnsi="Times New Roman" w:cs="Times New Roman"/>
          <w:sz w:val="28"/>
          <w:szCs w:val="24"/>
          <w:lang w:eastAsia="ru-RU"/>
        </w:rPr>
        <w:t xml:space="preserve">волику Российской Федерации и своего региона, описывать достопримечательности столицы и родного края, находить на </w:t>
      </w:r>
      <w:r w:rsidRPr="00161AD1">
        <w:rPr>
          <w:rFonts w:ascii="Times New Roman" w:eastAsia="Times New Roman" w:hAnsi="Times New Roman" w:cs="Times New Roman"/>
          <w:spacing w:val="2"/>
          <w:sz w:val="28"/>
          <w:szCs w:val="24"/>
          <w:lang w:eastAsia="ru-RU"/>
        </w:rPr>
        <w:t xml:space="preserve">карте Российскую Федерацию, Москву — столицу России, </w:t>
      </w:r>
      <w:r w:rsidRPr="00161AD1">
        <w:rPr>
          <w:rFonts w:ascii="Times New Roman" w:eastAsia="Times New Roman" w:hAnsi="Times New Roman" w:cs="Times New Roman"/>
          <w:sz w:val="28"/>
          <w:szCs w:val="24"/>
          <w:lang w:eastAsia="ru-RU"/>
        </w:rPr>
        <w:t>свой регион и его столицу; ознакомление с особенностями некоторых зарубежных стран;</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формирование основ исторической памяти — умения различать в историческом времени прошлое, настоящее, будущее; ориентации в основных исторических событиях своего народа </w:t>
      </w:r>
      <w:r w:rsidRPr="00161AD1">
        <w:rPr>
          <w:rFonts w:ascii="Times New Roman" w:eastAsia="Times New Roman" w:hAnsi="Times New Roman" w:cs="Times New Roman"/>
          <w:sz w:val="28"/>
          <w:szCs w:val="24"/>
          <w:lang w:eastAsia="ru-RU"/>
        </w:rPr>
        <w:t>и России и ощущения чувства гордости за славу и достижения своего народа и России; умения фиксировать в информационной среде элементы истории семьи, своего региона;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формирование основ экологического сознания, грамотности и культуры учащихся, освоение элементарных норм </w:t>
      </w:r>
      <w:r w:rsidRPr="00161AD1">
        <w:rPr>
          <w:rFonts w:ascii="Times New Roman" w:eastAsia="Times New Roman" w:hAnsi="Times New Roman" w:cs="Times New Roman"/>
          <w:sz w:val="28"/>
          <w:szCs w:val="24"/>
          <w:lang w:eastAsia="ru-RU"/>
        </w:rPr>
        <w:t>адекватного природосообразного поведения;</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развитие морально­этического сознания — норм и правил взаимоотношений человека с другими людьми, социальными группами и сообществами.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 сфере личностных универсальных учебных действий изучение предмета способствует принятию обучающимися</w:t>
      </w:r>
      <w:r w:rsidRPr="00161AD1">
        <w:rPr>
          <w:rFonts w:ascii="Times New Roman" w:eastAsia="Times New Roman" w:hAnsi="Times New Roman" w:cs="Times New Roman"/>
          <w:sz w:val="28"/>
          <w:szCs w:val="28"/>
          <w:lang w:eastAsia="ru-RU"/>
        </w:rPr>
        <w:t>правил здорового образа жизни, пониманию необходимости здорового образа жизни в интересах укрепления физического, психического и психологического здоровья.</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Изучение данного предмета способствует формированию </w:t>
      </w:r>
      <w:r w:rsidRPr="00161AD1">
        <w:rPr>
          <w:rFonts w:ascii="Times New Roman" w:eastAsia="Times New Roman" w:hAnsi="Times New Roman" w:cs="Times New Roman"/>
          <w:sz w:val="28"/>
          <w:szCs w:val="28"/>
          <w:lang w:eastAsia="ru-RU"/>
        </w:rPr>
        <w:t>общепознавательных универсальных учебных действий: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овладению начальными формами исследовательской деятельности, включая умение поиска и работы с информацией;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формированию действий замещения и моделирования (использование готовых моделей для объяснения явлений </w:t>
      </w:r>
      <w:r w:rsidRPr="00161AD1">
        <w:rPr>
          <w:rFonts w:ascii="Times New Roman" w:eastAsia="Times New Roman" w:hAnsi="Times New Roman" w:cs="Times New Roman"/>
          <w:sz w:val="28"/>
          <w:szCs w:val="24"/>
          <w:lang w:eastAsia="ru-RU"/>
        </w:rPr>
        <w:t>или выявления свойств объектов и создания моделей);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формированию логических действий сравнения, подведения под понятия, аналогии, классификации объектов живой и неживой природы на основе внешних признаков или известных характерных свойств; установления причинно­следственных связей в окружающем мире, в том числе на многообразном материале природы и культуры родного края.</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«Изобразительное искусство».</w:t>
      </w:r>
      <w:r w:rsidRPr="00161AD1">
        <w:rPr>
          <w:rFonts w:ascii="Times New Roman" w:eastAsia="Times New Roman" w:hAnsi="Times New Roman" w:cs="Times New Roman"/>
          <w:sz w:val="28"/>
          <w:szCs w:val="28"/>
          <w:lang w:eastAsia="ru-RU"/>
        </w:rPr>
        <w:t xml:space="preserve"> Развивающий потенциал этого предмета связан с формированием личностных, познавательных, регулятивных действий.</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Моделирующий характер изобразительной деятельности создает условия для формирования общеучебных действий, </w:t>
      </w:r>
      <w:r w:rsidRPr="00161AD1">
        <w:rPr>
          <w:rFonts w:ascii="Times New Roman" w:eastAsia="Times New Roman" w:hAnsi="Times New Roman" w:cs="Times New Roman"/>
          <w:sz w:val="28"/>
          <w:szCs w:val="28"/>
          <w:lang w:eastAsia="ru-RU"/>
        </w:rPr>
        <w:t>замещения и моделирования явлений и объектов природного и социокультурного мира в продуктивной деятельности об</w:t>
      </w:r>
      <w:r w:rsidRPr="00161AD1">
        <w:rPr>
          <w:rFonts w:ascii="Times New Roman" w:eastAsia="Times New Roman" w:hAnsi="Times New Roman" w:cs="Times New Roman"/>
          <w:spacing w:val="2"/>
          <w:sz w:val="28"/>
          <w:szCs w:val="28"/>
          <w:lang w:eastAsia="ru-RU"/>
        </w:rPr>
        <w:t>учающихся. Такое моделирование является основой разви</w:t>
      </w:r>
      <w:r w:rsidRPr="00161AD1">
        <w:rPr>
          <w:rFonts w:ascii="Times New Roman" w:eastAsia="Times New Roman" w:hAnsi="Times New Roman" w:cs="Times New Roman"/>
          <w:sz w:val="28"/>
          <w:szCs w:val="28"/>
          <w:lang w:eastAsia="ru-RU"/>
        </w:rPr>
        <w:t xml:space="preserve">тия познания ребенком мира и способствует формированию </w:t>
      </w:r>
      <w:r w:rsidRPr="00161AD1">
        <w:rPr>
          <w:rFonts w:ascii="Times New Roman" w:eastAsia="Times New Roman" w:hAnsi="Times New Roman" w:cs="Times New Roman"/>
          <w:spacing w:val="-2"/>
          <w:sz w:val="28"/>
          <w:szCs w:val="28"/>
          <w:lang w:eastAsia="ru-RU"/>
        </w:rPr>
        <w:t xml:space="preserve">логических операций сравнения, установления тождества и </w:t>
      </w:r>
      <w:r w:rsidRPr="00161AD1">
        <w:rPr>
          <w:rFonts w:ascii="Times New Roman" w:eastAsia="Times New Roman" w:hAnsi="Times New Roman" w:cs="Times New Roman"/>
          <w:sz w:val="28"/>
          <w:szCs w:val="28"/>
          <w:lang w:eastAsia="ru-RU"/>
        </w:rPr>
        <w:t>различий, аналогий, причинно­следственных связей и отношений. При создании продукта изобразительной деятельности особые требования предъявляются к регулятивным действи</w:t>
      </w:r>
      <w:r w:rsidRPr="00161AD1">
        <w:rPr>
          <w:rFonts w:ascii="Times New Roman" w:eastAsia="Times New Roman" w:hAnsi="Times New Roman" w:cs="Times New Roman"/>
          <w:spacing w:val="2"/>
          <w:sz w:val="28"/>
          <w:szCs w:val="28"/>
          <w:lang w:eastAsia="ru-RU"/>
        </w:rPr>
        <w:t xml:space="preserve">ям — целеполаганию как формированию замысла, планированию и организации действий в соответствии с целью, </w:t>
      </w:r>
      <w:r w:rsidRPr="00161AD1">
        <w:rPr>
          <w:rFonts w:ascii="Times New Roman" w:eastAsia="Times New Roman" w:hAnsi="Times New Roman" w:cs="Times New Roman"/>
          <w:sz w:val="28"/>
          <w:szCs w:val="28"/>
          <w:lang w:eastAsia="ru-RU"/>
        </w:rPr>
        <w:t xml:space="preserve">умению контролировать соответствие выполняемых действий </w:t>
      </w:r>
      <w:r w:rsidRPr="00161AD1">
        <w:rPr>
          <w:rFonts w:ascii="Times New Roman" w:eastAsia="Times New Roman" w:hAnsi="Times New Roman" w:cs="Times New Roman"/>
          <w:spacing w:val="2"/>
          <w:sz w:val="28"/>
          <w:szCs w:val="28"/>
          <w:lang w:eastAsia="ru-RU"/>
        </w:rPr>
        <w:t xml:space="preserve">способу, внесению коррективов на основе предвосхищения </w:t>
      </w:r>
      <w:r w:rsidRPr="00161AD1">
        <w:rPr>
          <w:rFonts w:ascii="Times New Roman" w:eastAsia="Times New Roman" w:hAnsi="Times New Roman" w:cs="Times New Roman"/>
          <w:sz w:val="28"/>
          <w:szCs w:val="28"/>
          <w:lang w:eastAsia="ru-RU"/>
        </w:rPr>
        <w:t>будущего результата и его соответствия замыслу.</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В сфере личностных действий приобщение к мировой и отечественной культуре и освоение сокровищницы изо</w:t>
      </w:r>
      <w:r w:rsidRPr="00161AD1">
        <w:rPr>
          <w:rFonts w:ascii="Times New Roman" w:eastAsia="Times New Roman" w:hAnsi="Times New Roman" w:cs="Times New Roman"/>
          <w:sz w:val="28"/>
          <w:szCs w:val="28"/>
          <w:lang w:eastAsia="ru-RU"/>
        </w:rPr>
        <w:t>бразительного искусства, народных, национальных традиций, искусства других народов обеспечивают формирование граж</w:t>
      </w:r>
      <w:r w:rsidRPr="00161AD1">
        <w:rPr>
          <w:rFonts w:ascii="Times New Roman" w:eastAsia="Times New Roman" w:hAnsi="Times New Roman" w:cs="Times New Roman"/>
          <w:spacing w:val="2"/>
          <w:sz w:val="28"/>
          <w:szCs w:val="28"/>
          <w:lang w:eastAsia="ru-RU"/>
        </w:rPr>
        <w:t>данской идентичности личности, толерантности, эстетиче</w:t>
      </w:r>
      <w:r w:rsidRPr="00161AD1">
        <w:rPr>
          <w:rFonts w:ascii="Times New Roman" w:eastAsia="Times New Roman" w:hAnsi="Times New Roman" w:cs="Times New Roman"/>
          <w:sz w:val="28"/>
          <w:szCs w:val="28"/>
          <w:lang w:eastAsia="ru-RU"/>
        </w:rPr>
        <w:t>ских ценностей и вкусов, новой системы мотивов, включая мотивы творческого самовыражения, способствуют развитию позитивной самооценки и самоуважения обучающихся.</w:t>
      </w:r>
    </w:p>
    <w:p w:rsidR="0067188C" w:rsidRPr="00161AD1" w:rsidRDefault="0067188C" w:rsidP="0067188C">
      <w:pPr>
        <w:spacing w:after="0" w:line="36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bCs/>
          <w:spacing w:val="-2"/>
          <w:sz w:val="28"/>
          <w:szCs w:val="28"/>
          <w:lang w:eastAsia="ru-RU"/>
        </w:rPr>
        <w:t xml:space="preserve">«Музыка». </w:t>
      </w:r>
      <w:r w:rsidRPr="00161AD1">
        <w:rPr>
          <w:rFonts w:ascii="Times New Roman" w:eastAsia="Times New Roman" w:hAnsi="Times New Roman" w:cs="Times New Roman"/>
          <w:sz w:val="28"/>
          <w:szCs w:val="28"/>
        </w:rPr>
        <w:t>Достижение личностных, метапредметных и предметных результатов освоения программы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обучающихся: хорового пения и игры на элементарных музыкальных инструментах, пластическом интонировании, подготовке музыкально-театрализованных представлений.</w:t>
      </w:r>
    </w:p>
    <w:p w:rsidR="0067188C" w:rsidRPr="00161AD1" w:rsidRDefault="0067188C" w:rsidP="0067188C">
      <w:pPr>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4"/>
          <w:lang w:eastAsia="ru-RU"/>
        </w:rPr>
      </w:pPr>
      <w:r w:rsidRPr="00161AD1">
        <w:rPr>
          <w:rFonts w:ascii="Times New Roman" w:eastAsia="Times New Roman" w:hAnsi="Times New Roman" w:cs="Times New Roman"/>
          <w:b/>
          <w:sz w:val="28"/>
          <w:szCs w:val="28"/>
          <w:lang w:eastAsia="ru-RU"/>
        </w:rPr>
        <w:t xml:space="preserve">Личностные результаты </w:t>
      </w:r>
      <w:r w:rsidRPr="00161AD1">
        <w:rPr>
          <w:rFonts w:ascii="Times New Roman" w:eastAsia="Times New Roman" w:hAnsi="Times New Roman" w:cs="Times New Roman"/>
          <w:sz w:val="28"/>
          <w:szCs w:val="28"/>
          <w:lang w:eastAsia="ru-RU"/>
        </w:rPr>
        <w:t>освоения программы отража</w:t>
      </w:r>
      <w:r w:rsidR="00CE1308" w:rsidRPr="00161AD1">
        <w:rPr>
          <w:rFonts w:ascii="Times New Roman" w:eastAsia="Times New Roman" w:hAnsi="Times New Roman" w:cs="Times New Roman"/>
          <w:sz w:val="28"/>
          <w:szCs w:val="28"/>
          <w:lang w:eastAsia="ru-RU"/>
        </w:rPr>
        <w:t>ют</w:t>
      </w:r>
      <w:r w:rsidRPr="00161AD1">
        <w:rPr>
          <w:rFonts w:ascii="Times New Roman" w:eastAsia="Times New Roman" w:hAnsi="Times New Roman" w:cs="Times New Roman"/>
          <w:sz w:val="28"/>
          <w:szCs w:val="28"/>
          <w:lang w:eastAsia="ru-RU"/>
        </w:rPr>
        <w:t>:</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целостного, социально ориентированного взгляда на мир в его органичном единстве и разнообразии культур;</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уважительного отношения к культуре других народов;</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эстетических потребностей, ценностей и чувств;</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творческой активности и познавательного интереса при решении учебных задач и собственной музыкально-прикладной деятельности;</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развитие этических чувств, доброжелательности и эмоционально-нравственной отзывчивости, понимания и сопереживания чувствам других людей;</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развитие навыков сотрудничества со взрослыми и сверстниками в разных социальных ситуациях;</w:t>
      </w:r>
    </w:p>
    <w:p w:rsidR="0067188C" w:rsidRPr="00161AD1" w:rsidRDefault="0067188C" w:rsidP="0067188C">
      <w:pPr>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формирование установки на наличие мотивации к бережному отношению к культурным и духовным ценностям. </w:t>
      </w:r>
    </w:p>
    <w:p w:rsidR="0067188C" w:rsidRPr="00161AD1" w:rsidRDefault="0067188C" w:rsidP="0067188C">
      <w:pPr>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результате освоения программы у обучающихся 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духовным традициям России, музыкальной культуре ее народов, понимание роли музыки в жизни человека и общества, духовно-нравственном развитии человека. В процессе приобретения собственного опыта музыкально-творческой деятельности обучающиеся научатся понимать музыку как составную и неотъемлемую часть окружающего мира, постигать и осмысливать явления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вокально-хоровых и инструментальных произведений, в импровизации. </w:t>
      </w:r>
    </w:p>
    <w:p w:rsidR="0067188C" w:rsidRPr="00161AD1" w:rsidRDefault="00CE1308" w:rsidP="0067188C">
      <w:pPr>
        <w:spacing w:after="0" w:line="360" w:lineRule="auto"/>
        <w:ind w:firstLine="709"/>
        <w:jc w:val="both"/>
        <w:rPr>
          <w:rFonts w:ascii="Calibri" w:eastAsia="Times New Roman" w:hAnsi="Calibri" w:cs="Times New Roman"/>
        </w:rPr>
      </w:pPr>
      <w:r w:rsidRPr="00161AD1">
        <w:rPr>
          <w:rFonts w:ascii="Times New Roman" w:eastAsia="Times New Roman" w:hAnsi="Times New Roman" w:cs="Times New Roman"/>
          <w:sz w:val="28"/>
          <w:szCs w:val="28"/>
        </w:rPr>
        <w:t>Выпускники</w:t>
      </w:r>
      <w:r w:rsidR="0067188C" w:rsidRPr="00161AD1">
        <w:rPr>
          <w:rFonts w:ascii="Times New Roman" w:eastAsia="Times New Roman" w:hAnsi="Times New Roman" w:cs="Times New Roman"/>
          <w:sz w:val="28"/>
          <w:szCs w:val="28"/>
        </w:rPr>
        <w:t xml:space="preserve">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 </w:t>
      </w:r>
    </w:p>
    <w:p w:rsidR="0067188C" w:rsidRPr="00161AD1" w:rsidRDefault="0067188C" w:rsidP="0067188C">
      <w:pPr>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музыкально-творческой деятельности. 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 </w:t>
      </w:r>
    </w:p>
    <w:p w:rsidR="0067188C" w:rsidRPr="00161AD1" w:rsidRDefault="0067188C" w:rsidP="0067188C">
      <w:pPr>
        <w:widowControl w:val="0"/>
        <w:suppressLineNumbers/>
        <w:suppressAutoHyphens/>
        <w:autoSpaceDN w:val="0"/>
        <w:spacing w:after="0" w:line="360" w:lineRule="auto"/>
        <w:ind w:firstLine="709"/>
        <w:jc w:val="both"/>
        <w:rPr>
          <w:rFonts w:ascii="Times New Roman" w:eastAsia="Calibri" w:hAnsi="Times New Roman" w:cs="Tahoma"/>
          <w:kern w:val="3"/>
          <w:sz w:val="28"/>
          <w:szCs w:val="28"/>
          <w:lang w:eastAsia="zh-CN" w:bidi="hi-IN"/>
        </w:rPr>
      </w:pPr>
      <w:r w:rsidRPr="00161AD1">
        <w:rPr>
          <w:rFonts w:ascii="Times New Roman" w:eastAsia="Calibri" w:hAnsi="Times New Roman" w:cs="Tahoma"/>
          <w:b/>
          <w:kern w:val="3"/>
          <w:sz w:val="28"/>
          <w:szCs w:val="28"/>
          <w:lang w:eastAsia="zh-CN" w:bidi="hi-IN"/>
        </w:rPr>
        <w:t xml:space="preserve">Метапредметные результаты </w:t>
      </w:r>
      <w:r w:rsidR="00CE1308" w:rsidRPr="00161AD1">
        <w:rPr>
          <w:rFonts w:ascii="Times New Roman" w:eastAsia="Calibri" w:hAnsi="Times New Roman" w:cs="Tahoma"/>
          <w:kern w:val="3"/>
          <w:sz w:val="28"/>
          <w:szCs w:val="28"/>
          <w:lang w:eastAsia="zh-CN" w:bidi="hi-IN"/>
        </w:rPr>
        <w:t xml:space="preserve">освоения программы </w:t>
      </w:r>
      <w:r w:rsidRPr="00161AD1">
        <w:rPr>
          <w:rFonts w:ascii="Times New Roman" w:eastAsia="Calibri" w:hAnsi="Times New Roman" w:cs="Tahoma"/>
          <w:kern w:val="3"/>
          <w:sz w:val="28"/>
          <w:szCs w:val="28"/>
          <w:lang w:eastAsia="zh-CN" w:bidi="hi-IN"/>
        </w:rPr>
        <w:t xml:space="preserve"> отража</w:t>
      </w:r>
      <w:r w:rsidR="00CE1308" w:rsidRPr="00161AD1">
        <w:rPr>
          <w:rFonts w:ascii="Times New Roman" w:eastAsia="Calibri" w:hAnsi="Times New Roman" w:cs="Tahoma"/>
          <w:kern w:val="3"/>
          <w:sz w:val="28"/>
          <w:szCs w:val="28"/>
          <w:lang w:eastAsia="zh-CN" w:bidi="hi-IN"/>
        </w:rPr>
        <w:t>ю</w:t>
      </w:r>
      <w:r w:rsidRPr="00161AD1">
        <w:rPr>
          <w:rFonts w:ascii="Times New Roman" w:eastAsia="Calibri" w:hAnsi="Times New Roman" w:cs="Tahoma"/>
          <w:kern w:val="3"/>
          <w:sz w:val="28"/>
          <w:szCs w:val="28"/>
          <w:lang w:eastAsia="zh-CN" w:bidi="hi-IN"/>
        </w:rPr>
        <w:t>т:</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овладение способностью принимать и сохранять цели и задачи учебной деятельности, поиска средств ее осуществления в процессе освоения музыкальной культуры;</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освоение способов решения проблем творческого и поискового характера в учебной, музыкально-исполнительской и творческой деятельности;</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 в различных видах музыкальной деятельности;</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освоение начальных форм познавательной и личностной рефлексии в процессе освоения музыкальной культуры в различных видах деятельности;</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использование знаково-символических средств представления информации в процессе освоения средств музыкальной выразительности, основ музыкальной грамоты;</w:t>
      </w:r>
    </w:p>
    <w:p w:rsidR="0067188C" w:rsidRPr="00161AD1" w:rsidRDefault="0067188C" w:rsidP="0067188C">
      <w:pPr>
        <w:autoSpaceDE w:val="0"/>
        <w:autoSpaceDN w:val="0"/>
        <w:adjustRightInd w:val="0"/>
        <w:spacing w:after="0" w:line="360" w:lineRule="auto"/>
        <w:ind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и анализировать звуки, готовить свое выступление и выступать с аудио-, видео- и графическим сопровождением; </w:t>
      </w:r>
    </w:p>
    <w:p w:rsidR="0067188C" w:rsidRPr="00161AD1" w:rsidRDefault="0067188C" w:rsidP="0067188C">
      <w:pPr>
        <w:autoSpaceDE w:val="0"/>
        <w:autoSpaceDN w:val="0"/>
        <w:adjustRightInd w:val="0"/>
        <w:spacing w:after="0" w:line="360" w:lineRule="auto"/>
        <w:ind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умение оценивать произведения разных видов искусства, овладев логическими действиями сравнения, анализа, синтеза, обобщения, установления аналогий в процессе интонационно-образного, жанрового и стилевого анализа музыкальных произведений и других видов музыкально-творческой деятельности;</w:t>
      </w:r>
    </w:p>
    <w:p w:rsidR="0067188C" w:rsidRPr="00161AD1" w:rsidRDefault="0067188C" w:rsidP="0067188C">
      <w:pPr>
        <w:autoSpaceDE w:val="0"/>
        <w:autoSpaceDN w:val="0"/>
        <w:adjustRightInd w:val="0"/>
        <w:spacing w:after="0" w:line="360" w:lineRule="auto"/>
        <w:ind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готовность к учебному сотрудничеству (общение, взаимодействие) со сверстниками при решении различных музыкально-творческих задач;</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овладение базовыми предметными и межпредметными понятиями в процессе освоения учебного предмета «Музыка»;</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фиксировать (записывать) в цифровой форме измеряемые величины и анализировать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в процессе слушания и освоения музыкальных произведений различных жанров и форм;</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формирующихся в процессе совместной творческой и коллективной хоровой и инструментальной деятельности;</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овладение начальными сведениями о сущности и особенностях объектов, процессов и явлений действительности (культурных и др.) в соответствии с содержанием учебного предмета «Музыка»;</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i/>
          <w:sz w:val="28"/>
          <w:szCs w:val="28"/>
        </w:rPr>
      </w:pPr>
      <w:r w:rsidRPr="00161AD1">
        <w:rPr>
          <w:rFonts w:ascii="Times New Roman" w:eastAsia="Times New Roman" w:hAnsi="Times New Roman" w:cs="Times New Roman"/>
          <w:sz w:val="28"/>
          <w:szCs w:val="28"/>
        </w:rPr>
        <w:t>- овладение базовыми предметными и межпредметными понятиями, отражающими существенные связи и отношения между объектами и процессами, в процессе привлечения интегративных форм освоения учебного предмета «Музыка».</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NewtonCSanPin" w:eastAsia="Times New Roman" w:hAnsi="NewtonCSanPin" w:cs="Times New Roman"/>
          <w:sz w:val="28"/>
          <w:szCs w:val="28"/>
        </w:rPr>
        <w:t>В результате реализации программы обучающиеся смогут освоить универсальные учебные действия, обеспечивающие овладение ключевыми компетенциями, реализовать собственный творческий потенциал, применяя музыкальные знания и представления о музыкальном искусстве в познавательной и практической деятельности.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pacing w:val="2"/>
          <w:sz w:val="28"/>
          <w:szCs w:val="28"/>
          <w:lang w:eastAsia="ru-RU"/>
        </w:rPr>
        <w:t>«Технология».</w:t>
      </w:r>
      <w:r w:rsidR="008B0B35" w:rsidRPr="00161AD1">
        <w:rPr>
          <w:rFonts w:ascii="Times New Roman" w:eastAsia="Times New Roman" w:hAnsi="Times New Roman" w:cs="Times New Roman"/>
          <w:b/>
          <w:bCs/>
          <w:spacing w:val="2"/>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Специфика этого предмета и его значимость для формирования универсальных учебных действий </w:t>
      </w:r>
      <w:r w:rsidRPr="00161AD1">
        <w:rPr>
          <w:rFonts w:ascii="Times New Roman" w:eastAsia="Times New Roman" w:hAnsi="Times New Roman" w:cs="Times New Roman"/>
          <w:sz w:val="28"/>
          <w:szCs w:val="28"/>
          <w:lang w:eastAsia="ru-RU"/>
        </w:rPr>
        <w:t>обусловлены:</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ключевой ролью предметно­преобразовательной деятель</w:t>
      </w:r>
      <w:r w:rsidRPr="00161AD1">
        <w:rPr>
          <w:rFonts w:ascii="Times New Roman" w:eastAsia="Times New Roman" w:hAnsi="Times New Roman" w:cs="Times New Roman"/>
          <w:spacing w:val="2"/>
          <w:sz w:val="28"/>
          <w:szCs w:val="24"/>
          <w:lang w:eastAsia="ru-RU"/>
        </w:rPr>
        <w:t xml:space="preserve">ности как основы формирования системы универсальных </w:t>
      </w:r>
      <w:r w:rsidRPr="00161AD1">
        <w:rPr>
          <w:rFonts w:ascii="Times New Roman" w:eastAsia="Times New Roman" w:hAnsi="Times New Roman" w:cs="Times New Roman"/>
          <w:sz w:val="28"/>
          <w:szCs w:val="24"/>
          <w:lang w:eastAsia="ru-RU"/>
        </w:rPr>
        <w:t>учебных действий;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значением универсальных учебных действий моделиро</w:t>
      </w:r>
      <w:r w:rsidRPr="00161AD1">
        <w:rPr>
          <w:rFonts w:ascii="Times New Roman" w:eastAsia="Times New Roman" w:hAnsi="Times New Roman" w:cs="Times New Roman"/>
          <w:sz w:val="28"/>
          <w:szCs w:val="24"/>
          <w:lang w:eastAsia="ru-RU"/>
        </w:rPr>
        <w:t xml:space="preserve">вания и планирования, которые являются непосредственным предметом усвоения в ходе выполнения различных заданий </w:t>
      </w:r>
      <w:r w:rsidRPr="00161AD1">
        <w:rPr>
          <w:rFonts w:ascii="Times New Roman" w:eastAsia="Times New Roman" w:hAnsi="Times New Roman" w:cs="Times New Roman"/>
          <w:spacing w:val="2"/>
          <w:sz w:val="28"/>
          <w:szCs w:val="24"/>
          <w:lang w:eastAsia="ru-RU"/>
        </w:rPr>
        <w:t>по курсу (так, в ходе решения задач на конструирование обучающиеся учатся использовать схемы, карты и модели,</w:t>
      </w:r>
      <w:r w:rsidRPr="00161AD1">
        <w:rPr>
          <w:rFonts w:ascii="Times New Roman" w:eastAsia="Times New Roman" w:hAnsi="Times New Roman" w:cs="Times New Roman"/>
          <w:spacing w:val="-2"/>
          <w:sz w:val="28"/>
          <w:szCs w:val="24"/>
          <w:lang w:eastAsia="ru-RU"/>
        </w:rPr>
        <w:t>задающие полную ориентировочную основу выполнения пред</w:t>
      </w:r>
      <w:r w:rsidRPr="00161AD1">
        <w:rPr>
          <w:rFonts w:ascii="Times New Roman" w:eastAsia="Times New Roman" w:hAnsi="Times New Roman" w:cs="Times New Roman"/>
          <w:spacing w:val="2"/>
          <w:sz w:val="28"/>
          <w:szCs w:val="24"/>
          <w:lang w:eastAsia="ru-RU"/>
        </w:rPr>
        <w:t xml:space="preserve">ложенных заданий и позволяющие выделять необходимую </w:t>
      </w:r>
      <w:r w:rsidRPr="00161AD1">
        <w:rPr>
          <w:rFonts w:ascii="Times New Roman" w:eastAsia="Times New Roman" w:hAnsi="Times New Roman" w:cs="Times New Roman"/>
          <w:sz w:val="28"/>
          <w:szCs w:val="24"/>
          <w:lang w:eastAsia="ru-RU"/>
        </w:rPr>
        <w:t>систему ориентиров);</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специальной организацией процесса планомерно­поэтап</w:t>
      </w:r>
      <w:r w:rsidRPr="00161AD1">
        <w:rPr>
          <w:rFonts w:ascii="Times New Roman" w:eastAsia="Times New Roman" w:hAnsi="Times New Roman" w:cs="Times New Roman"/>
          <w:spacing w:val="2"/>
          <w:sz w:val="28"/>
          <w:szCs w:val="24"/>
          <w:lang w:eastAsia="ru-RU"/>
        </w:rPr>
        <w:t xml:space="preserve">ной отработки предметно­преобразовательной деятельности </w:t>
      </w:r>
      <w:r w:rsidRPr="00161AD1">
        <w:rPr>
          <w:rFonts w:ascii="Times New Roman" w:eastAsia="Times New Roman" w:hAnsi="Times New Roman" w:cs="Times New Roman"/>
          <w:sz w:val="28"/>
          <w:szCs w:val="24"/>
          <w:lang w:eastAsia="ru-RU"/>
        </w:rPr>
        <w:t>обучающихся в генезисе и развитии психологических новообразований младшего школьного возраста — умении осуществлять анализ, действовать во внутреннем умственном плане; рефлексией как осознанием содержания и оснований выполняемой деятельности;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широким использованием форм группового сотрудничества и проектных форм работы для реализации учебных </w:t>
      </w:r>
      <w:r w:rsidRPr="00161AD1">
        <w:rPr>
          <w:rFonts w:ascii="Times New Roman" w:eastAsia="Times New Roman" w:hAnsi="Times New Roman" w:cs="Times New Roman"/>
          <w:sz w:val="28"/>
          <w:szCs w:val="24"/>
          <w:lang w:eastAsia="ru-RU"/>
        </w:rPr>
        <w:t>целей курса;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формированием первоначальных элементов ИКТ­компетентности обучающихся.</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Изучение технологии обеспечивает реализацию следующих целей: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формирование картины мира материальной и духовной культуры как продукта творческой предметно­преобразующей деятельности человека;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развитие знаково­символического и пространственного </w:t>
      </w:r>
      <w:r w:rsidRPr="00161AD1">
        <w:rPr>
          <w:rFonts w:ascii="Times New Roman" w:eastAsia="Times New Roman" w:hAnsi="Times New Roman" w:cs="Times New Roman"/>
          <w:sz w:val="28"/>
          <w:szCs w:val="24"/>
          <w:lang w:eastAsia="ru-RU"/>
        </w:rPr>
        <w:t xml:space="preserve">мышления, творческого и репродуктивного воображения на </w:t>
      </w:r>
      <w:r w:rsidRPr="00161AD1">
        <w:rPr>
          <w:rFonts w:ascii="Times New Roman" w:eastAsia="Times New Roman" w:hAnsi="Times New Roman" w:cs="Times New Roman"/>
          <w:spacing w:val="2"/>
          <w:sz w:val="28"/>
          <w:szCs w:val="24"/>
          <w:lang w:eastAsia="ru-RU"/>
        </w:rPr>
        <w:t>основе развития способности обучающегося к моделирова</w:t>
      </w:r>
      <w:r w:rsidRPr="00161AD1">
        <w:rPr>
          <w:rFonts w:ascii="Times New Roman" w:eastAsia="Times New Roman" w:hAnsi="Times New Roman" w:cs="Times New Roman"/>
          <w:sz w:val="28"/>
          <w:szCs w:val="24"/>
          <w:lang w:eastAsia="ru-RU"/>
        </w:rPr>
        <w:t>нию и отображению объекта и процесса его преобразования в форме моделей (рисунков, планов, схем, чертежей);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развитие регулятивных действий, включая целеполагание; </w:t>
      </w:r>
      <w:r w:rsidRPr="00161AD1">
        <w:rPr>
          <w:rFonts w:ascii="Times New Roman" w:eastAsia="Times New Roman" w:hAnsi="Times New Roman" w:cs="Times New Roman"/>
          <w:spacing w:val="2"/>
          <w:sz w:val="28"/>
          <w:szCs w:val="24"/>
          <w:lang w:eastAsia="ru-RU"/>
        </w:rPr>
        <w:t>планирование (умение составлять план действий и приме</w:t>
      </w:r>
      <w:r w:rsidRPr="00161AD1">
        <w:rPr>
          <w:rFonts w:ascii="Times New Roman" w:eastAsia="Times New Roman" w:hAnsi="Times New Roman" w:cs="Times New Roman"/>
          <w:sz w:val="28"/>
          <w:szCs w:val="24"/>
          <w:lang w:eastAsia="ru-RU"/>
        </w:rPr>
        <w:t>нять его для решения задач); прогнозирование (предвосхищение будущего результата при различных условиях выполнения действия); контроль, коррекция и оценка;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формирование внутреннего плана на основе поэтапной отработки предметно­преобразующих действий;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развитие планирующей и регулирующей функций речи;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развитие коммуникативной компетентности обучающихся на основе организации совместно­продуктивной деятельности;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развитие эстетических представлений и критериев на основе изобразительной и художественной конструктивной</w:t>
      </w:r>
      <w:r w:rsidRPr="00161AD1">
        <w:rPr>
          <w:rFonts w:ascii="Times New Roman" w:eastAsia="Times New Roman" w:hAnsi="Times New Roman" w:cs="Times New Roman"/>
          <w:sz w:val="28"/>
          <w:szCs w:val="24"/>
          <w:lang w:eastAsia="ru-RU"/>
        </w:rPr>
        <w:t xml:space="preserve"> деятельности;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формирование мотивации успеха и достижений младших школьников, творческой самореализации на основе эффективной организации предметно­преобразующей символико­моделирующей деятельности;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 xml:space="preserve">ознакомление обучающихся с миром профессий и их социальным значением, историей их возникновения и развития </w:t>
      </w:r>
      <w:r w:rsidRPr="00161AD1">
        <w:rPr>
          <w:rFonts w:ascii="Times New Roman" w:eastAsia="Times New Roman" w:hAnsi="Times New Roman" w:cs="Times New Roman"/>
          <w:spacing w:val="2"/>
          <w:sz w:val="28"/>
          <w:szCs w:val="24"/>
          <w:lang w:eastAsia="ru-RU"/>
        </w:rPr>
        <w:t>как первая ступень формирования готовности к предвари</w:t>
      </w:r>
      <w:r w:rsidRPr="00161AD1">
        <w:rPr>
          <w:rFonts w:ascii="Times New Roman" w:eastAsia="Times New Roman" w:hAnsi="Times New Roman" w:cs="Times New Roman"/>
          <w:sz w:val="28"/>
          <w:szCs w:val="24"/>
          <w:lang w:eastAsia="ru-RU"/>
        </w:rPr>
        <w:t>тельному профессиональному самоопределению;</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b/>
          <w:bCs/>
          <w:sz w:val="28"/>
          <w:szCs w:val="24"/>
          <w:lang w:eastAsia="ru-RU"/>
        </w:rPr>
      </w:pPr>
      <w:r w:rsidRPr="00161AD1">
        <w:rPr>
          <w:rFonts w:ascii="Times New Roman" w:eastAsia="Times New Roman" w:hAnsi="Times New Roman" w:cs="Times New Roman"/>
          <w:spacing w:val="-2"/>
          <w:sz w:val="28"/>
          <w:szCs w:val="24"/>
          <w:lang w:eastAsia="ru-RU"/>
        </w:rPr>
        <w:t>формирование ИКТ­компетентности обучающихся, вклю</w:t>
      </w:r>
      <w:r w:rsidRPr="00161AD1">
        <w:rPr>
          <w:rFonts w:ascii="Times New Roman" w:eastAsia="Times New Roman" w:hAnsi="Times New Roman" w:cs="Times New Roman"/>
          <w:sz w:val="28"/>
          <w:szCs w:val="24"/>
          <w:lang w:eastAsia="ru-RU"/>
        </w:rPr>
        <w:t>чая ознакомление с правилами жизни людей в мире инфор</w:t>
      </w:r>
      <w:r w:rsidRPr="00161AD1">
        <w:rPr>
          <w:rFonts w:ascii="Times New Roman" w:eastAsia="Times New Roman" w:hAnsi="Times New Roman" w:cs="Times New Roman"/>
          <w:spacing w:val="2"/>
          <w:sz w:val="28"/>
          <w:szCs w:val="24"/>
          <w:lang w:eastAsia="ru-RU"/>
        </w:rPr>
        <w:t>мации: избирательность в потреблении информации, ува</w:t>
      </w:r>
      <w:r w:rsidRPr="00161AD1">
        <w:rPr>
          <w:rFonts w:ascii="Times New Roman" w:eastAsia="Times New Roman" w:hAnsi="Times New Roman" w:cs="Times New Roman"/>
          <w:sz w:val="28"/>
          <w:szCs w:val="24"/>
          <w:lang w:eastAsia="ru-RU"/>
        </w:rPr>
        <w:t>жение к личной информации другого человека, к процессу познания учения, к состоянию неполного знания и другим аспектам.</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«Физическая культура».</w:t>
      </w:r>
      <w:r w:rsidRPr="00161AD1">
        <w:rPr>
          <w:rFonts w:ascii="Times New Roman" w:eastAsia="Times New Roman" w:hAnsi="Times New Roman" w:cs="Times New Roman"/>
          <w:sz w:val="28"/>
          <w:szCs w:val="28"/>
          <w:lang w:eastAsia="ru-RU"/>
        </w:rPr>
        <w:t xml:space="preserve"> Этот предмет обеспечивает формирование личностных универсальных действий: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основ общекультурной и российской гражданской идентичности как чувства гордости за достижения в мировом и отечественном спорте;</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освоение моральных норм помощи тем, кто в ней нуждается, готовности принять на себя ответственность;</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развитие мотивации достижения и готовности к преодолению трудностей на основе конструктивных стратегий</w:t>
      </w:r>
      <w:r w:rsidRPr="00161AD1">
        <w:rPr>
          <w:rFonts w:ascii="Times New Roman" w:eastAsia="Times New Roman" w:hAnsi="Times New Roman" w:cs="Times New Roman"/>
          <w:spacing w:val="2"/>
          <w:sz w:val="28"/>
          <w:szCs w:val="24"/>
          <w:lang w:eastAsia="ru-RU"/>
        </w:rPr>
        <w:br/>
      </w:r>
      <w:r w:rsidRPr="00161AD1">
        <w:rPr>
          <w:rFonts w:ascii="Times New Roman" w:eastAsia="Times New Roman" w:hAnsi="Times New Roman" w:cs="Times New Roman"/>
          <w:sz w:val="28"/>
          <w:szCs w:val="24"/>
          <w:lang w:eastAsia="ru-RU"/>
        </w:rPr>
        <w:t xml:space="preserve"> совладания и умения мобилизовать свои личностные и физические ресурсы, стрессоустойчивости;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освоение правил здорового и безопасного образа жизни.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«Физическая культура» как учебный предмет способствует:</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 области регулятивных действий развитию умений пла</w:t>
      </w:r>
      <w:r w:rsidRPr="00161AD1">
        <w:rPr>
          <w:rFonts w:ascii="Times New Roman" w:eastAsia="Times New Roman" w:hAnsi="Times New Roman" w:cs="Times New Roman"/>
          <w:spacing w:val="2"/>
          <w:sz w:val="28"/>
          <w:szCs w:val="24"/>
          <w:lang w:eastAsia="ru-RU"/>
        </w:rPr>
        <w:t xml:space="preserve">нировать, регулировать, контролировать и оценивать свои </w:t>
      </w:r>
      <w:r w:rsidRPr="00161AD1">
        <w:rPr>
          <w:rFonts w:ascii="Times New Roman" w:eastAsia="Times New Roman" w:hAnsi="Times New Roman" w:cs="Times New Roman"/>
          <w:sz w:val="28"/>
          <w:szCs w:val="24"/>
          <w:lang w:eastAsia="ru-RU"/>
        </w:rPr>
        <w:t>действия;</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 области коммуникативных действий развитию взаимодействия, ориентации на партнера, сотрудничеству и кооперации (в командных видах спорта — формированию умений планировать общую цель и пути ее достижения; договариваться в отношении целей и способов действия, распреде</w:t>
      </w:r>
      <w:r w:rsidRPr="00161AD1">
        <w:rPr>
          <w:rFonts w:ascii="Times New Roman" w:eastAsia="Times New Roman" w:hAnsi="Times New Roman" w:cs="Times New Roman"/>
          <w:spacing w:val="2"/>
          <w:sz w:val="28"/>
          <w:szCs w:val="24"/>
          <w:lang w:eastAsia="ru-RU"/>
        </w:rPr>
        <w:t xml:space="preserve">ления функций и ролей в совместной деятельности; конструктивно разрешать конфликты; осуществлять взаимный </w:t>
      </w:r>
      <w:r w:rsidRPr="00161AD1">
        <w:rPr>
          <w:rFonts w:ascii="Times New Roman" w:eastAsia="Times New Roman" w:hAnsi="Times New Roman" w:cs="Times New Roman"/>
          <w:sz w:val="28"/>
          <w:szCs w:val="24"/>
          <w:lang w:eastAsia="ru-RU"/>
        </w:rPr>
        <w:t>контроль; адекватно оценивать собственное поведение и поведение партнера и вносить необходимые коррективы в интересах достижения общего результата).</w:t>
      </w:r>
    </w:p>
    <w:p w:rsidR="0067188C" w:rsidRPr="00161AD1" w:rsidRDefault="0067188C" w:rsidP="00B01DB9">
      <w:pPr>
        <w:spacing w:after="0" w:line="360" w:lineRule="auto"/>
        <w:ind w:left="710"/>
        <w:outlineLvl w:val="1"/>
        <w:rPr>
          <w:rFonts w:ascii="Times New Roman" w:eastAsia="MS Gothic" w:hAnsi="Times New Roman" w:cs="Times New Roman"/>
          <w:b/>
          <w:sz w:val="28"/>
          <w:szCs w:val="24"/>
          <w:lang w:eastAsia="ru-RU"/>
        </w:rPr>
      </w:pPr>
      <w:bookmarkStart w:id="49" w:name="_Toc294246092"/>
      <w:bookmarkStart w:id="50" w:name="_Toc424564323"/>
      <w:bookmarkStart w:id="51" w:name="_Toc288394080"/>
      <w:bookmarkStart w:id="52" w:name="_Toc288410547"/>
      <w:bookmarkStart w:id="53" w:name="_Toc288410676"/>
      <w:bookmarkStart w:id="54" w:name="_Toc288410741"/>
      <w:r w:rsidRPr="00161AD1">
        <w:rPr>
          <w:rFonts w:ascii="Times New Roman" w:eastAsia="MS Gothic" w:hAnsi="Times New Roman" w:cs="Times New Roman"/>
          <w:b/>
          <w:sz w:val="28"/>
          <w:szCs w:val="28"/>
          <w:lang w:eastAsia="ru-RU"/>
        </w:rPr>
        <w:t>Особенности, основные направления и планируемые результаты учебно-исследовательской и проектной деятельности обучающихся в рамках урочной и внеурочной деятельности</w:t>
      </w:r>
      <w:bookmarkEnd w:id="49"/>
      <w:bookmarkEnd w:id="50"/>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shd w:val="clear" w:color="auto" w:fill="FFFFFF"/>
          <w:lang w:eastAsia="ru-RU"/>
        </w:rPr>
      </w:pPr>
      <w:r w:rsidRPr="00161AD1">
        <w:rPr>
          <w:rFonts w:ascii="Times New Roman" w:eastAsia="Times New Roman" w:hAnsi="Times New Roman" w:cs="Times New Roman"/>
          <w:sz w:val="28"/>
          <w:szCs w:val="28"/>
          <w:shd w:val="clear" w:color="auto" w:fill="FFFFFF"/>
          <w:lang w:eastAsia="ru-RU"/>
        </w:rPr>
        <w:t>Учебно-исследовательская и проектная деятельности обучающихся направлена на развитие метапредметных умений.</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shd w:val="clear" w:color="auto" w:fill="FFFFFF"/>
          <w:lang w:eastAsia="ru-RU"/>
        </w:rPr>
      </w:pPr>
      <w:r w:rsidRPr="00161AD1">
        <w:rPr>
          <w:rFonts w:ascii="Times New Roman" w:eastAsia="Times New Roman" w:hAnsi="Times New Roman" w:cs="Times New Roman"/>
          <w:sz w:val="28"/>
          <w:szCs w:val="28"/>
          <w:shd w:val="clear" w:color="auto" w:fill="FFFFFF"/>
          <w:lang w:eastAsia="ru-RU"/>
        </w:rPr>
        <w:t xml:space="preserve">Включение учебно-исследовательской и проектной деятельности в процесс обучения является важным инструментом развития познавательной сферы, приобретения социального опыта, возможностей саморазвития, повышение интереса к предмету изучения и процессу умственного труда, получения и самостоятельного открытия новых знаний у младшего школьника. Главная особенность развития учебно-исследовательской и проектной деятельности – возможность активизировать учебную работу детей, придав ей исследовательский, творческий характер и таким образом передать учащимся инициативу в своей познавательной деятельности. Учебно-исследовательская деятельность предполагает поиск новых знаний и </w:t>
      </w:r>
      <w:r w:rsidR="002124C5" w:rsidRPr="00161AD1">
        <w:rPr>
          <w:rFonts w:ascii="Times New Roman" w:eastAsia="Times New Roman" w:hAnsi="Times New Roman" w:cs="Times New Roman"/>
          <w:sz w:val="28"/>
          <w:szCs w:val="28"/>
          <w:shd w:val="clear" w:color="auto" w:fill="FFFFFF"/>
          <w:lang w:eastAsia="ru-RU"/>
        </w:rPr>
        <w:t>направлена на развитие у обучающегося</w:t>
      </w:r>
      <w:r w:rsidRPr="00161AD1">
        <w:rPr>
          <w:rFonts w:ascii="Times New Roman" w:eastAsia="Times New Roman" w:hAnsi="Times New Roman" w:cs="Times New Roman"/>
          <w:sz w:val="28"/>
          <w:szCs w:val="28"/>
          <w:shd w:val="clear" w:color="auto" w:fill="FFFFFF"/>
          <w:lang w:eastAsia="ru-RU"/>
        </w:rPr>
        <w:t xml:space="preserve"> умений и навыков научного поиска. Проектная деятельность в большей степени связана с развитием умений и навыков планирования, моделирования и решения практических задач. </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shd w:val="clear" w:color="auto" w:fill="FFFFFF"/>
          <w:lang w:eastAsia="ru-RU"/>
        </w:rPr>
      </w:pPr>
      <w:r w:rsidRPr="00161AD1">
        <w:rPr>
          <w:rFonts w:ascii="Times New Roman" w:eastAsia="Times New Roman" w:hAnsi="Times New Roman" w:cs="Times New Roman"/>
          <w:sz w:val="28"/>
          <w:szCs w:val="28"/>
          <w:shd w:val="clear" w:color="auto" w:fill="FFFFFF"/>
          <w:lang w:eastAsia="ru-RU"/>
        </w:rPr>
        <w:t xml:space="preserve">В ходе освоения учебно-исследовательской и проектной деятельности </w:t>
      </w:r>
      <w:r w:rsidR="002124C5" w:rsidRPr="00161AD1">
        <w:rPr>
          <w:rFonts w:ascii="Times New Roman" w:eastAsia="Times New Roman" w:hAnsi="Times New Roman" w:cs="Times New Roman"/>
          <w:sz w:val="28"/>
          <w:szCs w:val="28"/>
          <w:shd w:val="clear" w:color="auto" w:fill="FFFFFF"/>
          <w:lang w:eastAsia="ru-RU"/>
        </w:rPr>
        <w:t>об</w:t>
      </w:r>
      <w:r w:rsidRPr="00161AD1">
        <w:rPr>
          <w:rFonts w:ascii="Times New Roman" w:eastAsia="Times New Roman" w:hAnsi="Times New Roman" w:cs="Times New Roman"/>
          <w:sz w:val="28"/>
          <w:szCs w:val="28"/>
          <w:shd w:val="clear" w:color="auto" w:fill="FFFFFF"/>
          <w:lang w:eastAsia="ru-RU"/>
        </w:rPr>
        <w:t>уча</w:t>
      </w:r>
      <w:r w:rsidR="002124C5" w:rsidRPr="00161AD1">
        <w:rPr>
          <w:rFonts w:ascii="Times New Roman" w:eastAsia="Times New Roman" w:hAnsi="Times New Roman" w:cs="Times New Roman"/>
          <w:sz w:val="28"/>
          <w:szCs w:val="28"/>
          <w:shd w:val="clear" w:color="auto" w:fill="FFFFFF"/>
          <w:lang w:eastAsia="ru-RU"/>
        </w:rPr>
        <w:t xml:space="preserve">ющийся </w:t>
      </w:r>
      <w:r w:rsidRPr="00161AD1">
        <w:rPr>
          <w:rFonts w:ascii="Times New Roman" w:eastAsia="Calibri" w:hAnsi="Times New Roman" w:cs="Times New Roman"/>
          <w:sz w:val="28"/>
          <w:szCs w:val="28"/>
          <w:lang w:eastAsia="ru-RU"/>
        </w:rPr>
        <w:t xml:space="preserve"> получает знания не в готовом виде, а добывает их сам и осознает при этом содержание и формы учебной деятельности. Обучающийся выступает в роли субъекта образовательной деятельности, поскольку получает возможность быть самостоятельным, активным творцом, который планирует свою деятельность, ставит задачи, ищет средства для решения поставленных задач.</w:t>
      </w:r>
    </w:p>
    <w:p w:rsidR="0067188C" w:rsidRPr="00161AD1" w:rsidRDefault="0067188C" w:rsidP="0067188C">
      <w:pPr>
        <w:tabs>
          <w:tab w:val="left" w:pos="709"/>
          <w:tab w:val="left" w:pos="9355"/>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Calibri" w:hAnsi="Times New Roman" w:cs="Times New Roman"/>
          <w:sz w:val="28"/>
          <w:szCs w:val="28"/>
          <w:lang w:eastAsia="ru-RU"/>
        </w:rPr>
        <w:t xml:space="preserve">Основными задачами </w:t>
      </w:r>
      <w:r w:rsidRPr="00161AD1">
        <w:rPr>
          <w:rFonts w:ascii="Times New Roman" w:eastAsia="Times New Roman" w:hAnsi="Times New Roman" w:cs="Times New Roman"/>
          <w:sz w:val="28"/>
          <w:szCs w:val="28"/>
          <w:lang w:eastAsia="ru-RU"/>
        </w:rPr>
        <w:t>в процессе учебно-исследовательского и проектног</w:t>
      </w:r>
      <w:r w:rsidR="002124C5" w:rsidRPr="00161AD1">
        <w:rPr>
          <w:rFonts w:ascii="Times New Roman" w:eastAsia="Times New Roman" w:hAnsi="Times New Roman" w:cs="Times New Roman"/>
          <w:sz w:val="28"/>
          <w:szCs w:val="28"/>
          <w:lang w:eastAsia="ru-RU"/>
        </w:rPr>
        <w:t>о обучения является развитие у обучающегося</w:t>
      </w:r>
      <w:r w:rsidRPr="00161AD1">
        <w:rPr>
          <w:rFonts w:ascii="Times New Roman" w:eastAsia="Times New Roman" w:hAnsi="Times New Roman" w:cs="Times New Roman"/>
          <w:sz w:val="28"/>
          <w:szCs w:val="28"/>
          <w:lang w:eastAsia="ru-RU"/>
        </w:rPr>
        <w:t xml:space="preserve"> определенного базиса знаний и развития умений: </w:t>
      </w:r>
      <w:r w:rsidRPr="00161AD1">
        <w:rPr>
          <w:rFonts w:ascii="Times New Roman" w:eastAsia="Calibri" w:hAnsi="Times New Roman" w:cs="Times New Roman"/>
          <w:sz w:val="28"/>
          <w:szCs w:val="28"/>
          <w:lang w:eastAsia="ru-RU"/>
        </w:rPr>
        <w:t xml:space="preserve">наблюдать, измерять, сравнивать, моделировать, генерировать гипотезы, экспериментировать, устанавливать причинно-следственные связи. Данные умения обеспечивают необходимую знаниевую и процессуальную основу для проведения исследований и реализации проектов в урочной и внеурочной деятельности. </w:t>
      </w:r>
    </w:p>
    <w:p w:rsidR="0067188C" w:rsidRPr="00161AD1" w:rsidRDefault="0067188C" w:rsidP="0067188C">
      <w:pPr>
        <w:shd w:val="clear" w:color="auto" w:fill="FFFFFF"/>
        <w:tabs>
          <w:tab w:val="left" w:pos="709"/>
        </w:tabs>
        <w:spacing w:after="0" w:line="360" w:lineRule="auto"/>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xml:space="preserve">Развитие умений </w:t>
      </w:r>
      <w:r w:rsidR="00CE1308" w:rsidRPr="00161AD1">
        <w:rPr>
          <w:rFonts w:ascii="Times New Roman" w:eastAsia="Calibri" w:hAnsi="Times New Roman" w:cs="Times New Roman"/>
          <w:sz w:val="28"/>
          <w:szCs w:val="28"/>
          <w:lang w:eastAsia="ru-RU"/>
        </w:rPr>
        <w:t xml:space="preserve">обучающихся </w:t>
      </w:r>
      <w:r w:rsidRPr="00161AD1">
        <w:rPr>
          <w:rFonts w:ascii="Times New Roman" w:eastAsia="Calibri" w:hAnsi="Times New Roman" w:cs="Times New Roman"/>
          <w:sz w:val="28"/>
          <w:szCs w:val="28"/>
          <w:lang w:eastAsia="ru-RU"/>
        </w:rPr>
        <w:t xml:space="preserve"> проводится с учетом использования вербальных, знаково-символических, наглядных средств и приспособлений для создания моделей изучаемых объектов и процессов, схем, алгоритмов и эвристических средств решения учебных и практических задач, а также особенностей математического, технического моделирования, в том числе возможностей компьютера.</w:t>
      </w:r>
    </w:p>
    <w:p w:rsidR="0067188C" w:rsidRPr="00161AD1" w:rsidRDefault="0067188C" w:rsidP="0067188C">
      <w:pPr>
        <w:tabs>
          <w:tab w:val="left" w:pos="709"/>
          <w:tab w:val="left" w:pos="9355"/>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Исследовательск</w:t>
      </w:r>
      <w:r w:rsidR="00CE1308" w:rsidRPr="00161AD1">
        <w:rPr>
          <w:rFonts w:ascii="Times New Roman" w:eastAsia="Times New Roman" w:hAnsi="Times New Roman" w:cs="Times New Roman"/>
          <w:sz w:val="28"/>
          <w:szCs w:val="28"/>
          <w:lang w:eastAsia="ru-RU"/>
        </w:rPr>
        <w:t>ая и проектная деятельность  проходит</w:t>
      </w:r>
      <w:r w:rsidRPr="00161AD1">
        <w:rPr>
          <w:rFonts w:ascii="Times New Roman" w:eastAsia="Times New Roman" w:hAnsi="Times New Roman" w:cs="Times New Roman"/>
          <w:sz w:val="28"/>
          <w:szCs w:val="28"/>
          <w:lang w:eastAsia="ru-RU"/>
        </w:rPr>
        <w:t xml:space="preserve"> как в индивидуальной, так и в групповой форме, что помогает учителю простроить индивидуальный подход к развитию ребенка. </w:t>
      </w:r>
      <w:r w:rsidRPr="00161AD1">
        <w:rPr>
          <w:rFonts w:ascii="Times New Roman" w:eastAsia="Courier New" w:hAnsi="Times New Roman" w:cs="Times New Roman"/>
          <w:sz w:val="28"/>
          <w:szCs w:val="28"/>
          <w:lang w:eastAsia="ru-RU"/>
        </w:rPr>
        <w:t>Границы исследовательского и проект</w:t>
      </w:r>
      <w:r w:rsidR="002124C5" w:rsidRPr="00161AD1">
        <w:rPr>
          <w:rFonts w:ascii="Times New Roman" w:eastAsia="Courier New" w:hAnsi="Times New Roman" w:cs="Times New Roman"/>
          <w:sz w:val="28"/>
          <w:szCs w:val="28"/>
          <w:lang w:eastAsia="ru-RU"/>
        </w:rPr>
        <w:t xml:space="preserve">ного обучения </w:t>
      </w:r>
      <w:r w:rsidRPr="00161AD1">
        <w:rPr>
          <w:rFonts w:ascii="Times New Roman" w:eastAsia="Courier New" w:hAnsi="Times New Roman" w:cs="Times New Roman"/>
          <w:sz w:val="28"/>
          <w:szCs w:val="28"/>
          <w:lang w:eastAsia="ru-RU"/>
        </w:rPr>
        <w:t xml:space="preserve"> определяются целевыми установками, на которые ориентирован учитель, а также локальными задачами, стоящими на конкретном уроке. </w:t>
      </w:r>
    </w:p>
    <w:p w:rsidR="0067188C" w:rsidRPr="00161AD1" w:rsidRDefault="0067188C" w:rsidP="0067188C">
      <w:pPr>
        <w:tabs>
          <w:tab w:val="left" w:pos="709"/>
          <w:tab w:val="left" w:pos="9355"/>
        </w:tabs>
        <w:spacing w:after="0" w:line="360" w:lineRule="auto"/>
        <w:ind w:firstLine="709"/>
        <w:jc w:val="both"/>
        <w:rPr>
          <w:rFonts w:ascii="Times New Roman" w:eastAsia="Times New Roman" w:hAnsi="Times New Roman" w:cs="Times New Roman"/>
          <w:sz w:val="28"/>
          <w:szCs w:val="28"/>
          <w:shd w:val="clear" w:color="auto" w:fill="FFFFFF"/>
          <w:lang w:eastAsia="ru-RU"/>
        </w:rPr>
      </w:pPr>
      <w:r w:rsidRPr="00161AD1">
        <w:rPr>
          <w:rFonts w:ascii="Times New Roman" w:eastAsia="Times New Roman" w:hAnsi="Times New Roman" w:cs="Times New Roman"/>
          <w:sz w:val="28"/>
          <w:szCs w:val="28"/>
          <w:shd w:val="clear" w:color="auto" w:fill="FFFFFF"/>
          <w:lang w:eastAsia="ru-RU"/>
        </w:rPr>
        <w:t xml:space="preserve">В рамках внеурочной деятельности исследовательская и проектная деятельность направлены на обогащение содержания образования и возможность реализации способностей, потребностей и интересов обучающихся с различным уровнем развития. </w:t>
      </w:r>
    </w:p>
    <w:p w:rsidR="0067188C" w:rsidRPr="00161AD1" w:rsidRDefault="0067188C" w:rsidP="0067188C">
      <w:pPr>
        <w:tabs>
          <w:tab w:val="left" w:pos="709"/>
          <w:tab w:val="left" w:pos="9355"/>
        </w:tabs>
        <w:spacing w:after="0" w:line="360" w:lineRule="auto"/>
        <w:ind w:firstLine="709"/>
        <w:jc w:val="both"/>
        <w:rPr>
          <w:rFonts w:ascii="Times New Roman" w:eastAsia="Courier New" w:hAnsi="Times New Roman" w:cs="Times New Roman"/>
          <w:sz w:val="28"/>
          <w:szCs w:val="28"/>
          <w:lang w:eastAsia="ru-RU"/>
        </w:rPr>
      </w:pPr>
      <w:r w:rsidRPr="00161AD1">
        <w:rPr>
          <w:rFonts w:ascii="Times New Roman" w:eastAsia="Courier New" w:hAnsi="Times New Roman" w:cs="Times New Roman"/>
          <w:sz w:val="28"/>
          <w:szCs w:val="28"/>
          <w:lang w:eastAsia="ru-RU"/>
        </w:rPr>
        <w:t>Для расширения диапазона применимости исследовательского и про</w:t>
      </w:r>
      <w:r w:rsidR="00CE1308" w:rsidRPr="00161AD1">
        <w:rPr>
          <w:rFonts w:ascii="Times New Roman" w:eastAsia="Courier New" w:hAnsi="Times New Roman" w:cs="Times New Roman"/>
          <w:sz w:val="28"/>
          <w:szCs w:val="28"/>
          <w:lang w:eastAsia="ru-RU"/>
        </w:rPr>
        <w:t>ектного обучения  дифференцируются</w:t>
      </w:r>
      <w:r w:rsidRPr="00161AD1">
        <w:rPr>
          <w:rFonts w:ascii="Times New Roman" w:eastAsia="Courier New" w:hAnsi="Times New Roman" w:cs="Times New Roman"/>
          <w:sz w:val="28"/>
          <w:szCs w:val="28"/>
          <w:lang w:eastAsia="ru-RU"/>
        </w:rPr>
        <w:t xml:space="preserve"> задания по степени трудности: путем постепенного усложнения непосредственно самих заданий и/или увеличением степени самостоятельности ребенка, регулируемой мерой непосредственного руководства учителя процессом научно-практического обучения.</w:t>
      </w:r>
    </w:p>
    <w:p w:rsidR="0067188C" w:rsidRPr="00161AD1" w:rsidRDefault="0067188C" w:rsidP="0067188C">
      <w:pPr>
        <w:shd w:val="clear" w:color="auto" w:fill="FFFFFF"/>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Calibri" w:hAnsi="Times New Roman" w:cs="Times New Roman"/>
          <w:sz w:val="28"/>
          <w:szCs w:val="28"/>
          <w:lang w:eastAsia="ru-RU"/>
        </w:rPr>
        <w:t xml:space="preserve">В качестве основных результатов учебно-исследовательской и проектной деятельности младших школьников рассматриваются такие метапредметные результаты, как сформированные умения: наблюдать, измерять, сравнивать, моделировать, выдвигать гипотезы, экспериментировать, определять понятия, устанавливать причинно-следственные связи и работать с источниками информации. Они обеспечивают получение необходимой знаниевой и процессуальной основы для проведения исследований и реализации проектов </w:t>
      </w:r>
      <w:r w:rsidR="0049358C" w:rsidRPr="00161AD1">
        <w:rPr>
          <w:rFonts w:ascii="Times New Roman" w:eastAsia="Calibri" w:hAnsi="Times New Roman" w:cs="Times New Roman"/>
          <w:sz w:val="28"/>
          <w:szCs w:val="28"/>
          <w:lang w:eastAsia="ru-RU"/>
        </w:rPr>
        <w:t xml:space="preserve">при изучении учебных предметов. У обучающихся формируется  </w:t>
      </w:r>
      <w:r w:rsidRPr="00161AD1">
        <w:rPr>
          <w:rFonts w:ascii="Times New Roman" w:eastAsia="Times New Roman" w:hAnsi="Times New Roman" w:cs="Times New Roman"/>
          <w:sz w:val="28"/>
          <w:szCs w:val="28"/>
          <w:lang w:eastAsia="ru-RU"/>
        </w:rPr>
        <w:t xml:space="preserve"> готовность слушать и слышать собеседника, умение в корректной форме формулировать и оценивать познавательные вопросы; проявлять самостоятельность в обучении, инициативу в использовании своих мыслительных способностей; критически и творчески работать в сотрудничестве с другими людьми; смело и твердо защищать свои убеждения; оценивать и понимать собственные сильные и слабые стороны; отвечать за свои действия и их последствия.</w:t>
      </w:r>
    </w:p>
    <w:p w:rsidR="0067188C" w:rsidRPr="00161AD1" w:rsidRDefault="0067188C" w:rsidP="0067188C">
      <w:pPr>
        <w:shd w:val="clear" w:color="auto" w:fill="FFFFFF"/>
        <w:tabs>
          <w:tab w:val="left" w:pos="709"/>
        </w:tabs>
        <w:spacing w:after="0" w:line="360" w:lineRule="auto"/>
        <w:ind w:firstLine="709"/>
        <w:jc w:val="both"/>
        <w:rPr>
          <w:rFonts w:ascii="Times New Roman" w:eastAsia="Times New Roman" w:hAnsi="Times New Roman" w:cs="Times New Roman"/>
          <w:sz w:val="28"/>
          <w:szCs w:val="28"/>
          <w:lang w:eastAsia="ru-RU"/>
        </w:rPr>
      </w:pPr>
    </w:p>
    <w:p w:rsidR="0067188C" w:rsidRPr="00161AD1" w:rsidRDefault="0067188C" w:rsidP="007D78A7">
      <w:pPr>
        <w:pStyle w:val="a3"/>
        <w:numPr>
          <w:ilvl w:val="2"/>
          <w:numId w:val="70"/>
        </w:numPr>
        <w:spacing w:after="0" w:line="360" w:lineRule="auto"/>
        <w:outlineLvl w:val="1"/>
        <w:rPr>
          <w:rFonts w:ascii="Times New Roman" w:eastAsia="MS Gothic" w:hAnsi="Times New Roman"/>
          <w:b/>
          <w:sz w:val="28"/>
          <w:szCs w:val="24"/>
          <w:lang w:eastAsia="ru-RU"/>
        </w:rPr>
      </w:pPr>
      <w:bookmarkStart w:id="55" w:name="_Toc294246093"/>
      <w:bookmarkStart w:id="56" w:name="_Toc424564324"/>
      <w:bookmarkEnd w:id="51"/>
      <w:bookmarkEnd w:id="52"/>
      <w:bookmarkEnd w:id="53"/>
      <w:bookmarkEnd w:id="54"/>
      <w:r w:rsidRPr="00161AD1">
        <w:rPr>
          <w:rFonts w:ascii="Times New Roman" w:eastAsia="MS Gothic" w:hAnsi="Times New Roman"/>
          <w:b/>
          <w:sz w:val="28"/>
          <w:szCs w:val="28"/>
          <w:lang w:eastAsia="ru-RU"/>
        </w:rPr>
        <w:t>Условия, обеспечивающие развитие универсальных учебных действий у обучающихся</w:t>
      </w:r>
      <w:bookmarkEnd w:id="55"/>
      <w:bookmarkEnd w:id="56"/>
    </w:p>
    <w:p w:rsidR="0067188C" w:rsidRPr="00161AD1" w:rsidRDefault="002124C5"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С</w:t>
      </w:r>
      <w:r w:rsidR="0067188C" w:rsidRPr="00161AD1">
        <w:rPr>
          <w:rFonts w:ascii="Times New Roman" w:eastAsia="Times New Roman" w:hAnsi="Times New Roman" w:cs="Times New Roman"/>
          <w:sz w:val="28"/>
          <w:szCs w:val="28"/>
          <w:lang w:eastAsia="ru-RU"/>
        </w:rPr>
        <w:t>одержание учебных предметов, преподаваемых в рамк</w:t>
      </w:r>
      <w:r w:rsidR="0049358C" w:rsidRPr="00161AD1">
        <w:rPr>
          <w:rFonts w:ascii="Times New Roman" w:eastAsia="Times New Roman" w:hAnsi="Times New Roman" w:cs="Times New Roman"/>
          <w:sz w:val="28"/>
          <w:szCs w:val="28"/>
          <w:lang w:eastAsia="ru-RU"/>
        </w:rPr>
        <w:t xml:space="preserve">ах начального образования, является </w:t>
      </w:r>
      <w:r w:rsidR="0067188C" w:rsidRPr="00161AD1">
        <w:rPr>
          <w:rFonts w:ascii="Times New Roman" w:eastAsia="Times New Roman" w:hAnsi="Times New Roman" w:cs="Times New Roman"/>
          <w:sz w:val="28"/>
          <w:szCs w:val="28"/>
          <w:lang w:eastAsia="ru-RU"/>
        </w:rPr>
        <w:t xml:space="preserve"> средством формирования униве</w:t>
      </w:r>
      <w:r w:rsidR="0049358C" w:rsidRPr="00161AD1">
        <w:rPr>
          <w:rFonts w:ascii="Times New Roman" w:eastAsia="Times New Roman" w:hAnsi="Times New Roman" w:cs="Times New Roman"/>
          <w:sz w:val="28"/>
          <w:szCs w:val="28"/>
          <w:lang w:eastAsia="ru-RU"/>
        </w:rPr>
        <w:t xml:space="preserve">рсальных учебных действий </w:t>
      </w:r>
      <w:r w:rsidR="0067188C" w:rsidRPr="00161AD1">
        <w:rPr>
          <w:rFonts w:ascii="Times New Roman" w:eastAsia="Times New Roman" w:hAnsi="Times New Roman" w:cs="Times New Roman"/>
          <w:sz w:val="28"/>
          <w:szCs w:val="28"/>
          <w:lang w:eastAsia="ru-RU"/>
        </w:rPr>
        <w:t xml:space="preserve"> при соблюдении определенных условий организации образовательной деятельности:</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использовании  учебников в бумажной и/или электронной форме не только в качестве носителя информации, «готовых» знаний, подлежащих усвоению, но и  как носителя способов «открытия» новых знаний, их практического освоения, обобщения и систематизации, включения обучающимся в свою картину мира;</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соблюдении технологии проектирования и проведения урока (учебного занятия) в соответствии с требованиями системно-деятельностного подхода: будучи формой у</w:t>
      </w:r>
      <w:r w:rsidR="0049358C" w:rsidRPr="00161AD1">
        <w:rPr>
          <w:rFonts w:ascii="Times New Roman" w:eastAsia="Times New Roman" w:hAnsi="Times New Roman" w:cs="Times New Roman"/>
          <w:sz w:val="28"/>
          <w:szCs w:val="28"/>
          <w:lang w:eastAsia="ru-RU"/>
        </w:rPr>
        <w:t xml:space="preserve">чебной деятельности, урок </w:t>
      </w:r>
      <w:r w:rsidRPr="00161AD1">
        <w:rPr>
          <w:rFonts w:ascii="Times New Roman" w:eastAsia="Times New Roman" w:hAnsi="Times New Roman" w:cs="Times New Roman"/>
          <w:sz w:val="28"/>
          <w:szCs w:val="28"/>
          <w:lang w:eastAsia="ru-RU"/>
        </w:rPr>
        <w:t xml:space="preserve"> отража</w:t>
      </w:r>
      <w:r w:rsidR="0049358C"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ее основные этапы – постановку задачи, поиск решения, вывод (моделирование), конкретизацию и применение новых знаний (способов действий), контроль и оценку результата;</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осуществлении целесообразного выбора организационно-деятельностных форм работы обучающихся на уроке (учебном занятии) – индивидуальной, группов</w:t>
      </w:r>
      <w:r w:rsidR="0049358C" w:rsidRPr="00161AD1">
        <w:rPr>
          <w:rFonts w:ascii="Times New Roman" w:eastAsia="Times New Roman" w:hAnsi="Times New Roman" w:cs="Times New Roman"/>
          <w:sz w:val="28"/>
          <w:szCs w:val="28"/>
          <w:lang w:eastAsia="ru-RU"/>
        </w:rPr>
        <w:t xml:space="preserve">ой (парной) работы, </w:t>
      </w:r>
      <w:r w:rsidRPr="00161AD1">
        <w:rPr>
          <w:rFonts w:ascii="Times New Roman" w:eastAsia="Times New Roman" w:hAnsi="Times New Roman" w:cs="Times New Roman"/>
          <w:sz w:val="28"/>
          <w:szCs w:val="28"/>
          <w:lang w:eastAsia="ru-RU"/>
        </w:rPr>
        <w:t xml:space="preserve"> дискуссии;</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организации системы мероприятий для формирования контрольно-оценочной деятельности обучающихся с целью развития их учебной самостоятельности; </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эффективного использования средств ИКТ.</w:t>
      </w:r>
    </w:p>
    <w:p w:rsidR="0067188C" w:rsidRPr="00161AD1" w:rsidRDefault="004935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Ориентировка обучающихся </w:t>
      </w:r>
      <w:r w:rsidR="0067188C" w:rsidRPr="00161AD1">
        <w:rPr>
          <w:rFonts w:ascii="Times New Roman" w:eastAsia="Times New Roman" w:hAnsi="Times New Roman" w:cs="Times New Roman"/>
          <w:spacing w:val="2"/>
          <w:sz w:val="28"/>
          <w:szCs w:val="28"/>
          <w:lang w:eastAsia="ru-RU"/>
        </w:rPr>
        <w:t xml:space="preserve"> в </w:t>
      </w:r>
      <w:r w:rsidR="0067188C" w:rsidRPr="00161AD1">
        <w:rPr>
          <w:rFonts w:ascii="Times New Roman" w:eastAsia="Times New Roman" w:hAnsi="Times New Roman" w:cs="Times New Roman"/>
          <w:sz w:val="28"/>
          <w:szCs w:val="28"/>
          <w:lang w:eastAsia="ru-RU"/>
        </w:rPr>
        <w:t>ИКТ и формирова</w:t>
      </w:r>
      <w:r w:rsidR="0067188C" w:rsidRPr="00161AD1">
        <w:rPr>
          <w:rFonts w:ascii="Times New Roman" w:eastAsia="Times New Roman" w:hAnsi="Times New Roman" w:cs="Times New Roman"/>
          <w:spacing w:val="2"/>
          <w:sz w:val="28"/>
          <w:szCs w:val="28"/>
          <w:lang w:eastAsia="ru-RU"/>
        </w:rPr>
        <w:t>ние способности их грамотно применять (ИКТ­компетентность) являются одними из важных средств форми</w:t>
      </w:r>
      <w:r w:rsidR="0067188C" w:rsidRPr="00161AD1">
        <w:rPr>
          <w:rFonts w:ascii="Times New Roman" w:eastAsia="Times New Roman" w:hAnsi="Times New Roman" w:cs="Times New Roman"/>
          <w:sz w:val="28"/>
          <w:szCs w:val="28"/>
          <w:lang w:eastAsia="ru-RU"/>
        </w:rPr>
        <w:t>рования уни</w:t>
      </w:r>
      <w:r w:rsidR="0067188C" w:rsidRPr="00161AD1">
        <w:rPr>
          <w:rFonts w:ascii="Times New Roman" w:eastAsia="Times New Roman" w:hAnsi="Times New Roman" w:cs="Times New Roman"/>
          <w:spacing w:val="2"/>
          <w:sz w:val="28"/>
          <w:szCs w:val="28"/>
          <w:lang w:eastAsia="ru-RU"/>
        </w:rPr>
        <w:t>версальных учебных д</w:t>
      </w:r>
      <w:r w:rsidR="00CE1308" w:rsidRPr="00161AD1">
        <w:rPr>
          <w:rFonts w:ascii="Times New Roman" w:eastAsia="Times New Roman" w:hAnsi="Times New Roman" w:cs="Times New Roman"/>
          <w:spacing w:val="2"/>
          <w:sz w:val="28"/>
          <w:szCs w:val="28"/>
          <w:lang w:eastAsia="ru-RU"/>
        </w:rPr>
        <w:t xml:space="preserve">ействий обучающихся  на уровне </w:t>
      </w:r>
      <w:r w:rsidR="0067188C" w:rsidRPr="00161AD1">
        <w:rPr>
          <w:rFonts w:ascii="Times New Roman" w:eastAsia="Times New Roman" w:hAnsi="Times New Roman" w:cs="Times New Roman"/>
          <w:sz w:val="28"/>
          <w:szCs w:val="28"/>
          <w:lang w:eastAsia="ru-RU"/>
        </w:rPr>
        <w:t xml:space="preserve"> начального общего образования. </w:t>
      </w:r>
    </w:p>
    <w:p w:rsidR="0067188C" w:rsidRPr="00161AD1" w:rsidRDefault="00CE1308"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ИКТ </w:t>
      </w:r>
      <w:r w:rsidR="0067188C" w:rsidRPr="00161AD1">
        <w:rPr>
          <w:rFonts w:ascii="Times New Roman" w:eastAsia="Times New Roman" w:hAnsi="Times New Roman" w:cs="Times New Roman"/>
          <w:sz w:val="28"/>
          <w:szCs w:val="28"/>
          <w:lang w:eastAsia="ru-RU"/>
        </w:rPr>
        <w:t xml:space="preserve"> широко применя</w:t>
      </w:r>
      <w:r w:rsidRPr="00161AD1">
        <w:rPr>
          <w:rFonts w:ascii="Times New Roman" w:eastAsia="Times New Roman" w:hAnsi="Times New Roman" w:cs="Times New Roman"/>
          <w:sz w:val="28"/>
          <w:szCs w:val="28"/>
          <w:lang w:eastAsia="ru-RU"/>
        </w:rPr>
        <w:t>ют</w:t>
      </w:r>
      <w:r w:rsidR="0067188C" w:rsidRPr="00161AD1">
        <w:rPr>
          <w:rFonts w:ascii="Times New Roman" w:eastAsia="Times New Roman" w:hAnsi="Times New Roman" w:cs="Times New Roman"/>
          <w:spacing w:val="2"/>
          <w:sz w:val="28"/>
          <w:szCs w:val="28"/>
          <w:lang w:eastAsia="ru-RU"/>
        </w:rPr>
        <w:t xml:space="preserve">ся при оценке сформированности универсальных учебных </w:t>
      </w:r>
      <w:r w:rsidR="0067188C" w:rsidRPr="00161AD1">
        <w:rPr>
          <w:rFonts w:ascii="Times New Roman" w:eastAsia="Times New Roman" w:hAnsi="Times New Roman" w:cs="Times New Roman"/>
          <w:sz w:val="28"/>
          <w:szCs w:val="28"/>
          <w:lang w:eastAsia="ru-RU"/>
        </w:rPr>
        <w:t xml:space="preserve">действий. Для их формирования исключительную важность </w:t>
      </w:r>
      <w:r w:rsidR="0067188C" w:rsidRPr="00161AD1">
        <w:rPr>
          <w:rFonts w:ascii="Times New Roman" w:eastAsia="Times New Roman" w:hAnsi="Times New Roman" w:cs="Times New Roman"/>
          <w:spacing w:val="2"/>
          <w:sz w:val="28"/>
          <w:szCs w:val="28"/>
          <w:lang w:eastAsia="ru-RU"/>
        </w:rPr>
        <w:t>имеет использование информационно­образовательной сре</w:t>
      </w:r>
      <w:r w:rsidR="0067188C" w:rsidRPr="00161AD1">
        <w:rPr>
          <w:rFonts w:ascii="Times New Roman" w:eastAsia="Times New Roman" w:hAnsi="Times New Roman" w:cs="Times New Roman"/>
          <w:sz w:val="28"/>
          <w:szCs w:val="28"/>
          <w:lang w:eastAsia="ru-RU"/>
        </w:rPr>
        <w:t>ды, в которой планируют и фиксируют свою деятельность, ее результаты учителя и обучающиеся.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 рамках ИКТ­компетентности выделяется учебная ИКТ­компе</w:t>
      </w:r>
      <w:r w:rsidRPr="00161AD1">
        <w:rPr>
          <w:rFonts w:ascii="Times New Roman" w:eastAsia="Times New Roman" w:hAnsi="Times New Roman" w:cs="Times New Roman"/>
          <w:sz w:val="28"/>
          <w:szCs w:val="28"/>
          <w:lang w:eastAsia="ru-RU"/>
        </w:rPr>
        <w:t>тентность - способность решать учебные задачи с исполь</w:t>
      </w:r>
      <w:r w:rsidR="00CE1308" w:rsidRPr="00161AD1">
        <w:rPr>
          <w:rFonts w:ascii="Times New Roman" w:eastAsia="Times New Roman" w:hAnsi="Times New Roman" w:cs="Times New Roman"/>
          <w:spacing w:val="2"/>
          <w:sz w:val="28"/>
          <w:szCs w:val="28"/>
          <w:lang w:eastAsia="ru-RU"/>
        </w:rPr>
        <w:t>зованием общедоступных на уровне начального общего образования</w:t>
      </w:r>
      <w:r w:rsidRPr="00161AD1">
        <w:rPr>
          <w:rFonts w:ascii="Times New Roman" w:eastAsia="Times New Roman" w:hAnsi="Times New Roman" w:cs="Times New Roman"/>
          <w:spacing w:val="2"/>
          <w:sz w:val="28"/>
          <w:szCs w:val="28"/>
          <w:lang w:eastAsia="ru-RU"/>
        </w:rPr>
        <w:t xml:space="preserve"> инструментов </w:t>
      </w:r>
      <w:r w:rsidRPr="00161AD1">
        <w:rPr>
          <w:rFonts w:ascii="Times New Roman" w:eastAsia="Times New Roman" w:hAnsi="Times New Roman" w:cs="Times New Roman"/>
          <w:sz w:val="28"/>
          <w:szCs w:val="28"/>
          <w:lang w:eastAsia="ru-RU"/>
        </w:rPr>
        <w:t>ИКТ и источников информации в соответствии с возрастны</w:t>
      </w:r>
      <w:r w:rsidRPr="00161AD1">
        <w:rPr>
          <w:rFonts w:ascii="Times New Roman" w:eastAsia="Times New Roman" w:hAnsi="Times New Roman" w:cs="Times New Roman"/>
          <w:spacing w:val="2"/>
          <w:sz w:val="28"/>
          <w:szCs w:val="28"/>
          <w:lang w:eastAsia="ru-RU"/>
        </w:rPr>
        <w:t xml:space="preserve">ми потребностями и возможностями </w:t>
      </w:r>
      <w:r w:rsidR="00CE1308" w:rsidRPr="00161AD1">
        <w:rPr>
          <w:rFonts w:ascii="Times New Roman" w:eastAsia="Times New Roman" w:hAnsi="Times New Roman" w:cs="Times New Roman"/>
          <w:spacing w:val="2"/>
          <w:sz w:val="28"/>
          <w:szCs w:val="28"/>
          <w:lang w:eastAsia="ru-RU"/>
        </w:rPr>
        <w:t>обучающегося</w:t>
      </w:r>
      <w:r w:rsidRPr="00161AD1">
        <w:rPr>
          <w:rFonts w:ascii="Times New Roman" w:eastAsia="Times New Roman" w:hAnsi="Times New Roman" w:cs="Times New Roman"/>
          <w:spacing w:val="2"/>
          <w:sz w:val="28"/>
          <w:szCs w:val="28"/>
          <w:lang w:eastAsia="ru-RU"/>
        </w:rPr>
        <w:t>.</w:t>
      </w:r>
      <w:r w:rsidR="001C4488"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 xml:space="preserve">Решение задачи формирования ИКТ­компетентности </w:t>
      </w:r>
      <w:r w:rsidR="00CE1308" w:rsidRPr="00161AD1">
        <w:rPr>
          <w:rFonts w:ascii="Times New Roman" w:eastAsia="Times New Roman" w:hAnsi="Times New Roman" w:cs="Times New Roman"/>
          <w:spacing w:val="-2"/>
          <w:sz w:val="28"/>
          <w:szCs w:val="28"/>
          <w:lang w:eastAsia="ru-RU"/>
        </w:rPr>
        <w:t>проходит</w:t>
      </w:r>
      <w:r w:rsidRPr="00161AD1">
        <w:rPr>
          <w:rFonts w:ascii="Times New Roman" w:eastAsia="Times New Roman" w:hAnsi="Times New Roman" w:cs="Times New Roman"/>
          <w:spacing w:val="-2"/>
          <w:sz w:val="28"/>
          <w:szCs w:val="28"/>
          <w:lang w:eastAsia="ru-RU"/>
        </w:rPr>
        <w:t xml:space="preserve"> не только на занятиях по отдельным учебным пред</w:t>
      </w:r>
      <w:r w:rsidRPr="00161AD1">
        <w:rPr>
          <w:rFonts w:ascii="Times New Roman" w:eastAsia="Times New Roman" w:hAnsi="Times New Roman" w:cs="Times New Roman"/>
          <w:spacing w:val="2"/>
          <w:sz w:val="28"/>
          <w:szCs w:val="28"/>
          <w:lang w:eastAsia="ru-RU"/>
        </w:rPr>
        <w:t xml:space="preserve">метам (где формируется предметная ИКТ­компетентность), </w:t>
      </w:r>
      <w:r w:rsidRPr="00161AD1">
        <w:rPr>
          <w:rFonts w:ascii="Times New Roman" w:eastAsia="Times New Roman" w:hAnsi="Times New Roman" w:cs="Times New Roman"/>
          <w:sz w:val="28"/>
          <w:szCs w:val="28"/>
          <w:lang w:eastAsia="ru-RU"/>
        </w:rPr>
        <w:t>но и в рамках метапредметной программы формирования универсальных учебных действий.</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 освоении личностных действий на основе указанной программы у обучающихся формируются: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 критическое отношение к информации и избирательность </w:t>
      </w:r>
      <w:r w:rsidRPr="00161AD1">
        <w:rPr>
          <w:rFonts w:ascii="Times New Roman" w:eastAsia="Times New Roman" w:hAnsi="Times New Roman" w:cs="Times New Roman"/>
          <w:sz w:val="28"/>
          <w:szCs w:val="28"/>
          <w:lang w:eastAsia="ru-RU"/>
        </w:rPr>
        <w:t>ее восприятия;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уважение к информации о частной жизни и информационным результатам деятельности других людей;</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основы правовой культуры в области использования информации.</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 освоении регулятивных универсальных учебных действий обеспечиваются: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оценка условий, алгоритмов и результатов действий, выполняемых в информационной среде;</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использование результатов действия, размещенных в информационной среде, для оценки и коррекции выполненного действия;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создание цифрового портфолио учебных достижений обучающегося.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При освоении познавательных универсальных учебных </w:t>
      </w:r>
      <w:r w:rsidRPr="00161AD1">
        <w:rPr>
          <w:rFonts w:ascii="Times New Roman" w:eastAsia="Times New Roman" w:hAnsi="Times New Roman" w:cs="Times New Roman"/>
          <w:sz w:val="28"/>
          <w:szCs w:val="28"/>
          <w:lang w:eastAsia="ru-RU"/>
        </w:rPr>
        <w:t>действий ИКТ играют ключевую роль в следующих универсальных учебных действиях:</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поиск информации;</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 фиксация (запись) информации с помощью различных </w:t>
      </w:r>
      <w:r w:rsidRPr="00161AD1">
        <w:rPr>
          <w:rFonts w:ascii="Times New Roman" w:eastAsia="Times New Roman" w:hAnsi="Times New Roman" w:cs="Times New Roman"/>
          <w:sz w:val="28"/>
          <w:szCs w:val="28"/>
          <w:lang w:eastAsia="ru-RU"/>
        </w:rPr>
        <w:t>технических средств;</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структурирование информации, ее организация и представление в виде диаграмм, картосхем, линий времени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пр.;</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создание простых гипермедиасообщений;</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построение простейших моделей объектов и процессов.</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ИКТ является важным инструментом для формирования </w:t>
      </w:r>
      <w:r w:rsidRPr="00161AD1">
        <w:rPr>
          <w:rFonts w:ascii="Times New Roman" w:eastAsia="Times New Roman" w:hAnsi="Times New Roman" w:cs="Times New Roman"/>
          <w:spacing w:val="-2"/>
          <w:sz w:val="28"/>
          <w:szCs w:val="28"/>
          <w:lang w:eastAsia="ru-RU"/>
        </w:rPr>
        <w:t>коммуникативных универсальных учебных действий. Для это</w:t>
      </w:r>
      <w:r w:rsidRPr="00161AD1">
        <w:rPr>
          <w:rFonts w:ascii="Times New Roman" w:eastAsia="Times New Roman" w:hAnsi="Times New Roman" w:cs="Times New Roman"/>
          <w:sz w:val="28"/>
          <w:szCs w:val="28"/>
          <w:lang w:eastAsia="ru-RU"/>
        </w:rPr>
        <w:t>го используются: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обмен гипермедиасообщениями;</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выступление с аудиовизуальной поддержкой;</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фиксация хода коллективной/личной коммуникации;</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общение в цифровой среде (электронная почта, чат, видеоконференция, форум, блог).</w:t>
      </w:r>
    </w:p>
    <w:p w:rsidR="001C4488" w:rsidRPr="00161AD1" w:rsidRDefault="0067188C" w:rsidP="001C4488">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Формирование ИКТ­компетентности обучающихся происходит в рамках системно­деятельностного подхода, на основе изучения всех без исключения предметов учебного плана. Включение задачи формирования ИКТ­компетентности в программу </w:t>
      </w:r>
      <w:r w:rsidRPr="00161AD1">
        <w:rPr>
          <w:rFonts w:ascii="Times New Roman" w:eastAsia="Times New Roman" w:hAnsi="Times New Roman" w:cs="Times New Roman"/>
          <w:spacing w:val="2"/>
          <w:sz w:val="28"/>
          <w:szCs w:val="28"/>
          <w:lang w:eastAsia="ru-RU"/>
        </w:rPr>
        <w:t xml:space="preserve">формирования универсальных учебных действий позволяет </w:t>
      </w:r>
      <w:r w:rsidRPr="00161AD1">
        <w:rPr>
          <w:rFonts w:ascii="Times New Roman" w:eastAsia="Times New Roman" w:hAnsi="Times New Roman" w:cs="Times New Roman"/>
          <w:sz w:val="28"/>
          <w:szCs w:val="28"/>
          <w:lang w:eastAsia="ru-RU"/>
        </w:rPr>
        <w:t xml:space="preserve">формировать соответствующие позиции планируемых результатов, помогает с учетом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 </w:t>
      </w:r>
      <w:bookmarkStart w:id="57" w:name="_Toc294246094"/>
      <w:bookmarkStart w:id="58" w:name="_Toc424564325"/>
    </w:p>
    <w:p w:rsidR="0067188C" w:rsidRPr="00161AD1" w:rsidRDefault="0067188C" w:rsidP="001C4488">
      <w:pPr>
        <w:tabs>
          <w:tab w:val="left" w:pos="709"/>
        </w:tabs>
        <w:autoSpaceDE w:val="0"/>
        <w:autoSpaceDN w:val="0"/>
        <w:adjustRightInd w:val="0"/>
        <w:spacing w:after="0" w:line="360" w:lineRule="auto"/>
        <w:ind w:firstLine="709"/>
        <w:jc w:val="both"/>
        <w:textAlignment w:val="center"/>
        <w:rPr>
          <w:rFonts w:ascii="Times New Roman" w:eastAsia="MS Gothic" w:hAnsi="Times New Roman" w:cs="Times New Roman"/>
          <w:b/>
          <w:sz w:val="28"/>
          <w:szCs w:val="24"/>
          <w:lang w:eastAsia="ru-RU"/>
        </w:rPr>
      </w:pPr>
      <w:r w:rsidRPr="00161AD1">
        <w:rPr>
          <w:rFonts w:ascii="Times New Roman" w:eastAsia="MS Gothic" w:hAnsi="Times New Roman" w:cs="Times New Roman"/>
          <w:b/>
          <w:spacing w:val="-4"/>
          <w:sz w:val="28"/>
          <w:szCs w:val="28"/>
          <w:lang w:eastAsia="ru-RU"/>
        </w:rPr>
        <w:t>Условия, обеспечивающие преемственность про</w:t>
      </w:r>
      <w:r w:rsidRPr="00161AD1">
        <w:rPr>
          <w:rFonts w:ascii="Times New Roman" w:eastAsia="MS Gothic" w:hAnsi="Times New Roman" w:cs="Times New Roman"/>
          <w:b/>
          <w:sz w:val="28"/>
          <w:szCs w:val="28"/>
          <w:lang w:eastAsia="ru-RU"/>
        </w:rPr>
        <w:t>граммы формирования у обучающихся универсальных учебных действий при переходе от дошкольного к начальному и от начального к основному общему образованию</w:t>
      </w:r>
      <w:bookmarkEnd w:id="57"/>
      <w:bookmarkEnd w:id="58"/>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Проблема реализации преемственности обучения затрагивает все звенья существующей образовательной системы, а именно: переход из </w:t>
      </w:r>
      <w:r w:rsidRPr="00161AD1">
        <w:rPr>
          <w:rFonts w:ascii="Times New Roman" w:eastAsia="Times New Roman" w:hAnsi="Times New Roman" w:cs="Times New Roman"/>
          <w:sz w:val="28"/>
          <w:szCs w:val="28"/>
          <w:lang w:eastAsia="ru-RU"/>
        </w:rPr>
        <w:t>организации, осуществляющей образовательную деятельность</w:t>
      </w:r>
      <w:r w:rsidRPr="00161AD1">
        <w:rPr>
          <w:rFonts w:ascii="Times New Roman" w:eastAsia="Times New Roman" w:hAnsi="Times New Roman" w:cs="Times New Roman"/>
          <w:spacing w:val="2"/>
          <w:sz w:val="28"/>
          <w:szCs w:val="28"/>
          <w:lang w:eastAsia="ru-RU"/>
        </w:rPr>
        <w:t xml:space="preserve"> на уровне дошкольного образования, в </w:t>
      </w:r>
      <w:r w:rsidRPr="00161AD1">
        <w:rPr>
          <w:rFonts w:ascii="Times New Roman" w:eastAsia="Times New Roman" w:hAnsi="Times New Roman" w:cs="Times New Roman"/>
          <w:sz w:val="28"/>
          <w:szCs w:val="28"/>
          <w:lang w:eastAsia="ru-RU"/>
        </w:rPr>
        <w:t>организацию, осуществляющую образовательную деятельность</w:t>
      </w:r>
      <w:r w:rsidRPr="00161AD1">
        <w:rPr>
          <w:rFonts w:ascii="Times New Roman" w:eastAsia="Times New Roman" w:hAnsi="Times New Roman" w:cs="Times New Roman"/>
          <w:spacing w:val="2"/>
          <w:sz w:val="28"/>
          <w:szCs w:val="28"/>
          <w:lang w:eastAsia="ru-RU"/>
        </w:rPr>
        <w:t xml:space="preserve"> в рамках основной образовательной программы начального общего образования и далее в рамках основной образовательной программы</w:t>
      </w:r>
      <w:r w:rsidR="00CE1308" w:rsidRPr="00161AD1">
        <w:rPr>
          <w:rFonts w:ascii="Times New Roman" w:eastAsia="Times New Roman" w:hAnsi="Times New Roman" w:cs="Times New Roman"/>
          <w:spacing w:val="2"/>
          <w:sz w:val="28"/>
          <w:szCs w:val="28"/>
          <w:lang w:eastAsia="ru-RU"/>
        </w:rPr>
        <w:t xml:space="preserve"> основного и среднего образования.</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4"/>
          <w:sz w:val="28"/>
          <w:szCs w:val="28"/>
          <w:lang w:eastAsia="ru-RU"/>
        </w:rPr>
        <w:t xml:space="preserve">Физическая готовность </w:t>
      </w:r>
      <w:r w:rsidRPr="00161AD1">
        <w:rPr>
          <w:rFonts w:ascii="Times New Roman" w:eastAsia="Times New Roman" w:hAnsi="Times New Roman" w:cs="Times New Roman"/>
          <w:spacing w:val="-4"/>
          <w:sz w:val="28"/>
          <w:szCs w:val="28"/>
          <w:lang w:eastAsia="ru-RU"/>
        </w:rPr>
        <w:t>определяется состоянием здоровья,</w:t>
      </w:r>
      <w:r w:rsidRPr="00161AD1">
        <w:rPr>
          <w:rFonts w:ascii="Times New Roman" w:eastAsia="Times New Roman" w:hAnsi="Times New Roman" w:cs="Times New Roman"/>
          <w:spacing w:val="-4"/>
          <w:sz w:val="28"/>
          <w:szCs w:val="28"/>
          <w:lang w:eastAsia="ru-RU"/>
        </w:rPr>
        <w:br/>
      </w:r>
      <w:r w:rsidRPr="00161AD1">
        <w:rPr>
          <w:rFonts w:ascii="Times New Roman" w:eastAsia="Times New Roman" w:hAnsi="Times New Roman" w:cs="Times New Roman"/>
          <w:spacing w:val="2"/>
          <w:sz w:val="28"/>
          <w:szCs w:val="28"/>
          <w:lang w:eastAsia="ru-RU"/>
        </w:rPr>
        <w:t>уровнем морфофункциональной зрелости организма ребен</w:t>
      </w:r>
      <w:r w:rsidRPr="00161AD1">
        <w:rPr>
          <w:rFonts w:ascii="Times New Roman" w:eastAsia="Times New Roman" w:hAnsi="Times New Roman" w:cs="Times New Roman"/>
          <w:sz w:val="28"/>
          <w:szCs w:val="28"/>
          <w:lang w:eastAsia="ru-RU"/>
        </w:rPr>
        <w:t xml:space="preserve">ка, в том числе развитием двигательных навыков и качеств </w:t>
      </w:r>
      <w:r w:rsidRPr="00161AD1">
        <w:rPr>
          <w:rFonts w:ascii="Times New Roman" w:eastAsia="Times New Roman" w:hAnsi="Times New Roman" w:cs="Times New Roman"/>
          <w:spacing w:val="2"/>
          <w:sz w:val="28"/>
          <w:szCs w:val="28"/>
          <w:lang w:eastAsia="ru-RU"/>
        </w:rPr>
        <w:t xml:space="preserve">(тонкая моторная координация), физической и умственной </w:t>
      </w:r>
      <w:r w:rsidRPr="00161AD1">
        <w:rPr>
          <w:rFonts w:ascii="Times New Roman" w:eastAsia="Times New Roman" w:hAnsi="Times New Roman" w:cs="Times New Roman"/>
          <w:sz w:val="28"/>
          <w:szCs w:val="28"/>
          <w:lang w:eastAsia="ru-RU"/>
        </w:rPr>
        <w:t>работоспособности.</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
          <w:iCs/>
          <w:sz w:val="28"/>
          <w:szCs w:val="28"/>
          <w:lang w:eastAsia="ru-RU"/>
        </w:rPr>
        <w:t xml:space="preserve">Психологическая готовность </w:t>
      </w:r>
      <w:r w:rsidRPr="00161AD1">
        <w:rPr>
          <w:rFonts w:ascii="Times New Roman" w:eastAsia="Times New Roman" w:hAnsi="Times New Roman" w:cs="Times New Roman"/>
          <w:sz w:val="28"/>
          <w:szCs w:val="28"/>
          <w:lang w:eastAsia="ru-RU"/>
        </w:rPr>
        <w:t>к школе — сложная системная характеристика психического развития ребенка 6—7 лет, которая предполагает сформированность психологических способностей и свойств, обеспечивающих принятие ребенком но</w:t>
      </w:r>
      <w:r w:rsidR="001C4488" w:rsidRPr="00161AD1">
        <w:rPr>
          <w:rFonts w:ascii="Times New Roman" w:eastAsia="Times New Roman" w:hAnsi="Times New Roman" w:cs="Times New Roman"/>
          <w:sz w:val="28"/>
          <w:szCs w:val="28"/>
          <w:lang w:eastAsia="ru-RU"/>
        </w:rPr>
        <w:t>вой социальной позиции</w:t>
      </w:r>
      <w:r w:rsidRPr="00161AD1">
        <w:rPr>
          <w:rFonts w:ascii="Times New Roman" w:eastAsia="Times New Roman" w:hAnsi="Times New Roman" w:cs="Times New Roman"/>
          <w:sz w:val="28"/>
          <w:szCs w:val="28"/>
          <w:lang w:eastAsia="ru-RU"/>
        </w:rPr>
        <w:t>; возможность сначала выполнения им учебной деятельности под руководством учителя, а затем переход к ее самостоятельному осуществлению; усвоение системы научных понятий; освоение ребенком новых форм кооперации и учебного сотрудничества в системе отношений с учителем и одноклассниками.</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Психологическая готовность к школе имеет следующую </w:t>
      </w:r>
      <w:r w:rsidRPr="00161AD1">
        <w:rPr>
          <w:rFonts w:ascii="Times New Roman" w:eastAsia="Times New Roman" w:hAnsi="Times New Roman" w:cs="Times New Roman"/>
          <w:spacing w:val="-2"/>
          <w:sz w:val="28"/>
          <w:szCs w:val="28"/>
          <w:lang w:eastAsia="ru-RU"/>
        </w:rPr>
        <w:t>структуру: личностная готовность, умственная зрелость и про</w:t>
      </w:r>
      <w:r w:rsidRPr="00161AD1">
        <w:rPr>
          <w:rFonts w:ascii="Times New Roman" w:eastAsia="Times New Roman" w:hAnsi="Times New Roman" w:cs="Times New Roman"/>
          <w:sz w:val="28"/>
          <w:szCs w:val="28"/>
          <w:lang w:eastAsia="ru-RU"/>
        </w:rPr>
        <w:t>извольность регуляции поведения и деятельности.</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Личностная готовность включает мотивационную готов</w:t>
      </w:r>
      <w:r w:rsidRPr="00161AD1">
        <w:rPr>
          <w:rFonts w:ascii="Times New Roman" w:eastAsia="Times New Roman" w:hAnsi="Times New Roman" w:cs="Times New Roman"/>
          <w:spacing w:val="-4"/>
          <w:sz w:val="28"/>
          <w:szCs w:val="28"/>
          <w:lang w:eastAsia="ru-RU"/>
        </w:rPr>
        <w:t>ность, коммуникативную готовность, сформированность Я­кон</w:t>
      </w:r>
      <w:r w:rsidRPr="00161AD1">
        <w:rPr>
          <w:rFonts w:ascii="Times New Roman" w:eastAsia="Times New Roman" w:hAnsi="Times New Roman" w:cs="Times New Roman"/>
          <w:sz w:val="28"/>
          <w:szCs w:val="28"/>
          <w:lang w:eastAsia="ru-RU"/>
        </w:rPr>
        <w:t>цепции и самооценки, эмоциональную зрелость. Мотиваци</w:t>
      </w:r>
      <w:r w:rsidRPr="00161AD1">
        <w:rPr>
          <w:rFonts w:ascii="Times New Roman" w:eastAsia="Times New Roman" w:hAnsi="Times New Roman" w:cs="Times New Roman"/>
          <w:spacing w:val="-2"/>
          <w:sz w:val="28"/>
          <w:szCs w:val="28"/>
          <w:lang w:eastAsia="ru-RU"/>
        </w:rPr>
        <w:t xml:space="preserve">онная готовность предполагает сформированность социальных </w:t>
      </w:r>
      <w:r w:rsidRPr="00161AD1">
        <w:rPr>
          <w:rFonts w:ascii="Times New Roman" w:eastAsia="Times New Roman" w:hAnsi="Times New Roman" w:cs="Times New Roman"/>
          <w:sz w:val="28"/>
          <w:szCs w:val="28"/>
          <w:lang w:eastAsia="ru-RU"/>
        </w:rPr>
        <w:t>мотивов (стремление к социально значимому статусу, потреб</w:t>
      </w:r>
      <w:r w:rsidRPr="00161AD1">
        <w:rPr>
          <w:rFonts w:ascii="Times New Roman" w:eastAsia="Times New Roman" w:hAnsi="Times New Roman" w:cs="Times New Roman"/>
          <w:spacing w:val="2"/>
          <w:sz w:val="28"/>
          <w:szCs w:val="28"/>
          <w:lang w:eastAsia="ru-RU"/>
        </w:rPr>
        <w:t>ность в социальном признании, мотив социального долга), учебных и познавательных мотивов. Предпосылками воз</w:t>
      </w:r>
      <w:r w:rsidRPr="00161AD1">
        <w:rPr>
          <w:rFonts w:ascii="Times New Roman" w:eastAsia="Times New Roman" w:hAnsi="Times New Roman" w:cs="Times New Roman"/>
          <w:sz w:val="28"/>
          <w:szCs w:val="28"/>
          <w:lang w:eastAsia="ru-RU"/>
        </w:rPr>
        <w:t xml:space="preserve">никновения этих мотивов служат, с одной стороны, формирующееся к концу дошкольного возраста желание детей поступить в </w:t>
      </w:r>
      <w:r w:rsidR="00FB7F74" w:rsidRPr="00161AD1">
        <w:rPr>
          <w:rFonts w:ascii="Times New Roman" w:eastAsia="Times New Roman" w:hAnsi="Times New Roman" w:cs="Times New Roman"/>
          <w:sz w:val="28"/>
          <w:szCs w:val="28"/>
          <w:lang w:eastAsia="ru-RU"/>
        </w:rPr>
        <w:t>ОО</w:t>
      </w:r>
      <w:r w:rsidRPr="00161AD1">
        <w:rPr>
          <w:rFonts w:ascii="Times New Roman" w:eastAsia="Times New Roman" w:hAnsi="Times New Roman" w:cs="Times New Roman"/>
          <w:sz w:val="28"/>
          <w:szCs w:val="28"/>
          <w:lang w:eastAsia="ru-RU"/>
        </w:rPr>
        <w:t>, с другой — развитие любознательности и умственной активности.</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Мотивационная готовность характеризуется первичным </w:t>
      </w:r>
      <w:r w:rsidRPr="00161AD1">
        <w:rPr>
          <w:rFonts w:ascii="Times New Roman" w:eastAsia="Times New Roman" w:hAnsi="Times New Roman" w:cs="Times New Roman"/>
          <w:sz w:val="28"/>
          <w:szCs w:val="28"/>
          <w:lang w:eastAsia="ru-RU"/>
        </w:rPr>
        <w:t>соподчинением мотивов с доминированием учебно­познава</w:t>
      </w:r>
      <w:r w:rsidRPr="00161AD1">
        <w:rPr>
          <w:rFonts w:ascii="Times New Roman" w:eastAsia="Times New Roman" w:hAnsi="Times New Roman" w:cs="Times New Roman"/>
          <w:spacing w:val="2"/>
          <w:sz w:val="28"/>
          <w:szCs w:val="28"/>
          <w:lang w:eastAsia="ru-RU"/>
        </w:rPr>
        <w:t xml:space="preserve">тельных мотивов. Коммуникативная готовность выступает </w:t>
      </w:r>
      <w:r w:rsidRPr="00161AD1">
        <w:rPr>
          <w:rFonts w:ascii="Times New Roman" w:eastAsia="Times New Roman" w:hAnsi="Times New Roman" w:cs="Times New Roman"/>
          <w:sz w:val="28"/>
          <w:szCs w:val="28"/>
          <w:lang w:eastAsia="ru-RU"/>
        </w:rPr>
        <w:t>как готовность ребенка к произвольному общению с учителем и сверстниками в контексте поставленной учебной зада</w:t>
      </w:r>
      <w:r w:rsidRPr="00161AD1">
        <w:rPr>
          <w:rFonts w:ascii="Times New Roman" w:eastAsia="Times New Roman" w:hAnsi="Times New Roman" w:cs="Times New Roman"/>
          <w:spacing w:val="2"/>
          <w:sz w:val="28"/>
          <w:szCs w:val="28"/>
          <w:lang w:eastAsia="ru-RU"/>
        </w:rPr>
        <w:t xml:space="preserve">чи и учебного содержания. Коммуникативная готовность </w:t>
      </w:r>
      <w:r w:rsidRPr="00161AD1">
        <w:rPr>
          <w:rFonts w:ascii="Times New Roman" w:eastAsia="Times New Roman" w:hAnsi="Times New Roman" w:cs="Times New Roman"/>
          <w:sz w:val="28"/>
          <w:szCs w:val="28"/>
          <w:lang w:eastAsia="ru-RU"/>
        </w:rPr>
        <w:t xml:space="preserve">создает возможности для продуктивного сотрудничества ребенка с учителем и трансляции культурного опыта в процессе обучения. Сформированность Я­концепции и самосознания характеризуется осознанием ребенком своих физических возможностей, умений, нравственных качеств, переживаний </w:t>
      </w:r>
      <w:r w:rsidRPr="00161AD1">
        <w:rPr>
          <w:rFonts w:ascii="Times New Roman" w:eastAsia="Times New Roman" w:hAnsi="Times New Roman" w:cs="Times New Roman"/>
          <w:spacing w:val="2"/>
          <w:sz w:val="28"/>
          <w:szCs w:val="28"/>
          <w:lang w:eastAsia="ru-RU"/>
        </w:rPr>
        <w:t xml:space="preserve">(личное сознание), характера отношения к нему взрослых, </w:t>
      </w:r>
      <w:r w:rsidRPr="00161AD1">
        <w:rPr>
          <w:rFonts w:ascii="Times New Roman" w:eastAsia="Times New Roman" w:hAnsi="Times New Roman" w:cs="Times New Roman"/>
          <w:sz w:val="28"/>
          <w:szCs w:val="28"/>
          <w:lang w:eastAsia="ru-RU"/>
        </w:rPr>
        <w:t>способностью оценки своих достижений и личностных качеств, самокритичностью. Эмоциональная готовность выражается в освоении ребенком социальных норм проявления чувств и в способности регулировать свое поведение на ос</w:t>
      </w:r>
      <w:r w:rsidRPr="00161AD1">
        <w:rPr>
          <w:rFonts w:ascii="Times New Roman" w:eastAsia="Times New Roman" w:hAnsi="Times New Roman" w:cs="Times New Roman"/>
          <w:spacing w:val="2"/>
          <w:sz w:val="28"/>
          <w:szCs w:val="28"/>
          <w:lang w:eastAsia="ru-RU"/>
        </w:rPr>
        <w:t>нове эмоционального предвосхищения и прогнозирования. Показателем эмоциональной готовности к школьному обу</w:t>
      </w:r>
      <w:r w:rsidRPr="00161AD1">
        <w:rPr>
          <w:rFonts w:ascii="Times New Roman" w:eastAsia="Times New Roman" w:hAnsi="Times New Roman" w:cs="Times New Roman"/>
          <w:sz w:val="28"/>
          <w:szCs w:val="28"/>
          <w:lang w:eastAsia="ru-RU"/>
        </w:rPr>
        <w:t>чению является сформированность высших чувств — нрав</w:t>
      </w:r>
      <w:r w:rsidRPr="00161AD1">
        <w:rPr>
          <w:rFonts w:ascii="Times New Roman" w:eastAsia="Times New Roman" w:hAnsi="Times New Roman" w:cs="Times New Roman"/>
          <w:spacing w:val="2"/>
          <w:sz w:val="28"/>
          <w:szCs w:val="28"/>
          <w:lang w:eastAsia="ru-RU"/>
        </w:rPr>
        <w:t>ственных переживаний, интеллектуальных чувств (радость познания), эстетических чувств (чувство прекрасного). Вы</w:t>
      </w:r>
      <w:r w:rsidRPr="00161AD1">
        <w:rPr>
          <w:rFonts w:ascii="Times New Roman" w:eastAsia="Times New Roman" w:hAnsi="Times New Roman" w:cs="Times New Roman"/>
          <w:sz w:val="28"/>
          <w:szCs w:val="28"/>
          <w:lang w:eastAsia="ru-RU"/>
        </w:rPr>
        <w:t xml:space="preserve">ражением личностной готовности </w:t>
      </w:r>
      <w:r w:rsidR="00417E4C" w:rsidRPr="00161AD1">
        <w:rPr>
          <w:rFonts w:ascii="Times New Roman" w:eastAsia="Times New Roman" w:hAnsi="Times New Roman" w:cs="Times New Roman"/>
          <w:sz w:val="28"/>
          <w:szCs w:val="28"/>
          <w:lang w:eastAsia="ru-RU"/>
        </w:rPr>
        <w:t>к обучению</w:t>
      </w:r>
      <w:r w:rsidRPr="00161AD1">
        <w:rPr>
          <w:rFonts w:ascii="Times New Roman" w:eastAsia="Times New Roman" w:hAnsi="Times New Roman" w:cs="Times New Roman"/>
          <w:sz w:val="28"/>
          <w:szCs w:val="28"/>
          <w:lang w:eastAsia="ru-RU"/>
        </w:rPr>
        <w:t xml:space="preserve"> является сформированность внутренней позиции </w:t>
      </w:r>
      <w:r w:rsidR="00FB7F74" w:rsidRPr="00161AD1">
        <w:rPr>
          <w:rFonts w:ascii="Times New Roman" w:eastAsia="Times New Roman" w:hAnsi="Times New Roman" w:cs="Times New Roman"/>
          <w:sz w:val="28"/>
          <w:szCs w:val="28"/>
          <w:lang w:eastAsia="ru-RU"/>
        </w:rPr>
        <w:t>обучающегося</w:t>
      </w:r>
      <w:r w:rsidRPr="00161AD1">
        <w:rPr>
          <w:rFonts w:ascii="Times New Roman" w:eastAsia="Times New Roman" w:hAnsi="Times New Roman" w:cs="Times New Roman"/>
          <w:sz w:val="28"/>
          <w:szCs w:val="28"/>
          <w:lang w:eastAsia="ru-RU"/>
        </w:rPr>
        <w:t>, подразумевающей готовность ребенка принять новую социальную позиц</w:t>
      </w:r>
      <w:r w:rsidR="00417E4C" w:rsidRPr="00161AD1">
        <w:rPr>
          <w:rFonts w:ascii="Times New Roman" w:eastAsia="Times New Roman" w:hAnsi="Times New Roman" w:cs="Times New Roman"/>
          <w:sz w:val="28"/>
          <w:szCs w:val="28"/>
          <w:lang w:eastAsia="ru-RU"/>
        </w:rPr>
        <w:t>ию</w:t>
      </w:r>
      <w:r w:rsidRPr="00161AD1">
        <w:rPr>
          <w:rFonts w:ascii="Times New Roman" w:eastAsia="Times New Roman" w:hAnsi="Times New Roman" w:cs="Times New Roman"/>
          <w:sz w:val="28"/>
          <w:szCs w:val="28"/>
          <w:lang w:eastAsia="ru-RU"/>
        </w:rPr>
        <w:t>.</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Умственную зрелость составляет интеллектуальная, речевая </w:t>
      </w:r>
      <w:r w:rsidRPr="00161AD1">
        <w:rPr>
          <w:rFonts w:ascii="Times New Roman" w:eastAsia="Times New Roman" w:hAnsi="Times New Roman" w:cs="Times New Roman"/>
          <w:spacing w:val="2"/>
          <w:sz w:val="28"/>
          <w:szCs w:val="28"/>
          <w:lang w:eastAsia="ru-RU"/>
        </w:rPr>
        <w:t>готовность и сформированность восприятия, памяти, вни</w:t>
      </w:r>
      <w:r w:rsidRPr="00161AD1">
        <w:rPr>
          <w:rFonts w:ascii="Times New Roman" w:eastAsia="Times New Roman" w:hAnsi="Times New Roman" w:cs="Times New Roman"/>
          <w:sz w:val="28"/>
          <w:szCs w:val="28"/>
          <w:lang w:eastAsia="ru-RU"/>
        </w:rPr>
        <w:t>мания, воображения. Инт</w:t>
      </w:r>
      <w:r w:rsidR="00FB7F74" w:rsidRPr="00161AD1">
        <w:rPr>
          <w:rFonts w:ascii="Times New Roman" w:eastAsia="Times New Roman" w:hAnsi="Times New Roman" w:cs="Times New Roman"/>
          <w:sz w:val="28"/>
          <w:szCs w:val="28"/>
          <w:lang w:eastAsia="ru-RU"/>
        </w:rPr>
        <w:t xml:space="preserve">еллектуальная готовность к обучению на уровне начального общего образования </w:t>
      </w:r>
      <w:r w:rsidRPr="00161AD1">
        <w:rPr>
          <w:rFonts w:ascii="Times New Roman" w:eastAsia="Times New Roman" w:hAnsi="Times New Roman" w:cs="Times New Roman"/>
          <w:sz w:val="28"/>
          <w:szCs w:val="28"/>
          <w:lang w:eastAsia="ru-RU"/>
        </w:rPr>
        <w:t xml:space="preserve"> включает особую познавательную позицию ребенка в отношении мира (децентрацию), переход к понятийному интел</w:t>
      </w:r>
      <w:r w:rsidRPr="00161AD1">
        <w:rPr>
          <w:rFonts w:ascii="Times New Roman" w:eastAsia="Times New Roman" w:hAnsi="Times New Roman" w:cs="Times New Roman"/>
          <w:spacing w:val="-2"/>
          <w:sz w:val="28"/>
          <w:szCs w:val="28"/>
          <w:lang w:eastAsia="ru-RU"/>
        </w:rPr>
        <w:t xml:space="preserve">лекту, понимание причинности явлений, развитие рассуждения как способа решения мыслительных задач, способность действовать в умственном плане, определенный набор знаний, </w:t>
      </w:r>
      <w:r w:rsidRPr="00161AD1">
        <w:rPr>
          <w:rFonts w:ascii="Times New Roman" w:eastAsia="Times New Roman" w:hAnsi="Times New Roman" w:cs="Times New Roman"/>
          <w:spacing w:val="2"/>
          <w:sz w:val="28"/>
          <w:szCs w:val="28"/>
          <w:lang w:eastAsia="ru-RU"/>
        </w:rPr>
        <w:t xml:space="preserve">представлений и умений. Речевая готовность предполагает </w:t>
      </w:r>
      <w:r w:rsidRPr="00161AD1">
        <w:rPr>
          <w:rFonts w:ascii="Times New Roman" w:eastAsia="Times New Roman" w:hAnsi="Times New Roman" w:cs="Times New Roman"/>
          <w:sz w:val="28"/>
          <w:szCs w:val="28"/>
          <w:lang w:eastAsia="ru-RU"/>
        </w:rPr>
        <w:t>сформированность фонематической, лексической, граммати</w:t>
      </w:r>
      <w:r w:rsidRPr="00161AD1">
        <w:rPr>
          <w:rFonts w:ascii="Times New Roman" w:eastAsia="Times New Roman" w:hAnsi="Times New Roman" w:cs="Times New Roman"/>
          <w:spacing w:val="-2"/>
          <w:sz w:val="28"/>
          <w:szCs w:val="28"/>
          <w:lang w:eastAsia="ru-RU"/>
        </w:rPr>
        <w:t xml:space="preserve">ческой, синтаксической, семантической сторон речи; развитие номинативной, обобщающей, планирующей и регулирующей функций речи, диалогической и начальных форм контекстной речи, формирование особой теоретической позиции ребенка в отношении речевой действительности и выделение слова как </w:t>
      </w:r>
      <w:r w:rsidRPr="00161AD1">
        <w:rPr>
          <w:rFonts w:ascii="Times New Roman" w:eastAsia="Times New Roman" w:hAnsi="Times New Roman" w:cs="Times New Roman"/>
          <w:spacing w:val="2"/>
          <w:sz w:val="28"/>
          <w:szCs w:val="28"/>
          <w:lang w:eastAsia="ru-RU"/>
        </w:rPr>
        <w:t>ее единицы. Восприятие характеризуется все большей осо</w:t>
      </w:r>
      <w:r w:rsidRPr="00161AD1">
        <w:rPr>
          <w:rFonts w:ascii="Times New Roman" w:eastAsia="Times New Roman" w:hAnsi="Times New Roman" w:cs="Times New Roman"/>
          <w:sz w:val="28"/>
          <w:szCs w:val="28"/>
          <w:lang w:eastAsia="ru-RU"/>
        </w:rPr>
        <w:t>з</w:t>
      </w:r>
      <w:r w:rsidRPr="00161AD1">
        <w:rPr>
          <w:rFonts w:ascii="Times New Roman" w:eastAsia="Times New Roman" w:hAnsi="Times New Roman" w:cs="Times New Roman"/>
          <w:spacing w:val="-2"/>
          <w:sz w:val="28"/>
          <w:szCs w:val="28"/>
          <w:lang w:eastAsia="ru-RU"/>
        </w:rPr>
        <w:t>нанностью, опирается на использование системы обществен</w:t>
      </w:r>
      <w:r w:rsidRPr="00161AD1">
        <w:rPr>
          <w:rFonts w:ascii="Times New Roman" w:eastAsia="Times New Roman" w:hAnsi="Times New Roman" w:cs="Times New Roman"/>
          <w:spacing w:val="2"/>
          <w:sz w:val="28"/>
          <w:szCs w:val="28"/>
          <w:lang w:eastAsia="ru-RU"/>
        </w:rPr>
        <w:t xml:space="preserve">ных сенсорных эталонов и соответствующих перцептивных </w:t>
      </w:r>
      <w:r w:rsidRPr="00161AD1">
        <w:rPr>
          <w:rFonts w:ascii="Times New Roman" w:eastAsia="Times New Roman" w:hAnsi="Times New Roman" w:cs="Times New Roman"/>
          <w:spacing w:val="-2"/>
          <w:sz w:val="28"/>
          <w:szCs w:val="28"/>
          <w:lang w:eastAsia="ru-RU"/>
        </w:rPr>
        <w:t>действий, основывается на взаимосвязи с речью и мышлением. Память и внимание приобретают черты опосредованности, наблюдается рост объема и устойчивости внимания.</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Психологическая готовность в сфере воли и произвольности обеспечивает целенаправленность и планомерность управления ребенком своей деятельностью и поведением. Воля находит отражение в возможности соподчинения мо</w:t>
      </w:r>
      <w:r w:rsidRPr="00161AD1">
        <w:rPr>
          <w:rFonts w:ascii="Times New Roman" w:eastAsia="Times New Roman" w:hAnsi="Times New Roman" w:cs="Times New Roman"/>
          <w:sz w:val="28"/>
          <w:szCs w:val="28"/>
          <w:lang w:eastAsia="ru-RU"/>
        </w:rPr>
        <w:t>тивов, целеполагании и сохранении цели, способности при</w:t>
      </w:r>
      <w:r w:rsidRPr="00161AD1">
        <w:rPr>
          <w:rFonts w:ascii="Times New Roman" w:eastAsia="Times New Roman" w:hAnsi="Times New Roman" w:cs="Times New Roman"/>
          <w:spacing w:val="2"/>
          <w:sz w:val="28"/>
          <w:szCs w:val="28"/>
          <w:lang w:eastAsia="ru-RU"/>
        </w:rPr>
        <w:t xml:space="preserve">лагать волевое усилие для ее достижения. Произвольность </w:t>
      </w:r>
      <w:r w:rsidRPr="00161AD1">
        <w:rPr>
          <w:rFonts w:ascii="Times New Roman" w:eastAsia="Times New Roman" w:hAnsi="Times New Roman" w:cs="Times New Roman"/>
          <w:sz w:val="28"/>
          <w:szCs w:val="28"/>
          <w:lang w:eastAsia="ru-RU"/>
        </w:rPr>
        <w:t xml:space="preserve">выступает как умение строить свое поведение и деятельность </w:t>
      </w:r>
      <w:r w:rsidRPr="00161AD1">
        <w:rPr>
          <w:rFonts w:ascii="Times New Roman" w:eastAsia="Times New Roman" w:hAnsi="Times New Roman" w:cs="Times New Roman"/>
          <w:spacing w:val="2"/>
          <w:sz w:val="28"/>
          <w:szCs w:val="28"/>
          <w:lang w:eastAsia="ru-RU"/>
        </w:rPr>
        <w:t xml:space="preserve">в соответствии с предлагаемыми образцами и правилами, </w:t>
      </w:r>
      <w:r w:rsidRPr="00161AD1">
        <w:rPr>
          <w:rFonts w:ascii="Times New Roman" w:eastAsia="Times New Roman" w:hAnsi="Times New Roman" w:cs="Times New Roman"/>
          <w:sz w:val="28"/>
          <w:szCs w:val="28"/>
          <w:lang w:eastAsia="ru-RU"/>
        </w:rPr>
        <w:t>осуществлять планирование, контроль и коррекцию выполняемых действий, используя соответствующие средства.</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Формирование фундамента готовности перехода к обучению на уровень начального общего образов</w:t>
      </w:r>
      <w:r w:rsidR="00FB7F74" w:rsidRPr="00161AD1">
        <w:rPr>
          <w:rFonts w:ascii="Times New Roman" w:eastAsia="Times New Roman" w:hAnsi="Times New Roman" w:cs="Times New Roman"/>
          <w:spacing w:val="2"/>
          <w:sz w:val="28"/>
          <w:szCs w:val="28"/>
          <w:lang w:eastAsia="ru-RU"/>
        </w:rPr>
        <w:t xml:space="preserve">ания </w:t>
      </w:r>
      <w:r w:rsidRPr="00161AD1">
        <w:rPr>
          <w:rFonts w:ascii="Times New Roman" w:eastAsia="Times New Roman" w:hAnsi="Times New Roman" w:cs="Times New Roman"/>
          <w:sz w:val="28"/>
          <w:szCs w:val="28"/>
          <w:lang w:eastAsia="ru-RU"/>
        </w:rPr>
        <w:t>осуществля</w:t>
      </w:r>
      <w:r w:rsidR="00FB7F74"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ся в рамках специфически детских видов деятельности: сюжетно­ролевой игры, изобразительной деятельности, конструирования, восприятия сказки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пр.</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Не меньшее значение имеет проблема психологической </w:t>
      </w:r>
      <w:r w:rsidRPr="00161AD1">
        <w:rPr>
          <w:rFonts w:ascii="Times New Roman" w:eastAsia="Times New Roman" w:hAnsi="Times New Roman" w:cs="Times New Roman"/>
          <w:sz w:val="28"/>
          <w:szCs w:val="28"/>
          <w:lang w:eastAsia="ru-RU"/>
        </w:rPr>
        <w:t xml:space="preserve">подготовки обучающихся к переходу на уровень основного общего образования с учетом возможного возникновения определенных трудностей такого перехода — ухудшение успеваемости и дисциплины, рост негативного отношения к </w:t>
      </w:r>
      <w:r w:rsidRPr="00161AD1">
        <w:rPr>
          <w:rFonts w:ascii="Times New Roman" w:eastAsia="Times New Roman" w:hAnsi="Times New Roman" w:cs="Times New Roman"/>
          <w:spacing w:val="2"/>
          <w:sz w:val="28"/>
          <w:szCs w:val="28"/>
          <w:lang w:eastAsia="ru-RU"/>
        </w:rPr>
        <w:t>учению, возрастание эмоциональной нестабильности, нару</w:t>
      </w:r>
      <w:r w:rsidRPr="00161AD1">
        <w:rPr>
          <w:rFonts w:ascii="Times New Roman" w:eastAsia="Times New Roman" w:hAnsi="Times New Roman" w:cs="Times New Roman"/>
          <w:sz w:val="28"/>
          <w:szCs w:val="28"/>
          <w:lang w:eastAsia="ru-RU"/>
        </w:rPr>
        <w:t>шения поведения, которые обусловлены:</w:t>
      </w:r>
    </w:p>
    <w:p w:rsidR="0067188C" w:rsidRPr="00161AD1" w:rsidRDefault="0067188C" w:rsidP="007D78A7">
      <w:pPr>
        <w:numPr>
          <w:ilvl w:val="0"/>
          <w:numId w:val="67"/>
        </w:numPr>
        <w:tabs>
          <w:tab w:val="left" w:pos="993"/>
        </w:tabs>
        <w:autoSpaceDE w:val="0"/>
        <w:autoSpaceDN w:val="0"/>
        <w:adjustRightInd w:val="0"/>
        <w:spacing w:after="0" w:line="360" w:lineRule="auto"/>
        <w:ind w:left="0"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необходимостью адаптации обучающихся к новой орга</w:t>
      </w:r>
      <w:r w:rsidRPr="00161AD1">
        <w:rPr>
          <w:rFonts w:ascii="Times New Roman" w:eastAsia="Times New Roman" w:hAnsi="Times New Roman" w:cs="Times New Roman"/>
          <w:spacing w:val="2"/>
          <w:sz w:val="28"/>
          <w:szCs w:val="28"/>
          <w:lang w:eastAsia="ru-RU"/>
        </w:rPr>
        <w:t>низации процесса и содержания обучения (предметная си</w:t>
      </w:r>
      <w:r w:rsidRPr="00161AD1">
        <w:rPr>
          <w:rFonts w:ascii="Times New Roman" w:eastAsia="Times New Roman" w:hAnsi="Times New Roman" w:cs="Times New Roman"/>
          <w:sz w:val="28"/>
          <w:szCs w:val="28"/>
          <w:lang w:eastAsia="ru-RU"/>
        </w:rPr>
        <w:t>стема, разные преподаватели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w:t>
      </w:r>
    </w:p>
    <w:p w:rsidR="0067188C" w:rsidRPr="00161AD1" w:rsidRDefault="0067188C" w:rsidP="007D78A7">
      <w:pPr>
        <w:numPr>
          <w:ilvl w:val="0"/>
          <w:numId w:val="67"/>
        </w:numPr>
        <w:tabs>
          <w:tab w:val="left" w:pos="993"/>
        </w:tabs>
        <w:autoSpaceDE w:val="0"/>
        <w:autoSpaceDN w:val="0"/>
        <w:adjustRightInd w:val="0"/>
        <w:spacing w:after="0" w:line="360" w:lineRule="auto"/>
        <w:ind w:left="0"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совпадением начала кризисного периода, в который вступают младшие подростки, со сменой ведущей деятельности </w:t>
      </w:r>
      <w:r w:rsidRPr="00161AD1">
        <w:rPr>
          <w:rFonts w:ascii="Times New Roman" w:eastAsia="Times New Roman" w:hAnsi="Times New Roman" w:cs="Times New Roman"/>
          <w:spacing w:val="2"/>
          <w:sz w:val="28"/>
          <w:szCs w:val="28"/>
          <w:lang w:eastAsia="ru-RU"/>
        </w:rPr>
        <w:t xml:space="preserve">(переориентацией подростков на деятельность общения со </w:t>
      </w:r>
      <w:r w:rsidRPr="00161AD1">
        <w:rPr>
          <w:rFonts w:ascii="Times New Roman" w:eastAsia="Times New Roman" w:hAnsi="Times New Roman" w:cs="Times New Roman"/>
          <w:sz w:val="28"/>
          <w:szCs w:val="28"/>
          <w:lang w:eastAsia="ru-RU"/>
        </w:rPr>
        <w:t>сверстниками при сохранении значимости учебной деятельности);</w:t>
      </w:r>
    </w:p>
    <w:p w:rsidR="0067188C" w:rsidRPr="00161AD1" w:rsidRDefault="0067188C" w:rsidP="007D78A7">
      <w:pPr>
        <w:numPr>
          <w:ilvl w:val="0"/>
          <w:numId w:val="67"/>
        </w:numPr>
        <w:tabs>
          <w:tab w:val="left" w:pos="993"/>
        </w:tabs>
        <w:autoSpaceDE w:val="0"/>
        <w:autoSpaceDN w:val="0"/>
        <w:adjustRightInd w:val="0"/>
        <w:spacing w:after="0" w:line="360" w:lineRule="auto"/>
        <w:ind w:left="0"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w:t>
      </w:r>
      <w:r w:rsidRPr="00161AD1">
        <w:rPr>
          <w:rFonts w:ascii="Times New Roman" w:eastAsia="Times New Roman" w:hAnsi="Times New Roman" w:cs="Times New Roman"/>
          <w:spacing w:val="2"/>
          <w:sz w:val="28"/>
          <w:szCs w:val="28"/>
          <w:lang w:eastAsia="ru-RU"/>
        </w:rPr>
        <w:t>образом с уровнем сформированности структурных компонентов учебной деятельности (мотивы, учебные действия,</w:t>
      </w:r>
      <w:r w:rsidRPr="00161AD1">
        <w:rPr>
          <w:rFonts w:ascii="Times New Roman" w:eastAsia="Times New Roman" w:hAnsi="Times New Roman" w:cs="Times New Roman"/>
          <w:sz w:val="28"/>
          <w:szCs w:val="28"/>
          <w:lang w:eastAsia="ru-RU"/>
        </w:rPr>
        <w:t xml:space="preserve"> контроль, оценка);</w:t>
      </w:r>
    </w:p>
    <w:p w:rsidR="0067188C" w:rsidRPr="00161AD1" w:rsidRDefault="0067188C" w:rsidP="007D78A7">
      <w:pPr>
        <w:numPr>
          <w:ilvl w:val="0"/>
          <w:numId w:val="67"/>
        </w:numPr>
        <w:tabs>
          <w:tab w:val="left" w:pos="993"/>
        </w:tabs>
        <w:autoSpaceDE w:val="0"/>
        <w:autoSpaceDN w:val="0"/>
        <w:adjustRightInd w:val="0"/>
        <w:spacing w:after="0" w:line="360" w:lineRule="auto"/>
        <w:ind w:left="0"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недостаточно подготовленным переходом с родного языка на русский язык обучения.</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 xml:space="preserve">Все эти компоненты присутствуют в программе формирования универсальных учебных действий и заданы в форме </w:t>
      </w:r>
      <w:r w:rsidRPr="00161AD1">
        <w:rPr>
          <w:rFonts w:ascii="Times New Roman" w:eastAsia="Times New Roman" w:hAnsi="Times New Roman" w:cs="Times New Roman"/>
          <w:spacing w:val="2"/>
          <w:sz w:val="28"/>
          <w:szCs w:val="28"/>
          <w:lang w:eastAsia="ru-RU"/>
        </w:rPr>
        <w:t>требований к планируемым результатам обучения. Основанием преемственности разных уровней образовательной системы может стать ориентация на ключевой стратегиче</w:t>
      </w:r>
      <w:r w:rsidRPr="00161AD1">
        <w:rPr>
          <w:rFonts w:ascii="Times New Roman" w:eastAsia="Times New Roman" w:hAnsi="Times New Roman" w:cs="Times New Roman"/>
          <w:sz w:val="28"/>
          <w:szCs w:val="28"/>
          <w:lang w:eastAsia="ru-RU"/>
        </w:rPr>
        <w:t>ский приоритет непрерывного образования — формирование умения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завершения дошкольного образования</w:t>
      </w:r>
      <w:r w:rsidRPr="00161AD1">
        <w:rPr>
          <w:rFonts w:ascii="Times New Roman" w:eastAsia="Times New Roman" w:hAnsi="Times New Roman" w:cs="Times New Roman"/>
          <w:spacing w:val="2"/>
          <w:sz w:val="28"/>
          <w:szCs w:val="28"/>
          <w:lang w:eastAsia="ru-RU"/>
        </w:rPr>
        <w:t>.</w:t>
      </w:r>
    </w:p>
    <w:p w:rsidR="00875128" w:rsidRPr="00161AD1" w:rsidRDefault="00875128" w:rsidP="00875128">
      <w:pPr>
        <w:spacing w:after="0"/>
        <w:ind w:firstLine="709"/>
        <w:jc w:val="center"/>
        <w:rPr>
          <w:rFonts w:ascii="Times New Roman" w:eastAsia="Times New Roman" w:hAnsi="Times New Roman" w:cs="Times New Roman"/>
          <w:b/>
          <w:i/>
          <w:iCs/>
          <w:sz w:val="28"/>
          <w:szCs w:val="28"/>
          <w:lang w:eastAsia="ru-RU"/>
        </w:rPr>
      </w:pPr>
      <w:r w:rsidRPr="00161AD1">
        <w:rPr>
          <w:rFonts w:ascii="Times New Roman" w:eastAsia="Times New Roman" w:hAnsi="Times New Roman" w:cs="Times New Roman"/>
          <w:b/>
          <w:i/>
          <w:iCs/>
          <w:sz w:val="28"/>
          <w:szCs w:val="28"/>
          <w:lang w:eastAsia="ru-RU"/>
        </w:rPr>
        <w:t>Преемственность планируемых результатов формирования УУД</w:t>
      </w:r>
    </w:p>
    <w:p w:rsidR="00875128" w:rsidRPr="00161AD1" w:rsidRDefault="00875128" w:rsidP="00875128">
      <w:pPr>
        <w:spacing w:after="0"/>
        <w:ind w:firstLine="709"/>
        <w:jc w:val="center"/>
        <w:rPr>
          <w:rFonts w:ascii="Times New Roman" w:eastAsia="Times New Roman" w:hAnsi="Times New Roman" w:cs="Times New Roman"/>
          <w:b/>
          <w:i/>
          <w:iCs/>
          <w:sz w:val="28"/>
          <w:szCs w:val="28"/>
          <w:lang w:eastAsia="ru-RU"/>
        </w:rPr>
      </w:pPr>
      <w:r w:rsidRPr="00161AD1">
        <w:rPr>
          <w:rFonts w:ascii="Times New Roman" w:eastAsia="Times New Roman" w:hAnsi="Times New Roman" w:cs="Times New Roman"/>
          <w:b/>
          <w:i/>
          <w:iCs/>
          <w:sz w:val="28"/>
          <w:szCs w:val="28"/>
          <w:lang w:eastAsia="ru-RU"/>
        </w:rPr>
        <w:t>(дошкольное образование  и  начальное общее образование)</w:t>
      </w:r>
    </w:p>
    <w:tbl>
      <w:tblPr>
        <w:tblW w:w="9362" w:type="dxa"/>
        <w:tblInd w:w="5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2050"/>
        <w:gridCol w:w="14"/>
        <w:gridCol w:w="3609"/>
        <w:gridCol w:w="3689"/>
      </w:tblGrid>
      <w:tr w:rsidR="00161AD1" w:rsidRPr="00161AD1" w:rsidTr="00875128">
        <w:tc>
          <w:tcPr>
            <w:tcW w:w="2064" w:type="dxa"/>
            <w:gridSpan w:val="2"/>
            <w:tcBorders>
              <w:top w:val="single" w:sz="4" w:space="0" w:color="auto"/>
              <w:left w:val="single" w:sz="4" w:space="0" w:color="auto"/>
              <w:bottom w:val="nil"/>
              <w:right w:val="single" w:sz="4" w:space="0" w:color="auto"/>
            </w:tcBorders>
            <w:hideMark/>
          </w:tcPr>
          <w:p w:rsidR="00875128" w:rsidRPr="00161AD1" w:rsidRDefault="00875128" w:rsidP="00875128">
            <w:pPr>
              <w:widowControl w:val="0"/>
              <w:suppressLineNumbers/>
              <w:suppressAutoHyphens/>
              <w:snapToGrid w:val="0"/>
              <w:spacing w:after="0"/>
              <w:rPr>
                <w:rFonts w:ascii="Times New Roman" w:eastAsia="SimSun" w:hAnsi="Times New Roman" w:cs="Times New Roman"/>
                <w:kern w:val="2"/>
                <w:sz w:val="28"/>
                <w:szCs w:val="28"/>
                <w:lang w:eastAsia="hi-IN" w:bidi="hi-IN"/>
              </w:rPr>
            </w:pPr>
            <w:r w:rsidRPr="00161AD1">
              <w:rPr>
                <w:rFonts w:ascii="Times New Roman" w:eastAsia="SimSun" w:hAnsi="Times New Roman" w:cs="Times New Roman"/>
                <w:kern w:val="2"/>
                <w:sz w:val="28"/>
                <w:szCs w:val="28"/>
                <w:lang w:eastAsia="hi-IN" w:bidi="hi-IN"/>
              </w:rPr>
              <w:t>Разделы программы «Предшкольная пора»</w:t>
            </w:r>
          </w:p>
        </w:tc>
        <w:tc>
          <w:tcPr>
            <w:tcW w:w="3609" w:type="dxa"/>
            <w:tcBorders>
              <w:top w:val="single" w:sz="4" w:space="0" w:color="auto"/>
              <w:left w:val="single" w:sz="4" w:space="0" w:color="auto"/>
              <w:bottom w:val="nil"/>
              <w:right w:val="single" w:sz="4" w:space="0" w:color="auto"/>
            </w:tcBorders>
            <w:hideMark/>
          </w:tcPr>
          <w:p w:rsidR="00875128" w:rsidRPr="00161AD1" w:rsidRDefault="00875128" w:rsidP="00875128">
            <w:pPr>
              <w:widowControl w:val="0"/>
              <w:suppressLineNumbers/>
              <w:suppressAutoHyphens/>
              <w:snapToGrid w:val="0"/>
              <w:spacing w:after="0"/>
              <w:rPr>
                <w:rFonts w:ascii="Times New Roman" w:eastAsia="SimSun" w:hAnsi="Times New Roman" w:cs="Times New Roman"/>
                <w:kern w:val="2"/>
                <w:sz w:val="28"/>
                <w:szCs w:val="28"/>
                <w:lang w:eastAsia="hi-IN" w:bidi="hi-IN"/>
              </w:rPr>
            </w:pPr>
            <w:r w:rsidRPr="00161AD1">
              <w:rPr>
                <w:rFonts w:ascii="Times New Roman" w:eastAsia="SimSun" w:hAnsi="Times New Roman" w:cs="Times New Roman"/>
                <w:kern w:val="2"/>
                <w:sz w:val="28"/>
                <w:szCs w:val="28"/>
                <w:lang w:eastAsia="hi-IN" w:bidi="hi-IN"/>
              </w:rPr>
              <w:t>Планируемые результаты дошкольного образования  в комплекте «</w:t>
            </w:r>
            <w:r w:rsidRPr="00161AD1">
              <w:rPr>
                <w:rFonts w:ascii="Times New Roman" w:eastAsia="SimSun" w:hAnsi="Times New Roman" w:cs="Times New Roman"/>
                <w:iCs/>
                <w:kern w:val="2"/>
                <w:sz w:val="28"/>
                <w:szCs w:val="28"/>
                <w:lang w:eastAsia="hi-IN" w:bidi="hi-IN"/>
              </w:rPr>
              <w:t>Предшкольная пора</w:t>
            </w:r>
            <w:r w:rsidRPr="00161AD1">
              <w:rPr>
                <w:rFonts w:ascii="Times New Roman" w:eastAsia="SimSun" w:hAnsi="Times New Roman" w:cs="Times New Roman"/>
                <w:kern w:val="2"/>
                <w:sz w:val="28"/>
                <w:szCs w:val="28"/>
                <w:lang w:eastAsia="hi-IN" w:bidi="hi-IN"/>
              </w:rPr>
              <w:t>»</w:t>
            </w:r>
          </w:p>
        </w:tc>
        <w:tc>
          <w:tcPr>
            <w:tcW w:w="3689" w:type="dxa"/>
            <w:tcBorders>
              <w:top w:val="single" w:sz="4" w:space="0" w:color="auto"/>
              <w:left w:val="single" w:sz="4" w:space="0" w:color="auto"/>
              <w:bottom w:val="nil"/>
              <w:right w:val="single" w:sz="4" w:space="0" w:color="auto"/>
            </w:tcBorders>
            <w:hideMark/>
          </w:tcPr>
          <w:p w:rsidR="00875128" w:rsidRPr="00161AD1" w:rsidRDefault="00875128" w:rsidP="00875128">
            <w:pPr>
              <w:widowControl w:val="0"/>
              <w:suppressLineNumbers/>
              <w:suppressAutoHyphens/>
              <w:snapToGrid w:val="0"/>
              <w:spacing w:after="0"/>
              <w:rPr>
                <w:rFonts w:ascii="Times New Roman" w:eastAsia="SimSun" w:hAnsi="Times New Roman" w:cs="Times New Roman"/>
                <w:kern w:val="2"/>
                <w:sz w:val="28"/>
                <w:szCs w:val="28"/>
                <w:lang w:eastAsia="hi-IN" w:bidi="hi-IN"/>
              </w:rPr>
            </w:pPr>
            <w:r w:rsidRPr="00161AD1">
              <w:rPr>
                <w:rFonts w:ascii="Times New Roman" w:eastAsia="SimSun" w:hAnsi="Times New Roman" w:cs="Times New Roman"/>
                <w:kern w:val="2"/>
                <w:sz w:val="28"/>
                <w:szCs w:val="28"/>
                <w:lang w:eastAsia="hi-IN" w:bidi="hi-IN"/>
              </w:rPr>
              <w:t>Планируемые результаты реализации основной образовательной программы</w:t>
            </w:r>
          </w:p>
          <w:p w:rsidR="00875128" w:rsidRPr="00161AD1" w:rsidRDefault="00875128" w:rsidP="00875128">
            <w:pPr>
              <w:widowControl w:val="0"/>
              <w:suppressLineNumbers/>
              <w:suppressAutoHyphens/>
              <w:snapToGrid w:val="0"/>
              <w:spacing w:after="0"/>
              <w:rPr>
                <w:rFonts w:ascii="Times New Roman" w:eastAsia="SimSun" w:hAnsi="Times New Roman" w:cs="Times New Roman"/>
                <w:kern w:val="2"/>
                <w:sz w:val="28"/>
                <w:szCs w:val="28"/>
                <w:lang w:eastAsia="hi-IN" w:bidi="hi-IN"/>
              </w:rPr>
            </w:pPr>
            <w:r w:rsidRPr="00161AD1">
              <w:rPr>
                <w:rFonts w:ascii="Times New Roman" w:eastAsia="SimSun" w:hAnsi="Times New Roman" w:cs="Times New Roman"/>
                <w:kern w:val="2"/>
                <w:sz w:val="28"/>
                <w:szCs w:val="28"/>
                <w:lang w:eastAsia="hi-IN" w:bidi="hi-IN"/>
              </w:rPr>
              <w:t xml:space="preserve"> (начальное общее образование)</w:t>
            </w:r>
          </w:p>
        </w:tc>
      </w:tr>
      <w:tr w:rsidR="00161AD1" w:rsidRPr="00161AD1" w:rsidTr="00875128">
        <w:tc>
          <w:tcPr>
            <w:tcW w:w="2064" w:type="dxa"/>
            <w:gridSpan w:val="2"/>
            <w:tcBorders>
              <w:top w:val="single" w:sz="4" w:space="0" w:color="auto"/>
              <w:left w:val="single" w:sz="4" w:space="0" w:color="auto"/>
              <w:bottom w:val="single" w:sz="4" w:space="0" w:color="auto"/>
              <w:right w:val="single" w:sz="4"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«Познаем других людей и себя»</w:t>
            </w:r>
          </w:p>
        </w:tc>
        <w:tc>
          <w:tcPr>
            <w:tcW w:w="3609" w:type="dxa"/>
            <w:tcBorders>
              <w:top w:val="single" w:sz="4" w:space="0" w:color="auto"/>
              <w:left w:val="single" w:sz="4" w:space="0" w:color="auto"/>
              <w:bottom w:val="single" w:sz="4" w:space="0" w:color="auto"/>
              <w:right w:val="single" w:sz="4" w:space="0" w:color="auto"/>
            </w:tcBorders>
            <w:hideMark/>
          </w:tcPr>
          <w:p w:rsidR="00875128" w:rsidRPr="00161AD1" w:rsidRDefault="00875128" w:rsidP="00875128">
            <w:pPr>
              <w:spacing w:after="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Формирование у  дошкольника знаний, необходимых для осознания им своей принадлежности к человеческому роду, понимания ребенком самого себя, своих особенностей, способностей. </w:t>
            </w:r>
          </w:p>
          <w:p w:rsidR="00875128" w:rsidRPr="00161AD1" w:rsidRDefault="00875128" w:rsidP="00875128">
            <w:pPr>
              <w:spacing w:after="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умений управлять своими эмоциями, контролировать и оценивать  свою деятельность и поведение, соотносить их результаты с эталонами. Ознакомление ребенка со своим организмом, правилами охраны органов чувств, навыками гигиены. Воспитание доброжелательного, внимательного отношения к другим.</w:t>
            </w:r>
          </w:p>
        </w:tc>
        <w:tc>
          <w:tcPr>
            <w:tcW w:w="3689" w:type="dxa"/>
            <w:tcBorders>
              <w:top w:val="single" w:sz="4" w:space="0" w:color="auto"/>
              <w:left w:val="single" w:sz="4" w:space="0" w:color="auto"/>
              <w:bottom w:val="single" w:sz="4" w:space="0" w:color="auto"/>
              <w:right w:val="single" w:sz="4" w:space="0" w:color="auto"/>
            </w:tcBorders>
          </w:tcPr>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Коммуникативные УУД:</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управление поведением партнёра – контроль, коррекция, оценка его действий;</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p>
        </w:tc>
      </w:tr>
      <w:tr w:rsidR="00161AD1" w:rsidRPr="00161AD1" w:rsidTr="00875128">
        <w:tc>
          <w:tcPr>
            <w:tcW w:w="2064" w:type="dxa"/>
            <w:gridSpan w:val="2"/>
            <w:tcBorders>
              <w:top w:val="single" w:sz="4" w:space="0" w:color="auto"/>
              <w:left w:val="single" w:sz="4" w:space="0" w:color="auto"/>
              <w:bottom w:val="single" w:sz="4" w:space="0" w:color="auto"/>
              <w:right w:val="single" w:sz="4"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«Познаем мир»</w:t>
            </w:r>
          </w:p>
        </w:tc>
        <w:tc>
          <w:tcPr>
            <w:tcW w:w="3609" w:type="dxa"/>
            <w:tcBorders>
              <w:top w:val="single" w:sz="4" w:space="0" w:color="auto"/>
              <w:left w:val="single" w:sz="4" w:space="0" w:color="auto"/>
              <w:bottom w:val="single" w:sz="4" w:space="0" w:color="auto"/>
              <w:right w:val="single" w:sz="4" w:space="0" w:color="auto"/>
            </w:tcBorders>
            <w:hideMark/>
          </w:tcPr>
          <w:p w:rsidR="00875128" w:rsidRPr="00161AD1" w:rsidRDefault="00875128" w:rsidP="00875128">
            <w:pPr>
              <w:tabs>
                <w:tab w:val="num" w:pos="0"/>
              </w:tabs>
              <w:spacing w:after="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Осознание дошкольником ярких, легко воспринимаемых характерных особенностей объектов природы (внешний вид, передвижение, питание и др.). </w:t>
            </w:r>
          </w:p>
          <w:p w:rsidR="00875128" w:rsidRPr="00161AD1" w:rsidRDefault="00875128" w:rsidP="00875128">
            <w:pPr>
              <w:tabs>
                <w:tab w:val="num" w:pos="0"/>
              </w:tabs>
              <w:spacing w:after="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Развитие познавательных интересов будущего первоклассника, его умение использовать полученные знания в конкретной деятельности (речевой, изобразительной, художественной и др.), освоение правил поведения в природе и обществе. </w:t>
            </w:r>
          </w:p>
          <w:p w:rsidR="00875128" w:rsidRPr="00161AD1" w:rsidRDefault="00875128" w:rsidP="00875128">
            <w:pPr>
              <w:tabs>
                <w:tab w:val="num" w:pos="0"/>
              </w:tabs>
              <w:spacing w:after="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Подготовка к изучению предметов образовательной организации начального общего образования, прежде всего «Математики» и «Окружающего мира». </w:t>
            </w:r>
          </w:p>
        </w:tc>
        <w:tc>
          <w:tcPr>
            <w:tcW w:w="3689" w:type="dxa"/>
            <w:tcBorders>
              <w:top w:val="single" w:sz="4" w:space="0" w:color="auto"/>
              <w:left w:val="single" w:sz="4" w:space="0" w:color="auto"/>
              <w:bottom w:val="single" w:sz="4" w:space="0" w:color="auto"/>
              <w:right w:val="single" w:sz="4" w:space="0" w:color="auto"/>
            </w:tcBorders>
            <w:hideMark/>
          </w:tcPr>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Общеучебные УУД:</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самостоятельное выделение и формулирование познавательной цели;</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поиск и выделение необходимой информации, в том числе решение рабочих задач с использованием общедоступных при получении начального общего образования инструментов ИКТ и источников информации;</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структурирование знаний;</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осознанное и произвольное построение речевого высказывания в устной и письменной форме;</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выбор наиболее эффективных способов решения задач в зависимости от конкретных условий;</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рефлексия способов и условий действия, контроль и оценка процесса и результатов деятельности.</w:t>
            </w:r>
          </w:p>
        </w:tc>
      </w:tr>
      <w:tr w:rsidR="00161AD1" w:rsidRPr="00161AD1" w:rsidTr="00875128">
        <w:tblPrEx>
          <w:tblBorders>
            <w:top w:val="single" w:sz="2" w:space="0" w:color="auto"/>
            <w:left w:val="single" w:sz="2" w:space="0" w:color="auto"/>
            <w:bottom w:val="single" w:sz="2" w:space="0" w:color="auto"/>
            <w:right w:val="single" w:sz="2" w:space="0" w:color="auto"/>
            <w:insideV w:val="single" w:sz="2" w:space="0" w:color="auto"/>
          </w:tblBorders>
          <w:tblCellMar>
            <w:top w:w="39" w:type="dxa"/>
            <w:left w:w="39" w:type="dxa"/>
            <w:bottom w:w="39" w:type="dxa"/>
            <w:right w:w="39" w:type="dxa"/>
          </w:tblCellMar>
        </w:tblPrEx>
        <w:trPr>
          <w:trHeight w:val="6660"/>
        </w:trPr>
        <w:tc>
          <w:tcPr>
            <w:tcW w:w="2050" w:type="dxa"/>
            <w:tcBorders>
              <w:top w:val="single" w:sz="2" w:space="0" w:color="auto"/>
              <w:left w:val="single" w:sz="2" w:space="0" w:color="auto"/>
              <w:bottom w:val="single" w:sz="4" w:space="0" w:color="auto"/>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«Учимся думать, рассуждать, фантазировать»</w:t>
            </w:r>
          </w:p>
        </w:tc>
        <w:tc>
          <w:tcPr>
            <w:tcW w:w="3623" w:type="dxa"/>
            <w:gridSpan w:val="2"/>
            <w:tcBorders>
              <w:top w:val="single" w:sz="2" w:space="0" w:color="auto"/>
              <w:left w:val="single" w:sz="2" w:space="0" w:color="auto"/>
              <w:bottom w:val="single" w:sz="4" w:space="0" w:color="auto"/>
              <w:right w:val="single" w:sz="2" w:space="0" w:color="auto"/>
            </w:tcBorders>
            <w:hideMark/>
          </w:tcPr>
          <w:p w:rsidR="00875128" w:rsidRPr="00161AD1" w:rsidRDefault="00875128" w:rsidP="00875128">
            <w:pPr>
              <w:tabs>
                <w:tab w:val="num" w:pos="0"/>
                <w:tab w:val="left" w:pos="248"/>
              </w:tabs>
              <w:spacing w:after="0"/>
              <w:ind w:right="-9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Осознание детьми некоторых доступных связей (причинных, временных, последовательных) между предметами и объектами окружающего мира, а также развитие моделирующей деятельности как основы для формирования наглядно-образного, а затем и логического мышления. Обеспечение специальной подготовки к учебным предметам начального общего образования, прежде всего к «Русскому языку», «Математике», а также «Окружающему миру». </w:t>
            </w:r>
          </w:p>
        </w:tc>
        <w:tc>
          <w:tcPr>
            <w:tcW w:w="3689" w:type="dxa"/>
            <w:tcBorders>
              <w:top w:val="single" w:sz="2" w:space="0" w:color="auto"/>
              <w:left w:val="single" w:sz="2" w:space="0" w:color="auto"/>
              <w:bottom w:val="single" w:sz="4" w:space="0" w:color="auto"/>
              <w:right w:val="single" w:sz="2" w:space="0" w:color="auto"/>
            </w:tcBorders>
          </w:tcPr>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Логические УУД:</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установление причинно-следственных связей, представление цепочек объектов и явлений;</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построение логической цепочки рассуждений, анализ истинности утверждений;</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Общеучебные УУД:</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p>
        </w:tc>
      </w:tr>
      <w:tr w:rsidR="00161AD1" w:rsidRPr="00161AD1" w:rsidTr="00875128">
        <w:tblPrEx>
          <w:tblBorders>
            <w:top w:val="single" w:sz="2" w:space="0" w:color="auto"/>
            <w:left w:val="single" w:sz="2" w:space="0" w:color="auto"/>
            <w:bottom w:val="single" w:sz="2" w:space="0" w:color="auto"/>
            <w:right w:val="single" w:sz="2" w:space="0" w:color="auto"/>
            <w:insideV w:val="single" w:sz="2" w:space="0" w:color="auto"/>
          </w:tblBorders>
          <w:tblCellMar>
            <w:top w:w="39" w:type="dxa"/>
            <w:left w:w="39" w:type="dxa"/>
            <w:bottom w:w="39" w:type="dxa"/>
            <w:right w:w="39" w:type="dxa"/>
          </w:tblCellMar>
        </w:tblPrEx>
        <w:tc>
          <w:tcPr>
            <w:tcW w:w="2050" w:type="dxa"/>
            <w:tcBorders>
              <w:top w:val="single" w:sz="4" w:space="0" w:color="auto"/>
              <w:left w:val="single" w:sz="2" w:space="0" w:color="auto"/>
              <w:bottom w:val="nil"/>
              <w:right w:val="single" w:sz="2" w:space="0" w:color="auto"/>
            </w:tcBorders>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p>
        </w:tc>
        <w:tc>
          <w:tcPr>
            <w:tcW w:w="3623" w:type="dxa"/>
            <w:gridSpan w:val="2"/>
            <w:tcBorders>
              <w:top w:val="single" w:sz="4" w:space="0" w:color="auto"/>
              <w:left w:val="single" w:sz="2" w:space="0" w:color="auto"/>
              <w:bottom w:val="nil"/>
              <w:right w:val="single" w:sz="2" w:space="0" w:color="auto"/>
            </w:tcBorders>
          </w:tcPr>
          <w:p w:rsidR="00875128" w:rsidRPr="00161AD1" w:rsidRDefault="00875128" w:rsidP="00875128">
            <w:pPr>
              <w:tabs>
                <w:tab w:val="num" w:pos="0"/>
                <w:tab w:val="left" w:pos="248"/>
              </w:tabs>
              <w:spacing w:after="0"/>
              <w:ind w:right="-90"/>
              <w:rPr>
                <w:rFonts w:ascii="Times New Roman" w:eastAsia="Times New Roman" w:hAnsi="Times New Roman" w:cs="Times New Roman"/>
                <w:sz w:val="28"/>
                <w:szCs w:val="28"/>
                <w:lang w:eastAsia="ru-RU"/>
              </w:rPr>
            </w:pPr>
          </w:p>
        </w:tc>
        <w:tc>
          <w:tcPr>
            <w:tcW w:w="3689" w:type="dxa"/>
            <w:tcBorders>
              <w:top w:val="single" w:sz="4" w:space="0" w:color="auto"/>
              <w:left w:val="single" w:sz="2" w:space="0" w:color="auto"/>
              <w:bottom w:val="nil"/>
              <w:right w:val="single" w:sz="2" w:space="0" w:color="auto"/>
            </w:tcBorders>
          </w:tcPr>
          <w:p w:rsidR="00875128" w:rsidRPr="00161AD1" w:rsidRDefault="00875128" w:rsidP="00875128">
            <w:pPr>
              <w:snapToGrid w:val="0"/>
              <w:spacing w:after="0"/>
              <w:rPr>
                <w:rFonts w:ascii="Times New Roman" w:eastAsia="NewtonCSanPin-Regular" w:hAnsi="Times New Roman" w:cs="Times New Roman"/>
                <w:sz w:val="28"/>
                <w:szCs w:val="28"/>
                <w:lang w:eastAsia="ru-RU"/>
              </w:rPr>
            </w:pPr>
          </w:p>
        </w:tc>
      </w:tr>
      <w:tr w:rsidR="00161AD1" w:rsidRPr="00161AD1" w:rsidTr="00875128">
        <w:tblPrEx>
          <w:tblBorders>
            <w:top w:val="single" w:sz="2" w:space="0" w:color="auto"/>
            <w:left w:val="single" w:sz="2" w:space="0" w:color="auto"/>
            <w:bottom w:val="single" w:sz="2" w:space="0" w:color="auto"/>
            <w:right w:val="single" w:sz="2" w:space="0" w:color="auto"/>
            <w:insideV w:val="single" w:sz="2" w:space="0" w:color="auto"/>
          </w:tblBorders>
          <w:tblCellMar>
            <w:top w:w="39" w:type="dxa"/>
            <w:left w:w="39" w:type="dxa"/>
            <w:bottom w:w="39" w:type="dxa"/>
            <w:right w:w="39" w:type="dxa"/>
          </w:tblCellMar>
        </w:tblPrEx>
        <w:tc>
          <w:tcPr>
            <w:tcW w:w="2050" w:type="dxa"/>
            <w:tcBorders>
              <w:top w:val="nil"/>
              <w:left w:val="single" w:sz="2" w:space="0" w:color="auto"/>
              <w:bottom w:val="nil"/>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«Учимся родному языку»</w:t>
            </w:r>
          </w:p>
        </w:tc>
        <w:tc>
          <w:tcPr>
            <w:tcW w:w="3623" w:type="dxa"/>
            <w:gridSpan w:val="2"/>
            <w:tcBorders>
              <w:top w:val="nil"/>
              <w:left w:val="single" w:sz="2" w:space="0" w:color="auto"/>
              <w:bottom w:val="nil"/>
              <w:right w:val="single" w:sz="2" w:space="0" w:color="auto"/>
            </w:tcBorders>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Обогащение активного словаря ребенка, связной речи, формирование умений составлять описательный, повествовательный рассказ, рассказ-рассуждение. </w:t>
            </w:r>
          </w:p>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Подготовке к изучению русского языка, обучению чтению и подготовке руки ребенка к письму. Развитие фантазии, воображения, словесного творчества ребенка.</w:t>
            </w:r>
          </w:p>
          <w:p w:rsidR="00875128" w:rsidRPr="00161AD1" w:rsidRDefault="00875128" w:rsidP="00875128">
            <w:pPr>
              <w:spacing w:after="0"/>
              <w:jc w:val="both"/>
              <w:rPr>
                <w:rFonts w:ascii="Times New Roman" w:eastAsia="Times New Roman" w:hAnsi="Times New Roman" w:cs="Times New Roman"/>
                <w:sz w:val="28"/>
                <w:szCs w:val="28"/>
                <w:lang w:eastAsia="ru-RU"/>
              </w:rPr>
            </w:pPr>
          </w:p>
        </w:tc>
        <w:tc>
          <w:tcPr>
            <w:tcW w:w="3689" w:type="dxa"/>
            <w:tcBorders>
              <w:top w:val="nil"/>
              <w:left w:val="single" w:sz="2" w:space="0" w:color="auto"/>
              <w:bottom w:val="nil"/>
              <w:right w:val="single" w:sz="2" w:space="0" w:color="auto"/>
            </w:tcBorders>
            <w:hideMark/>
          </w:tcPr>
          <w:p w:rsidR="00875128" w:rsidRPr="00161AD1" w:rsidRDefault="00875128" w:rsidP="00875128">
            <w:pPr>
              <w:spacing w:after="0"/>
              <w:rPr>
                <w:rFonts w:ascii="Times New Roman" w:eastAsia="NewtonCSanPin-Italic" w:hAnsi="Times New Roman" w:cs="Times New Roman"/>
                <w:sz w:val="28"/>
                <w:szCs w:val="28"/>
                <w:lang w:eastAsia="ru-RU"/>
              </w:rPr>
            </w:pPr>
            <w:r w:rsidRPr="00161AD1">
              <w:rPr>
                <w:rFonts w:ascii="Times New Roman" w:eastAsia="NewtonCSanPin-Italic" w:hAnsi="Times New Roman" w:cs="Times New Roman"/>
                <w:sz w:val="28"/>
                <w:szCs w:val="28"/>
                <w:lang w:eastAsia="ru-RU"/>
              </w:rPr>
              <w:t>Общеучебные УУД:</w:t>
            </w:r>
          </w:p>
          <w:p w:rsidR="00875128" w:rsidRPr="00161AD1" w:rsidRDefault="00875128" w:rsidP="00875128">
            <w:pPr>
              <w:spacing w:after="0"/>
              <w:rPr>
                <w:rFonts w:ascii="Times New Roman" w:eastAsia="NewtonCSanPin-Italic" w:hAnsi="Times New Roman" w:cs="Times New Roman"/>
                <w:sz w:val="28"/>
                <w:szCs w:val="28"/>
                <w:lang w:eastAsia="ru-RU"/>
              </w:rPr>
            </w:pPr>
            <w:r w:rsidRPr="00161AD1">
              <w:rPr>
                <w:rFonts w:ascii="Times New Roman" w:eastAsia="NewtonCSanPin-Italic" w:hAnsi="Times New Roman" w:cs="Times New Roman"/>
                <w:sz w:val="28"/>
                <w:szCs w:val="28"/>
                <w:lang w:eastAsia="ru-RU"/>
              </w:rPr>
              <w:t>- осознанное и произвольное построение речевого высказывания в устной и письменной форме;</w:t>
            </w:r>
          </w:p>
          <w:p w:rsidR="00875128" w:rsidRPr="00161AD1" w:rsidRDefault="00875128" w:rsidP="00875128">
            <w:pPr>
              <w:spacing w:after="0"/>
              <w:rPr>
                <w:rFonts w:ascii="Times New Roman" w:eastAsia="NewtonCSanPin-Italic" w:hAnsi="Times New Roman" w:cs="Times New Roman"/>
                <w:sz w:val="28"/>
                <w:szCs w:val="28"/>
                <w:lang w:eastAsia="ru-RU"/>
              </w:rPr>
            </w:pPr>
            <w:r w:rsidRPr="00161AD1">
              <w:rPr>
                <w:rFonts w:ascii="Times New Roman" w:eastAsia="NewtonCSanPin-Italic" w:hAnsi="Times New Roman" w:cs="Times New Roman"/>
                <w:sz w:val="28"/>
                <w:szCs w:val="28"/>
                <w:lang w:eastAsia="ru-RU"/>
              </w:rPr>
              <w:t>- 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tc>
      </w:tr>
      <w:tr w:rsidR="00161AD1" w:rsidRPr="00161AD1" w:rsidTr="00875128">
        <w:tblPrEx>
          <w:tblBorders>
            <w:top w:val="single" w:sz="2" w:space="0" w:color="auto"/>
            <w:left w:val="single" w:sz="2" w:space="0" w:color="auto"/>
            <w:bottom w:val="single" w:sz="2" w:space="0" w:color="auto"/>
            <w:right w:val="single" w:sz="2" w:space="0" w:color="auto"/>
            <w:insideV w:val="single" w:sz="2" w:space="0" w:color="auto"/>
          </w:tblBorders>
          <w:tblCellMar>
            <w:top w:w="39" w:type="dxa"/>
            <w:left w:w="39" w:type="dxa"/>
            <w:bottom w:w="39" w:type="dxa"/>
            <w:right w:w="39" w:type="dxa"/>
          </w:tblCellMar>
        </w:tblPrEx>
        <w:tc>
          <w:tcPr>
            <w:tcW w:w="2050" w:type="dxa"/>
            <w:tcBorders>
              <w:top w:val="single" w:sz="4" w:space="0" w:color="auto"/>
              <w:left w:val="single" w:sz="2" w:space="0" w:color="auto"/>
              <w:bottom w:val="single" w:sz="2" w:space="0" w:color="auto"/>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«Учимся рисовать»</w:t>
            </w:r>
          </w:p>
        </w:tc>
        <w:tc>
          <w:tcPr>
            <w:tcW w:w="3623" w:type="dxa"/>
            <w:gridSpan w:val="2"/>
            <w:tcBorders>
              <w:top w:val="single" w:sz="4" w:space="0" w:color="auto"/>
              <w:left w:val="single" w:sz="2" w:space="0" w:color="auto"/>
              <w:bottom w:val="single" w:sz="2" w:space="0" w:color="auto"/>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графической деятельности детей, включающей рисование, копирование образцов (букв, цифр, геометрических фигур и др.);</w:t>
            </w:r>
          </w:p>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формирование ряда умений, которые можно объединить в несколько  блоков:</w:t>
            </w:r>
          </w:p>
          <w:p w:rsidR="00875128" w:rsidRPr="00161AD1" w:rsidRDefault="00875128" w:rsidP="00A752D1">
            <w:pPr>
              <w:widowControl w:val="0"/>
              <w:numPr>
                <w:ilvl w:val="0"/>
                <w:numId w:val="81"/>
              </w:numPr>
              <w:tabs>
                <w:tab w:val="num" w:pos="106"/>
                <w:tab w:val="left" w:pos="304"/>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пространственная ориентировка;</w:t>
            </w:r>
          </w:p>
          <w:p w:rsidR="00875128" w:rsidRPr="00161AD1" w:rsidRDefault="00875128" w:rsidP="00A752D1">
            <w:pPr>
              <w:widowControl w:val="0"/>
              <w:numPr>
                <w:ilvl w:val="0"/>
                <w:numId w:val="81"/>
              </w:numPr>
              <w:tabs>
                <w:tab w:val="num" w:pos="106"/>
                <w:tab w:val="left" w:pos="304"/>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умение анализировать форму предмета и изображения;</w:t>
            </w:r>
          </w:p>
          <w:p w:rsidR="00875128" w:rsidRPr="00161AD1" w:rsidRDefault="00875128" w:rsidP="00A752D1">
            <w:pPr>
              <w:widowControl w:val="0"/>
              <w:numPr>
                <w:ilvl w:val="0"/>
                <w:numId w:val="81"/>
              </w:numPr>
              <w:tabs>
                <w:tab w:val="num" w:pos="106"/>
                <w:tab w:val="left" w:pos="304"/>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развитие воображения;</w:t>
            </w:r>
          </w:p>
          <w:p w:rsidR="00875128" w:rsidRPr="00161AD1" w:rsidRDefault="00875128" w:rsidP="00A752D1">
            <w:pPr>
              <w:widowControl w:val="0"/>
              <w:numPr>
                <w:ilvl w:val="0"/>
                <w:numId w:val="81"/>
              </w:numPr>
              <w:tabs>
                <w:tab w:val="num" w:pos="106"/>
                <w:tab w:val="left" w:pos="304"/>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освоение ряда специфических средств художественной выразительности.</w:t>
            </w:r>
          </w:p>
        </w:tc>
        <w:tc>
          <w:tcPr>
            <w:tcW w:w="3689" w:type="dxa"/>
            <w:tcBorders>
              <w:top w:val="single" w:sz="4" w:space="0" w:color="auto"/>
              <w:left w:val="single" w:sz="2" w:space="0" w:color="auto"/>
              <w:bottom w:val="single" w:sz="2" w:space="0" w:color="auto"/>
              <w:right w:val="single" w:sz="2" w:space="0" w:color="auto"/>
            </w:tcBorders>
          </w:tcPr>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Особую группу общеучебных универсальных действий составляют знаково-символические действия:</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 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 преобразование модели с целью выявления общих законов, определяющих данную предметную область.</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p>
        </w:tc>
      </w:tr>
      <w:tr w:rsidR="00161AD1" w:rsidRPr="00161AD1" w:rsidTr="00875128">
        <w:tblPrEx>
          <w:tblBorders>
            <w:top w:val="single" w:sz="2" w:space="0" w:color="auto"/>
            <w:left w:val="single" w:sz="2" w:space="0" w:color="auto"/>
            <w:bottom w:val="single" w:sz="2" w:space="0" w:color="auto"/>
            <w:right w:val="single" w:sz="2" w:space="0" w:color="auto"/>
            <w:insideV w:val="single" w:sz="2" w:space="0" w:color="auto"/>
          </w:tblBorders>
          <w:tblCellMar>
            <w:top w:w="39" w:type="dxa"/>
            <w:left w:w="39" w:type="dxa"/>
            <w:bottom w:w="39" w:type="dxa"/>
            <w:right w:w="39" w:type="dxa"/>
          </w:tblCellMar>
        </w:tblPrEx>
        <w:tc>
          <w:tcPr>
            <w:tcW w:w="2050" w:type="dxa"/>
            <w:tcBorders>
              <w:top w:val="single" w:sz="2" w:space="0" w:color="auto"/>
              <w:left w:val="single" w:sz="2" w:space="0" w:color="auto"/>
              <w:bottom w:val="single" w:sz="2" w:space="0" w:color="auto"/>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«Играем и фантазируем»</w:t>
            </w:r>
          </w:p>
        </w:tc>
        <w:tc>
          <w:tcPr>
            <w:tcW w:w="3623" w:type="dxa"/>
            <w:gridSpan w:val="2"/>
            <w:tcBorders>
              <w:top w:val="single" w:sz="2" w:space="0" w:color="auto"/>
              <w:left w:val="single" w:sz="2" w:space="0" w:color="auto"/>
              <w:bottom w:val="single" w:sz="2" w:space="0" w:color="auto"/>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воображения, в значительной степени способствующего успешности обучения ребенка. Особое внимание уделяется такому качеству воображения, как предвидение, сформированность которого определяет творческие характеристики любой деятельности (мыслительной, речевой, художественной, трудовой и др.)</w:t>
            </w:r>
          </w:p>
          <w:p w:rsidR="00875128" w:rsidRPr="00161AD1" w:rsidRDefault="00875128" w:rsidP="00875128">
            <w:pPr>
              <w:tabs>
                <w:tab w:val="left" w:pos="379"/>
              </w:tabs>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умений самостоятельно и с помощью взрослого участвовать  в играх с правилами, в ролевых, режиссерских и других видах игр. Особое внимание уделяется использованию тех компонентов игры, которые выступают  предпосылками учебной деятельности:</w:t>
            </w:r>
          </w:p>
          <w:p w:rsidR="00875128" w:rsidRPr="00161AD1" w:rsidRDefault="00875128" w:rsidP="00A752D1">
            <w:pPr>
              <w:widowControl w:val="0"/>
              <w:numPr>
                <w:ilvl w:val="0"/>
                <w:numId w:val="82"/>
              </w:numPr>
              <w:tabs>
                <w:tab w:val="num" w:pos="305"/>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принятие и удержание учебной задачи;</w:t>
            </w:r>
          </w:p>
          <w:p w:rsidR="00875128" w:rsidRPr="00161AD1" w:rsidRDefault="00875128" w:rsidP="00A752D1">
            <w:pPr>
              <w:widowControl w:val="0"/>
              <w:numPr>
                <w:ilvl w:val="0"/>
                <w:numId w:val="82"/>
              </w:numPr>
              <w:tabs>
                <w:tab w:val="num" w:pos="305"/>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самостоятельный выбор средств для достижения результата;</w:t>
            </w:r>
          </w:p>
          <w:p w:rsidR="00875128" w:rsidRPr="00161AD1" w:rsidRDefault="00875128" w:rsidP="00A752D1">
            <w:pPr>
              <w:widowControl w:val="0"/>
              <w:numPr>
                <w:ilvl w:val="0"/>
                <w:numId w:val="82"/>
              </w:numPr>
              <w:tabs>
                <w:tab w:val="num" w:pos="305"/>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точное выполнение инструкции (правила) игры и др.</w:t>
            </w:r>
          </w:p>
        </w:tc>
        <w:tc>
          <w:tcPr>
            <w:tcW w:w="3689" w:type="dxa"/>
            <w:tcBorders>
              <w:top w:val="single" w:sz="2" w:space="0" w:color="auto"/>
              <w:left w:val="single" w:sz="2" w:space="0" w:color="auto"/>
              <w:bottom w:val="single" w:sz="2" w:space="0" w:color="auto"/>
              <w:right w:val="single" w:sz="2" w:space="0" w:color="auto"/>
            </w:tcBorders>
          </w:tcPr>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Общеучебные УУД:</w:t>
            </w:r>
          </w:p>
          <w:p w:rsidR="00875128" w:rsidRPr="00161AD1" w:rsidRDefault="00875128" w:rsidP="00875128">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Логические УУД:</w:t>
            </w:r>
          </w:p>
          <w:p w:rsidR="00875128" w:rsidRPr="00161AD1" w:rsidRDefault="00875128" w:rsidP="00875128">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формулирование проблемы;</w:t>
            </w:r>
          </w:p>
          <w:p w:rsidR="00875128" w:rsidRPr="00161AD1" w:rsidRDefault="00875128" w:rsidP="00875128">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самостоятельное создание способов решения проблем творческого и поискового характера.</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Регулятивные УУД:</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i/>
                <w:sz w:val="28"/>
                <w:szCs w:val="28"/>
                <w:lang w:eastAsia="ar-SA"/>
              </w:rPr>
              <w:t xml:space="preserve">- </w:t>
            </w:r>
            <w:r w:rsidRPr="00161AD1">
              <w:rPr>
                <w:rFonts w:ascii="Times New Roman" w:eastAsia="NewtonCSanPin-Regular" w:hAnsi="Times New Roman" w:cs="Times New Roman"/>
                <w:sz w:val="28"/>
                <w:szCs w:val="28"/>
                <w:lang w:eastAsia="ar-SA"/>
              </w:rPr>
              <w:t>целеполагание как постановка учебной задачи на основе соотнесения того, что уже известно и усвоено обучающимися, и того, что ещё неизвестно;</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 xml:space="preserve">-  планирование – определение последовательности промежуточных целей с учётом конечного результата; составление плана и последовательности действий; </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  прогнозирование – предвосхищение результата и уровня усвоения знаний, его временных характеристик.</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p>
        </w:tc>
      </w:tr>
    </w:tbl>
    <w:p w:rsidR="00875128" w:rsidRPr="00161AD1" w:rsidRDefault="00875128" w:rsidP="00875128">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Программа ««Предшкольная пора» в полной мере обеспечивает (с точки зрения планируемых результатов) взаимосвязь УУД, формируемых на уровнях дошкольного образования  и начального общего  образования.</w:t>
      </w:r>
    </w:p>
    <w:p w:rsidR="00875128" w:rsidRPr="00161AD1" w:rsidRDefault="00875128" w:rsidP="00875128">
      <w:pPr>
        <w:rPr>
          <w:rFonts w:ascii="Calibri" w:eastAsia="Times New Roman" w:hAnsi="Calibri" w:cs="Times New Roman"/>
          <w:lang w:eastAsia="ru-RU"/>
        </w:rPr>
      </w:pPr>
    </w:p>
    <w:p w:rsidR="00875128" w:rsidRPr="00161AD1" w:rsidRDefault="00875128"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p>
    <w:p w:rsidR="0067188C" w:rsidRPr="00161AD1" w:rsidRDefault="00612714" w:rsidP="0067188C">
      <w:pPr>
        <w:autoSpaceDE w:val="0"/>
        <w:autoSpaceDN w:val="0"/>
        <w:adjustRightInd w:val="0"/>
        <w:spacing w:after="0" w:line="36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b/>
          <w:sz w:val="28"/>
          <w:szCs w:val="28"/>
          <w:lang w:eastAsia="ru-RU"/>
        </w:rPr>
        <w:t xml:space="preserve">       </w:t>
      </w:r>
      <w:r w:rsidR="0067188C" w:rsidRPr="00161AD1">
        <w:rPr>
          <w:rFonts w:ascii="Times New Roman" w:eastAsia="Times New Roman" w:hAnsi="Times New Roman" w:cs="Times New Roman"/>
          <w:b/>
          <w:sz w:val="28"/>
          <w:szCs w:val="28"/>
          <w:lang w:eastAsia="ru-RU"/>
        </w:rPr>
        <w:t xml:space="preserve"> Методика и инструментарий оценки успешности освоения и применения обучающимися </w:t>
      </w:r>
      <w:r w:rsidR="00793B57" w:rsidRPr="00161AD1">
        <w:rPr>
          <w:rFonts w:ascii="Times New Roman" w:eastAsia="Times New Roman" w:hAnsi="Times New Roman" w:cs="Times New Roman"/>
          <w:b/>
          <w:sz w:val="28"/>
          <w:szCs w:val="28"/>
          <w:lang w:eastAsia="ru-RU"/>
        </w:rPr>
        <w:t xml:space="preserve"> </w:t>
      </w:r>
      <w:r w:rsidR="0067188C" w:rsidRPr="00161AD1">
        <w:rPr>
          <w:rFonts w:ascii="Times New Roman" w:eastAsia="Times New Roman" w:hAnsi="Times New Roman" w:cs="Times New Roman"/>
          <w:b/>
          <w:sz w:val="28"/>
          <w:szCs w:val="28"/>
          <w:lang w:eastAsia="ru-RU"/>
        </w:rPr>
        <w:t>универсальных учебных действий</w:t>
      </w:r>
      <w:r w:rsidR="0067188C" w:rsidRPr="00161AD1">
        <w:rPr>
          <w:rFonts w:ascii="Times New Roman" w:eastAsia="Times New Roman" w:hAnsi="Times New Roman" w:cs="Times New Roman"/>
          <w:sz w:val="24"/>
          <w:szCs w:val="24"/>
          <w:lang w:eastAsia="ru-RU"/>
        </w:rPr>
        <w:t>.</w:t>
      </w:r>
    </w:p>
    <w:p w:rsidR="0067188C" w:rsidRPr="00161AD1" w:rsidRDefault="00FB7F74" w:rsidP="0067188C">
      <w:pPr>
        <w:widowControl w:val="0"/>
        <w:tabs>
          <w:tab w:val="left" w:pos="567"/>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Система оценки в сфере УУД </w:t>
      </w:r>
      <w:r w:rsidR="0067188C" w:rsidRPr="00161AD1">
        <w:rPr>
          <w:rFonts w:ascii="Times New Roman" w:eastAsia="Times New Roman" w:hAnsi="Times New Roman" w:cs="Times New Roman"/>
          <w:sz w:val="28"/>
          <w:szCs w:val="28"/>
          <w:lang w:eastAsia="ru-RU"/>
        </w:rPr>
        <w:t xml:space="preserve"> включа</w:t>
      </w:r>
      <w:r w:rsidRPr="00161AD1">
        <w:rPr>
          <w:rFonts w:ascii="Times New Roman" w:eastAsia="Times New Roman" w:hAnsi="Times New Roman" w:cs="Times New Roman"/>
          <w:sz w:val="28"/>
          <w:szCs w:val="28"/>
          <w:lang w:eastAsia="ru-RU"/>
        </w:rPr>
        <w:t>ет</w:t>
      </w:r>
      <w:r w:rsidR="0067188C" w:rsidRPr="00161AD1">
        <w:rPr>
          <w:rFonts w:ascii="Times New Roman" w:eastAsia="Times New Roman" w:hAnsi="Times New Roman" w:cs="Times New Roman"/>
          <w:sz w:val="28"/>
          <w:szCs w:val="28"/>
          <w:lang w:eastAsia="ru-RU"/>
        </w:rPr>
        <w:t xml:space="preserve"> в себя следующие принципы и характеристики:</w:t>
      </w:r>
    </w:p>
    <w:p w:rsidR="0067188C" w:rsidRPr="00161AD1" w:rsidRDefault="0067188C" w:rsidP="007D78A7">
      <w:pPr>
        <w:widowControl w:val="0"/>
        <w:numPr>
          <w:ilvl w:val="0"/>
          <w:numId w:val="68"/>
        </w:numPr>
        <w:tabs>
          <w:tab w:val="left" w:pos="567"/>
          <w:tab w:val="num" w:pos="993"/>
        </w:tabs>
        <w:spacing w:after="0" w:line="360" w:lineRule="auto"/>
        <w:ind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систематичность сбора и анализа информации;</w:t>
      </w:r>
    </w:p>
    <w:p w:rsidR="0067188C" w:rsidRPr="00161AD1" w:rsidRDefault="0067188C" w:rsidP="007D78A7">
      <w:pPr>
        <w:widowControl w:val="0"/>
        <w:numPr>
          <w:ilvl w:val="0"/>
          <w:numId w:val="68"/>
        </w:numPr>
        <w:tabs>
          <w:tab w:val="left" w:pos="567"/>
          <w:tab w:val="num" w:pos="993"/>
        </w:tabs>
        <w:spacing w:after="0" w:line="360" w:lineRule="auto"/>
        <w:ind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совокупность показателей</w:t>
      </w:r>
      <w:r w:rsidR="00FB7F74" w:rsidRPr="00161AD1">
        <w:rPr>
          <w:rFonts w:ascii="Times New Roman" w:eastAsia="Times New Roman" w:hAnsi="Times New Roman" w:cs="Times New Roman"/>
          <w:sz w:val="28"/>
          <w:szCs w:val="28"/>
          <w:lang w:eastAsia="ru-RU"/>
        </w:rPr>
        <w:t xml:space="preserve"> и индикаторов оценивания </w:t>
      </w:r>
      <w:r w:rsidRPr="00161AD1">
        <w:rPr>
          <w:rFonts w:ascii="Times New Roman" w:eastAsia="Times New Roman" w:hAnsi="Times New Roman" w:cs="Times New Roman"/>
          <w:sz w:val="28"/>
          <w:szCs w:val="28"/>
          <w:lang w:eastAsia="ru-RU"/>
        </w:rPr>
        <w:t xml:space="preserve"> учитыва</w:t>
      </w:r>
      <w:r w:rsidR="00FB7F74"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интересы всех участников образовате</w:t>
      </w:r>
      <w:r w:rsidR="00FB7F74" w:rsidRPr="00161AD1">
        <w:rPr>
          <w:rFonts w:ascii="Times New Roman" w:eastAsia="Times New Roman" w:hAnsi="Times New Roman" w:cs="Times New Roman"/>
          <w:sz w:val="28"/>
          <w:szCs w:val="28"/>
          <w:lang w:eastAsia="ru-RU"/>
        </w:rPr>
        <w:t>льной деятельности, то есть   для руководителей</w:t>
      </w:r>
      <w:r w:rsidRPr="00161AD1">
        <w:rPr>
          <w:rFonts w:ascii="Times New Roman" w:eastAsia="Times New Roman" w:hAnsi="Times New Roman" w:cs="Times New Roman"/>
          <w:sz w:val="28"/>
          <w:szCs w:val="28"/>
          <w:lang w:eastAsia="ru-RU"/>
        </w:rPr>
        <w:t xml:space="preserve">, педагогов, родителей, </w:t>
      </w:r>
      <w:r w:rsidR="00FB7F74" w:rsidRPr="00161AD1">
        <w:rPr>
          <w:rFonts w:ascii="Times New Roman" w:eastAsia="Times New Roman" w:hAnsi="Times New Roman" w:cs="Times New Roman"/>
          <w:sz w:val="28"/>
          <w:szCs w:val="28"/>
          <w:lang w:eastAsia="ru-RU"/>
        </w:rPr>
        <w:t>об</w:t>
      </w:r>
      <w:r w:rsidRPr="00161AD1">
        <w:rPr>
          <w:rFonts w:ascii="Times New Roman" w:eastAsia="Times New Roman" w:hAnsi="Times New Roman" w:cs="Times New Roman"/>
          <w:sz w:val="28"/>
          <w:szCs w:val="28"/>
          <w:lang w:eastAsia="ru-RU"/>
        </w:rPr>
        <w:t>уча</w:t>
      </w:r>
      <w:r w:rsidR="00FB7F74" w:rsidRPr="00161AD1">
        <w:rPr>
          <w:rFonts w:ascii="Times New Roman" w:eastAsia="Times New Roman" w:hAnsi="Times New Roman" w:cs="Times New Roman"/>
          <w:sz w:val="28"/>
          <w:szCs w:val="28"/>
          <w:lang w:eastAsia="ru-RU"/>
        </w:rPr>
        <w:t>ю</w:t>
      </w:r>
      <w:r w:rsidRPr="00161AD1">
        <w:rPr>
          <w:rFonts w:ascii="Times New Roman" w:eastAsia="Times New Roman" w:hAnsi="Times New Roman" w:cs="Times New Roman"/>
          <w:sz w:val="28"/>
          <w:szCs w:val="28"/>
          <w:lang w:eastAsia="ru-RU"/>
        </w:rPr>
        <w:t>щихся;</w:t>
      </w:r>
    </w:p>
    <w:p w:rsidR="0067188C" w:rsidRPr="00161AD1" w:rsidRDefault="0067188C" w:rsidP="007D78A7">
      <w:pPr>
        <w:widowControl w:val="0"/>
        <w:numPr>
          <w:ilvl w:val="0"/>
          <w:numId w:val="68"/>
        </w:numPr>
        <w:tabs>
          <w:tab w:val="left" w:pos="567"/>
          <w:tab w:val="num" w:pos="993"/>
        </w:tabs>
        <w:spacing w:after="0" w:line="360" w:lineRule="auto"/>
        <w:ind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доступность и прозрачность данных о результатах оценивания для всех участников образовательной деятельности.</w:t>
      </w:r>
    </w:p>
    <w:p w:rsidR="0067188C" w:rsidRPr="00161AD1" w:rsidRDefault="0067188C" w:rsidP="0067188C">
      <w:pPr>
        <w:widowControl w:val="0"/>
        <w:tabs>
          <w:tab w:val="left" w:pos="567"/>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Оценка деятельности образовательной организации по формированию</w:t>
      </w:r>
      <w:r w:rsidR="00FB7F74" w:rsidRPr="00161AD1">
        <w:rPr>
          <w:rFonts w:ascii="Times New Roman" w:eastAsia="Times New Roman" w:hAnsi="Times New Roman" w:cs="Times New Roman"/>
          <w:sz w:val="28"/>
          <w:szCs w:val="28"/>
          <w:lang w:eastAsia="ru-RU"/>
        </w:rPr>
        <w:t xml:space="preserve"> и развитию УУД у </w:t>
      </w:r>
      <w:r w:rsidR="00715636" w:rsidRPr="00161AD1">
        <w:rPr>
          <w:rFonts w:ascii="Times New Roman" w:eastAsia="Times New Roman" w:hAnsi="Times New Roman" w:cs="Times New Roman"/>
          <w:sz w:val="28"/>
          <w:szCs w:val="28"/>
          <w:lang w:eastAsia="ru-RU"/>
        </w:rPr>
        <w:t>об</w:t>
      </w:r>
      <w:r w:rsidR="00FB7F74" w:rsidRPr="00161AD1">
        <w:rPr>
          <w:rFonts w:ascii="Times New Roman" w:eastAsia="Times New Roman" w:hAnsi="Times New Roman" w:cs="Times New Roman"/>
          <w:sz w:val="28"/>
          <w:szCs w:val="28"/>
          <w:lang w:eastAsia="ru-RU"/>
        </w:rPr>
        <w:t>уча</w:t>
      </w:r>
      <w:r w:rsidR="00715636" w:rsidRPr="00161AD1">
        <w:rPr>
          <w:rFonts w:ascii="Times New Roman" w:eastAsia="Times New Roman" w:hAnsi="Times New Roman" w:cs="Times New Roman"/>
          <w:sz w:val="28"/>
          <w:szCs w:val="28"/>
          <w:lang w:eastAsia="ru-RU"/>
        </w:rPr>
        <w:t>ю</w:t>
      </w:r>
      <w:r w:rsidR="00FB7F74" w:rsidRPr="00161AD1">
        <w:rPr>
          <w:rFonts w:ascii="Times New Roman" w:eastAsia="Times New Roman" w:hAnsi="Times New Roman" w:cs="Times New Roman"/>
          <w:sz w:val="28"/>
          <w:szCs w:val="28"/>
          <w:lang w:eastAsia="ru-RU"/>
        </w:rPr>
        <w:t xml:space="preserve">щихся </w:t>
      </w:r>
      <w:r w:rsidRPr="00161AD1">
        <w:rPr>
          <w:rFonts w:ascii="Times New Roman" w:eastAsia="Times New Roman" w:hAnsi="Times New Roman" w:cs="Times New Roman"/>
          <w:sz w:val="28"/>
          <w:szCs w:val="28"/>
          <w:lang w:eastAsia="ru-RU"/>
        </w:rPr>
        <w:t xml:space="preserve"> учитыва</w:t>
      </w:r>
      <w:r w:rsidR="00FB7F74"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работу по обеспечению кадровых, методических, материально-технических условий.</w:t>
      </w:r>
    </w:p>
    <w:p w:rsidR="0067188C" w:rsidRPr="00161AD1" w:rsidRDefault="0067188C" w:rsidP="0067188C">
      <w:pPr>
        <w:widowControl w:val="0"/>
        <w:tabs>
          <w:tab w:val="left" w:pos="567"/>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процессе реализации мониторинга успешности осво</w:t>
      </w:r>
      <w:r w:rsidR="00FB7F74" w:rsidRPr="00161AD1">
        <w:rPr>
          <w:rFonts w:ascii="Times New Roman" w:eastAsia="Times New Roman" w:hAnsi="Times New Roman" w:cs="Times New Roman"/>
          <w:sz w:val="28"/>
          <w:szCs w:val="28"/>
          <w:lang w:eastAsia="ru-RU"/>
        </w:rPr>
        <w:t xml:space="preserve">ения и применения УУД </w:t>
      </w:r>
      <w:r w:rsidRPr="00161AD1">
        <w:rPr>
          <w:rFonts w:ascii="Times New Roman" w:eastAsia="Times New Roman" w:hAnsi="Times New Roman" w:cs="Times New Roman"/>
          <w:sz w:val="28"/>
          <w:szCs w:val="28"/>
          <w:lang w:eastAsia="ru-RU"/>
        </w:rPr>
        <w:t xml:space="preserve"> учтены следующие этапы освоения УУД:</w:t>
      </w:r>
    </w:p>
    <w:p w:rsidR="0067188C" w:rsidRPr="00161AD1" w:rsidRDefault="0067188C"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универсальное уч</w:t>
      </w:r>
      <w:r w:rsidR="00FB7F74" w:rsidRPr="00161AD1">
        <w:rPr>
          <w:rFonts w:ascii="Times New Roman" w:eastAsia="Times New Roman" w:hAnsi="Times New Roman" w:cs="Times New Roman"/>
          <w:sz w:val="28"/>
          <w:szCs w:val="28"/>
          <w:lang w:eastAsia="ru-RU"/>
        </w:rPr>
        <w:t>ебное действие не сформировано (обучающийся  выполняет</w:t>
      </w:r>
      <w:r w:rsidRPr="00161AD1">
        <w:rPr>
          <w:rFonts w:ascii="Times New Roman" w:eastAsia="Times New Roman" w:hAnsi="Times New Roman" w:cs="Times New Roman"/>
          <w:sz w:val="28"/>
          <w:szCs w:val="28"/>
          <w:lang w:eastAsia="ru-RU"/>
        </w:rPr>
        <w:t xml:space="preserve"> лишь отдельные операции, </w:t>
      </w:r>
      <w:r w:rsidR="00FB7F74" w:rsidRPr="00161AD1">
        <w:rPr>
          <w:rFonts w:ascii="Times New Roman" w:eastAsia="Times New Roman" w:hAnsi="Times New Roman" w:cs="Times New Roman"/>
          <w:sz w:val="28"/>
          <w:szCs w:val="28"/>
          <w:lang w:eastAsia="ru-RU"/>
        </w:rPr>
        <w:t>копирует</w:t>
      </w:r>
      <w:r w:rsidR="00417E4C" w:rsidRPr="00161AD1">
        <w:rPr>
          <w:rFonts w:ascii="Times New Roman" w:eastAsia="Times New Roman" w:hAnsi="Times New Roman" w:cs="Times New Roman"/>
          <w:sz w:val="28"/>
          <w:szCs w:val="28"/>
          <w:lang w:eastAsia="ru-RU"/>
        </w:rPr>
        <w:t xml:space="preserve"> </w:t>
      </w:r>
      <w:r w:rsidR="00FB7F74" w:rsidRPr="00161AD1">
        <w:rPr>
          <w:rFonts w:ascii="Times New Roman" w:eastAsia="Times New Roman" w:hAnsi="Times New Roman" w:cs="Times New Roman"/>
          <w:sz w:val="28"/>
          <w:szCs w:val="28"/>
          <w:lang w:eastAsia="ru-RU"/>
        </w:rPr>
        <w:t xml:space="preserve">только отдельные </w:t>
      </w:r>
      <w:r w:rsidRPr="00161AD1">
        <w:rPr>
          <w:rFonts w:ascii="Times New Roman" w:eastAsia="Times New Roman" w:hAnsi="Times New Roman" w:cs="Times New Roman"/>
          <w:sz w:val="28"/>
          <w:szCs w:val="28"/>
          <w:lang w:eastAsia="ru-RU"/>
        </w:rPr>
        <w:t>действия учителя, не планирует и не контролирует своих действий, подменяет учебную задачу задачей буквального заучивания и воспроизведения);</w:t>
      </w:r>
    </w:p>
    <w:p w:rsidR="0067188C" w:rsidRPr="00161AD1" w:rsidRDefault="00FB7F74"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учебное действие  выполняется </w:t>
      </w:r>
      <w:r w:rsidR="0067188C" w:rsidRPr="00161AD1">
        <w:rPr>
          <w:rFonts w:ascii="Times New Roman" w:eastAsia="Times New Roman" w:hAnsi="Times New Roman" w:cs="Times New Roman"/>
          <w:sz w:val="28"/>
          <w:szCs w:val="28"/>
          <w:lang w:eastAsia="ru-RU"/>
        </w:rPr>
        <w:t xml:space="preserve"> в сотрудничестве с педагогом (требуются разъяснения для установления связи отдельных о</w:t>
      </w:r>
      <w:r w:rsidRPr="00161AD1">
        <w:rPr>
          <w:rFonts w:ascii="Times New Roman" w:eastAsia="Times New Roman" w:hAnsi="Times New Roman" w:cs="Times New Roman"/>
          <w:sz w:val="28"/>
          <w:szCs w:val="28"/>
          <w:lang w:eastAsia="ru-RU"/>
        </w:rPr>
        <w:t>пераций и условий задачи, обучающийся</w:t>
      </w:r>
      <w:r w:rsidR="0067188C" w:rsidRPr="00161AD1">
        <w:rPr>
          <w:rFonts w:ascii="Times New Roman" w:eastAsia="Times New Roman" w:hAnsi="Times New Roman" w:cs="Times New Roman"/>
          <w:sz w:val="28"/>
          <w:szCs w:val="28"/>
          <w:lang w:eastAsia="ru-RU"/>
        </w:rPr>
        <w:t xml:space="preserve"> может выполнять действия по уже усвоенному алгоритму);</w:t>
      </w:r>
    </w:p>
    <w:p w:rsidR="0067188C" w:rsidRPr="00161AD1" w:rsidRDefault="0067188C"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67188C" w:rsidRPr="00161AD1" w:rsidRDefault="0067188C"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67188C" w:rsidRPr="00161AD1" w:rsidRDefault="0067188C"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67188C" w:rsidRPr="00161AD1" w:rsidRDefault="0067188C"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обобщение учебных действий на основе выявления общих принципов.</w:t>
      </w:r>
    </w:p>
    <w:p w:rsidR="0067188C" w:rsidRPr="00161AD1" w:rsidRDefault="0067188C" w:rsidP="0067188C">
      <w:pPr>
        <w:widowControl w:val="0"/>
        <w:tabs>
          <w:tab w:val="left" w:pos="567"/>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Система оценки универсальных учебных дейс</w:t>
      </w:r>
      <w:r w:rsidR="00E96F09" w:rsidRPr="00161AD1">
        <w:rPr>
          <w:rFonts w:ascii="Times New Roman" w:eastAsia="Times New Roman" w:hAnsi="Times New Roman" w:cs="Times New Roman"/>
          <w:sz w:val="28"/>
          <w:szCs w:val="28"/>
          <w:lang w:eastAsia="ru-RU"/>
        </w:rPr>
        <w:t>твий</w:t>
      </w:r>
      <w:r w:rsidRPr="00161AD1">
        <w:rPr>
          <w:rFonts w:ascii="Times New Roman" w:eastAsia="Times New Roman" w:hAnsi="Times New Roman" w:cs="Times New Roman"/>
          <w:sz w:val="28"/>
          <w:szCs w:val="28"/>
          <w:lang w:eastAsia="ru-RU"/>
        </w:rPr>
        <w:t>:</w:t>
      </w:r>
    </w:p>
    <w:p w:rsidR="0067188C" w:rsidRPr="00161AD1" w:rsidRDefault="00E96F09"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уровневая</w:t>
      </w:r>
      <w:r w:rsidR="0067188C" w:rsidRPr="00161AD1">
        <w:rPr>
          <w:rFonts w:ascii="Times New Roman" w:eastAsia="Times New Roman" w:hAnsi="Times New Roman" w:cs="Times New Roman"/>
          <w:sz w:val="28"/>
          <w:szCs w:val="28"/>
          <w:lang w:eastAsia="ru-RU"/>
        </w:rPr>
        <w:t xml:space="preserve"> (определяются уровни владения универсальными учебными действиями);</w:t>
      </w:r>
    </w:p>
    <w:p w:rsidR="0067188C" w:rsidRPr="00161AD1" w:rsidRDefault="00E96F09"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позиционная</w:t>
      </w:r>
      <w:r w:rsidR="0067188C" w:rsidRPr="00161AD1">
        <w:rPr>
          <w:rFonts w:ascii="Times New Roman" w:eastAsia="Times New Roman" w:hAnsi="Times New Roman" w:cs="Times New Roman"/>
          <w:sz w:val="28"/>
          <w:szCs w:val="28"/>
          <w:lang w:eastAsia="ru-RU"/>
        </w:rPr>
        <w:t xml:space="preserve"> – не только учителя производят оценивание, оценка формируется на основе рефлексивных отчетов разных участников образовательной деятельности: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67188C" w:rsidRPr="00161AD1" w:rsidRDefault="00E96F09" w:rsidP="00D7272C">
      <w:pPr>
        <w:widowControl w:val="0"/>
        <w:tabs>
          <w:tab w:val="left" w:pos="567"/>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Используются</w:t>
      </w:r>
      <w:r w:rsidR="00103DFB" w:rsidRPr="00161AD1">
        <w:rPr>
          <w:rFonts w:ascii="Times New Roman" w:eastAsia="Times New Roman" w:hAnsi="Times New Roman" w:cs="Times New Roman"/>
          <w:sz w:val="28"/>
          <w:szCs w:val="28"/>
          <w:lang w:eastAsia="ru-RU"/>
        </w:rPr>
        <w:t xml:space="preserve"> технологии</w:t>
      </w:r>
      <w:r w:rsidR="0067188C" w:rsidRPr="00161AD1">
        <w:rPr>
          <w:rFonts w:ascii="Times New Roman" w:eastAsia="Times New Roman" w:hAnsi="Times New Roman" w:cs="Times New Roman"/>
          <w:sz w:val="28"/>
          <w:szCs w:val="28"/>
          <w:lang w:eastAsia="ru-RU"/>
        </w:rPr>
        <w:t xml:space="preserve"> формирующего (развивающего оценивания), в том числе бинарное, критериальное, экспертное оценивание, текст самооценки. </w:t>
      </w:r>
    </w:p>
    <w:p w:rsidR="00103DFB" w:rsidRPr="00161AD1" w:rsidRDefault="00103DFB" w:rsidP="00103DFB">
      <w:pPr>
        <w:widowControl w:val="0"/>
        <w:tabs>
          <w:tab w:val="left" w:pos="567"/>
        </w:tabs>
        <w:spacing w:before="24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Уровень освоения планируемых результатов определяется следующим образом: обучающийся справился с работой, если он набрал 50% от возможных баллов за задания;</w:t>
      </w:r>
    </w:p>
    <w:p w:rsidR="00103DFB" w:rsidRPr="00161AD1" w:rsidRDefault="00103DFB" w:rsidP="00A752D1">
      <w:pPr>
        <w:widowControl w:val="0"/>
        <w:numPr>
          <w:ilvl w:val="0"/>
          <w:numId w:val="83"/>
        </w:numPr>
        <w:tabs>
          <w:tab w:val="left" w:pos="567"/>
          <w:tab w:val="left" w:pos="993"/>
        </w:tabs>
        <w:spacing w:after="0" w:line="240" w:lineRule="auto"/>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менее 50% - не достиг базового уровня;</w:t>
      </w:r>
    </w:p>
    <w:p w:rsidR="00103DFB" w:rsidRPr="00161AD1" w:rsidRDefault="00103DFB" w:rsidP="00A752D1">
      <w:pPr>
        <w:widowControl w:val="0"/>
        <w:numPr>
          <w:ilvl w:val="0"/>
          <w:numId w:val="83"/>
        </w:numPr>
        <w:tabs>
          <w:tab w:val="left" w:pos="567"/>
          <w:tab w:val="left" w:pos="993"/>
        </w:tabs>
        <w:spacing w:after="0" w:line="240" w:lineRule="auto"/>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50-65%  - достиг базового уровня;</w:t>
      </w:r>
    </w:p>
    <w:p w:rsidR="00103DFB" w:rsidRPr="00161AD1" w:rsidRDefault="00103DFB" w:rsidP="00A752D1">
      <w:pPr>
        <w:widowControl w:val="0"/>
        <w:numPr>
          <w:ilvl w:val="0"/>
          <w:numId w:val="83"/>
        </w:numPr>
        <w:tabs>
          <w:tab w:val="left" w:pos="567"/>
          <w:tab w:val="left" w:pos="993"/>
        </w:tabs>
        <w:spacing w:after="0" w:line="240" w:lineRule="auto"/>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66-85% -  достиг повышенного уровня;</w:t>
      </w:r>
    </w:p>
    <w:p w:rsidR="00103DFB" w:rsidRPr="00161AD1" w:rsidRDefault="00103DFB" w:rsidP="00A752D1">
      <w:pPr>
        <w:widowControl w:val="0"/>
        <w:numPr>
          <w:ilvl w:val="0"/>
          <w:numId w:val="83"/>
        </w:numPr>
        <w:tabs>
          <w:tab w:val="left" w:pos="567"/>
          <w:tab w:val="left" w:pos="993"/>
        </w:tabs>
        <w:spacing w:after="0" w:line="240" w:lineRule="auto"/>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86-100% - достиг максимального (высокого) уровня</w:t>
      </w:r>
    </w:p>
    <w:p w:rsidR="00103DFB" w:rsidRPr="00161AD1" w:rsidRDefault="00103DFB" w:rsidP="00103DFB">
      <w:pPr>
        <w:autoSpaceDE w:val="0"/>
        <w:autoSpaceDN w:val="0"/>
        <w:adjustRightInd w:val="0"/>
        <w:spacing w:before="120" w:line="240" w:lineRule="auto"/>
        <w:ind w:firstLine="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Технология оценивания</w:t>
      </w:r>
      <w:r w:rsidRPr="00161AD1">
        <w:rPr>
          <w:rFonts w:ascii="Times New Roman" w:eastAsia="Times New Roman" w:hAnsi="Times New Roman" w:cs="Times New Roman"/>
          <w:sz w:val="28"/>
          <w:szCs w:val="28"/>
          <w:lang w:eastAsia="ru-RU"/>
        </w:rPr>
        <w:t xml:space="preserve"> образовательных достижений (учебных успехов) направлена на развитие контрольно-оценочной самостоятельности  обучающихся за счёт изменения традиционной системы  оценивания. У обучающихся развиваются умения самостоятельно оценивать результат своих действий, контролировать себя, находить и исправлять собственные ошибки; мотивация  на успех.  </w:t>
      </w:r>
    </w:p>
    <w:p w:rsidR="00103DFB" w:rsidRPr="00161AD1" w:rsidRDefault="00103DFB" w:rsidP="00103DFB">
      <w:pPr>
        <w:spacing w:line="240" w:lineRule="auto"/>
        <w:ind w:firstLine="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Данная технология направлена  прежде всего на формирование </w:t>
      </w:r>
      <w:r w:rsidRPr="00161AD1">
        <w:rPr>
          <w:rFonts w:ascii="Times New Roman" w:eastAsia="Times New Roman" w:hAnsi="Times New Roman" w:cs="Times New Roman"/>
          <w:i/>
          <w:sz w:val="28"/>
          <w:szCs w:val="28"/>
          <w:lang w:eastAsia="ru-RU"/>
        </w:rPr>
        <w:t>регулятивных</w:t>
      </w:r>
      <w:r w:rsidRPr="00161AD1">
        <w:rPr>
          <w:rFonts w:ascii="Times New Roman" w:eastAsia="Times New Roman" w:hAnsi="Times New Roman" w:cs="Times New Roman"/>
          <w:sz w:val="28"/>
          <w:szCs w:val="28"/>
          <w:lang w:eastAsia="ru-RU"/>
        </w:rPr>
        <w:t xml:space="preserve">  универсальных учебных действий, так как обеспечивает развитие  умения </w:t>
      </w:r>
      <w:r w:rsidRPr="00161AD1">
        <w:rPr>
          <w:rFonts w:ascii="Times New Roman" w:eastAsia="Times New Roman" w:hAnsi="Times New Roman" w:cs="Times New Roman"/>
          <w:bCs/>
          <w:sz w:val="28"/>
          <w:szCs w:val="28"/>
          <w:lang w:eastAsia="ru-RU"/>
        </w:rPr>
        <w:t xml:space="preserve">определять,  достигнут ли результат деятельности. </w:t>
      </w:r>
      <w:r w:rsidRPr="00161AD1">
        <w:rPr>
          <w:rFonts w:ascii="Times New Roman" w:eastAsia="Times New Roman" w:hAnsi="Times New Roman" w:cs="Times New Roman"/>
          <w:sz w:val="28"/>
          <w:szCs w:val="28"/>
          <w:lang w:eastAsia="ru-RU"/>
        </w:rPr>
        <w:t xml:space="preserve">Наряду с этим происходит формирование и коммуникативных универсальных учебных действий:  за счёт обучения </w:t>
      </w:r>
      <w:r w:rsidRPr="00161AD1">
        <w:rPr>
          <w:rFonts w:ascii="Times New Roman" w:eastAsia="Times New Roman" w:hAnsi="Times New Roman" w:cs="Times New Roman"/>
          <w:bCs/>
          <w:sz w:val="28"/>
          <w:szCs w:val="28"/>
          <w:lang w:eastAsia="ru-RU"/>
        </w:rPr>
        <w:t>аргументированно отстаивать свою точку зрения, логически обосновывать свои выводы. Воспитание толерантного отношения к иным решениям приводит к</w:t>
      </w:r>
      <w:r w:rsidRPr="00161AD1">
        <w:rPr>
          <w:rFonts w:ascii="Times New Roman" w:eastAsia="Times New Roman" w:hAnsi="Times New Roman" w:cs="Times New Roman"/>
          <w:b/>
          <w:bCs/>
          <w:sz w:val="28"/>
          <w:szCs w:val="28"/>
          <w:lang w:eastAsia="ru-RU"/>
        </w:rPr>
        <w:t xml:space="preserve">  </w:t>
      </w:r>
      <w:r w:rsidRPr="00161AD1">
        <w:rPr>
          <w:rFonts w:ascii="Times New Roman" w:eastAsia="Times New Roman" w:hAnsi="Times New Roman" w:cs="Times New Roman"/>
          <w:i/>
          <w:sz w:val="28"/>
          <w:szCs w:val="28"/>
          <w:lang w:eastAsia="ru-RU"/>
        </w:rPr>
        <w:t>личностному</w:t>
      </w:r>
      <w:r w:rsidRPr="00161AD1">
        <w:rPr>
          <w:rFonts w:ascii="Times New Roman" w:eastAsia="Times New Roman" w:hAnsi="Times New Roman" w:cs="Times New Roman"/>
          <w:sz w:val="28"/>
          <w:szCs w:val="28"/>
          <w:lang w:eastAsia="ru-RU"/>
        </w:rPr>
        <w:t xml:space="preserve"> развитию обучающегося.</w:t>
      </w:r>
    </w:p>
    <w:p w:rsidR="00103DFB" w:rsidRPr="00161AD1" w:rsidRDefault="00103DFB" w:rsidP="00103DFB">
      <w:pPr>
        <w:spacing w:line="240" w:lineRule="auto"/>
        <w:ind w:firstLine="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Технология оценивания реализована в  УМК под редакцией Виноградовой (тетради для проверочных и контрольных работ), в тетрадях по диагностике метапредметных результатов.</w:t>
      </w:r>
    </w:p>
    <w:p w:rsidR="00E561DC" w:rsidRPr="00161AD1" w:rsidRDefault="00E561DC" w:rsidP="00103DFB">
      <w:pPr>
        <w:spacing w:line="240" w:lineRule="auto"/>
        <w:ind w:firstLine="284"/>
        <w:jc w:val="both"/>
        <w:rPr>
          <w:rFonts w:ascii="Times New Roman" w:eastAsia="Times New Roman" w:hAnsi="Times New Roman" w:cs="Times New Roman"/>
          <w:sz w:val="28"/>
          <w:szCs w:val="28"/>
          <w:lang w:eastAsia="ru-RU"/>
        </w:rPr>
      </w:pPr>
    </w:p>
    <w:p w:rsidR="009B1281" w:rsidRPr="00161AD1" w:rsidRDefault="009B1281" w:rsidP="009B1281">
      <w:pPr>
        <w:spacing w:after="0"/>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Уровень сформированности регулятивных УУД</w:t>
      </w:r>
    </w:p>
    <w:p w:rsidR="009B1281" w:rsidRPr="00161AD1" w:rsidRDefault="009B1281" w:rsidP="009B1281">
      <w:pPr>
        <w:spacing w:after="0"/>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w:t>
      </w:r>
    </w:p>
    <w:tbl>
      <w:tblPr>
        <w:tblStyle w:val="181"/>
        <w:tblW w:w="10915" w:type="dxa"/>
        <w:tblInd w:w="-1026" w:type="dxa"/>
        <w:tblLayout w:type="fixed"/>
        <w:tblLook w:val="04A0" w:firstRow="1" w:lastRow="0" w:firstColumn="1" w:lastColumn="0" w:noHBand="0" w:noVBand="1"/>
      </w:tblPr>
      <w:tblGrid>
        <w:gridCol w:w="708"/>
        <w:gridCol w:w="1135"/>
        <w:gridCol w:w="1276"/>
        <w:gridCol w:w="1276"/>
        <w:gridCol w:w="992"/>
        <w:gridCol w:w="992"/>
        <w:gridCol w:w="1418"/>
        <w:gridCol w:w="1417"/>
        <w:gridCol w:w="992"/>
        <w:gridCol w:w="709"/>
      </w:tblGrid>
      <w:tr w:rsidR="00161AD1" w:rsidRPr="00161AD1" w:rsidTr="00D5460F">
        <w:trPr>
          <w:gridAfter w:val="1"/>
          <w:wAfter w:w="709" w:type="dxa"/>
        </w:trPr>
        <w:tc>
          <w:tcPr>
            <w:tcW w:w="708" w:type="dxa"/>
            <w:vMerge w:val="restart"/>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Список обучающихся</w:t>
            </w:r>
          </w:p>
        </w:tc>
        <w:tc>
          <w:tcPr>
            <w:tcW w:w="9498" w:type="dxa"/>
            <w:gridSpan w:val="8"/>
          </w:tcPr>
          <w:p w:rsidR="009B1281" w:rsidRPr="00161AD1" w:rsidRDefault="009B1281" w:rsidP="009B1281">
            <w:pPr>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Проверяемые умения</w:t>
            </w:r>
          </w:p>
        </w:tc>
      </w:tr>
      <w:tr w:rsidR="00161AD1" w:rsidRPr="00161AD1" w:rsidTr="00D5460F">
        <w:tc>
          <w:tcPr>
            <w:tcW w:w="708" w:type="dxa"/>
            <w:vMerge/>
          </w:tcPr>
          <w:p w:rsidR="009B1281" w:rsidRPr="00161AD1" w:rsidRDefault="009B1281" w:rsidP="009B1281">
            <w:pPr>
              <w:rPr>
                <w:rFonts w:ascii="Times New Roman" w:eastAsia="Calibri" w:hAnsi="Times New Roman" w:cs="Times New Roman"/>
                <w:sz w:val="20"/>
                <w:szCs w:val="20"/>
              </w:rPr>
            </w:pPr>
          </w:p>
        </w:tc>
        <w:tc>
          <w:tcPr>
            <w:tcW w:w="1135"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принимать и сохранять учебную задачу</w:t>
            </w:r>
          </w:p>
        </w:tc>
        <w:tc>
          <w:tcPr>
            <w:tcW w:w="1276"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учитывать выделенные учителем ориентиры действия в но</w:t>
            </w:r>
            <w:r w:rsidRPr="00161AD1">
              <w:rPr>
                <w:rFonts w:ascii="Times New Roman" w:eastAsia="Calibri" w:hAnsi="Times New Roman" w:cs="Times New Roman"/>
                <w:sz w:val="20"/>
                <w:szCs w:val="20"/>
              </w:rPr>
              <w:t>вом учебном материале в сотрудничестве с учителем</w:t>
            </w:r>
          </w:p>
        </w:tc>
        <w:tc>
          <w:tcPr>
            <w:tcW w:w="1276"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планировать свои действия в соответствии с поставленной задачей и условиями ее реализации, в том числе во внутреннем плане</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учитывать установленные правила в планировании и конт</w:t>
            </w:r>
            <w:r w:rsidRPr="00161AD1">
              <w:rPr>
                <w:rFonts w:ascii="Times New Roman" w:eastAsia="Calibri" w:hAnsi="Times New Roman" w:cs="Times New Roman"/>
                <w:sz w:val="20"/>
                <w:szCs w:val="20"/>
              </w:rPr>
              <w:t>роле способа решения</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осуществлять итоговый и пошаговый контроль по резуль</w:t>
            </w:r>
            <w:r w:rsidRPr="00161AD1">
              <w:rPr>
                <w:rFonts w:ascii="Times New Roman" w:eastAsia="Calibri" w:hAnsi="Times New Roman" w:cs="Times New Roman"/>
                <w:sz w:val="20"/>
                <w:szCs w:val="20"/>
              </w:rPr>
              <w:t>тату</w:t>
            </w:r>
          </w:p>
        </w:tc>
        <w:tc>
          <w:tcPr>
            <w:tcW w:w="1418"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 xml:space="preserve">оценивать правильность выполнения действия на уровне </w:t>
            </w:r>
            <w:r w:rsidRPr="00161AD1">
              <w:rPr>
                <w:rFonts w:ascii="Times New Roman" w:eastAsia="Calibri" w:hAnsi="Times New Roman" w:cs="Times New Roman"/>
                <w:spacing w:val="2"/>
                <w:sz w:val="20"/>
                <w:szCs w:val="20"/>
              </w:rPr>
              <w:t>адекватной ретроспективной оценки соответствия результа</w:t>
            </w:r>
            <w:r w:rsidRPr="00161AD1">
              <w:rPr>
                <w:rFonts w:ascii="Times New Roman" w:eastAsia="Calibri" w:hAnsi="Times New Roman" w:cs="Times New Roman"/>
                <w:sz w:val="20"/>
                <w:szCs w:val="20"/>
              </w:rPr>
              <w:t>тов требованиям данной задачи</w:t>
            </w:r>
          </w:p>
        </w:tc>
        <w:tc>
          <w:tcPr>
            <w:tcW w:w="1417"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адекватно воспринимать предложения и оценку учите</w:t>
            </w:r>
            <w:r w:rsidRPr="00161AD1">
              <w:rPr>
                <w:rFonts w:ascii="Times New Roman" w:eastAsia="Calibri" w:hAnsi="Times New Roman" w:cs="Times New Roman"/>
                <w:sz w:val="20"/>
                <w:szCs w:val="20"/>
              </w:rPr>
              <w:t>лей, товарищей, родителей и других людей</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различать способ и результат действия</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 xml:space="preserve">вносить необходимые коррективы в действие после его завершения на основе его оценки и учета характера сделанных </w:t>
            </w:r>
            <w:r w:rsidRPr="00161AD1">
              <w:rPr>
                <w:rFonts w:ascii="Times New Roman" w:eastAsia="Calibri" w:hAnsi="Times New Roman" w:cs="Times New Roman"/>
                <w:sz w:val="20"/>
                <w:szCs w:val="20"/>
              </w:rPr>
              <w:t>ошибок</w:t>
            </w:r>
          </w:p>
        </w:tc>
      </w:tr>
      <w:tr w:rsidR="00161AD1" w:rsidRPr="00161AD1" w:rsidTr="00D5460F">
        <w:tc>
          <w:tcPr>
            <w:tcW w:w="708" w:type="dxa"/>
          </w:tcPr>
          <w:p w:rsidR="009B1281" w:rsidRPr="00161AD1" w:rsidRDefault="009B1281" w:rsidP="009B1281">
            <w:pPr>
              <w:rPr>
                <w:rFonts w:ascii="Times New Roman" w:eastAsia="Calibri" w:hAnsi="Times New Roman" w:cs="Times New Roman"/>
                <w:szCs w:val="28"/>
              </w:rPr>
            </w:pPr>
          </w:p>
        </w:tc>
        <w:tc>
          <w:tcPr>
            <w:tcW w:w="1135" w:type="dxa"/>
          </w:tcPr>
          <w:p w:rsidR="009B1281" w:rsidRPr="00161AD1" w:rsidRDefault="009B1281" w:rsidP="009B1281">
            <w:pPr>
              <w:rPr>
                <w:rFonts w:ascii="Times New Roman" w:eastAsia="Calibri" w:hAnsi="Times New Roman" w:cs="Times New Roman"/>
                <w:sz w:val="28"/>
                <w:szCs w:val="28"/>
              </w:rPr>
            </w:pPr>
          </w:p>
        </w:tc>
        <w:tc>
          <w:tcPr>
            <w:tcW w:w="1276" w:type="dxa"/>
          </w:tcPr>
          <w:p w:rsidR="009B1281" w:rsidRPr="00161AD1" w:rsidRDefault="009B1281" w:rsidP="009B1281">
            <w:pPr>
              <w:rPr>
                <w:rFonts w:ascii="Times New Roman" w:eastAsia="Calibri" w:hAnsi="Times New Roman" w:cs="Times New Roman"/>
                <w:sz w:val="28"/>
                <w:szCs w:val="28"/>
              </w:rPr>
            </w:pPr>
          </w:p>
        </w:tc>
        <w:tc>
          <w:tcPr>
            <w:tcW w:w="1276"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1418" w:type="dxa"/>
          </w:tcPr>
          <w:p w:rsidR="009B1281" w:rsidRPr="00161AD1" w:rsidRDefault="009B1281" w:rsidP="009B1281">
            <w:pPr>
              <w:rPr>
                <w:rFonts w:ascii="Times New Roman" w:eastAsia="Calibri" w:hAnsi="Times New Roman" w:cs="Times New Roman"/>
                <w:sz w:val="28"/>
                <w:szCs w:val="28"/>
              </w:rPr>
            </w:pPr>
          </w:p>
        </w:tc>
        <w:tc>
          <w:tcPr>
            <w:tcW w:w="1417"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r>
      <w:tr w:rsidR="00161AD1" w:rsidRPr="00161AD1" w:rsidTr="00D5460F">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 xml:space="preserve">Итого </w:t>
            </w: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41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r>
      <w:tr w:rsidR="00161AD1" w:rsidRPr="00161AD1" w:rsidTr="00D5460F">
        <w:tc>
          <w:tcPr>
            <w:tcW w:w="708" w:type="dxa"/>
          </w:tcPr>
          <w:p w:rsidR="009B1281" w:rsidRPr="00161AD1" w:rsidRDefault="009B1281" w:rsidP="009B1281">
            <w:pPr>
              <w:rPr>
                <w:rFonts w:ascii="Times New Roman" w:eastAsia="Calibri" w:hAnsi="Times New Roman" w:cs="Times New Roman"/>
                <w:sz w:val="16"/>
                <w:szCs w:val="28"/>
              </w:rPr>
            </w:pP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41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r>
      <w:tr w:rsidR="00161AD1" w:rsidRPr="00161AD1" w:rsidTr="00D5460F">
        <w:tc>
          <w:tcPr>
            <w:tcW w:w="708" w:type="dxa"/>
          </w:tcPr>
          <w:p w:rsidR="009B1281" w:rsidRPr="00161AD1" w:rsidRDefault="009B1281" w:rsidP="009B1281">
            <w:pPr>
              <w:rPr>
                <w:rFonts w:ascii="Times New Roman" w:eastAsia="Calibri" w:hAnsi="Times New Roman" w:cs="Times New Roman"/>
                <w:sz w:val="16"/>
                <w:szCs w:val="28"/>
              </w:rPr>
            </w:pP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41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r>
    </w:tbl>
    <w:p w:rsidR="009B1281" w:rsidRPr="00161AD1" w:rsidRDefault="009B1281" w:rsidP="009B1281">
      <w:pPr>
        <w:rPr>
          <w:rFonts w:ascii="Times New Roman" w:eastAsia="Calibri" w:hAnsi="Times New Roman" w:cs="Times New Roman"/>
          <w:sz w:val="28"/>
          <w:szCs w:val="28"/>
        </w:rPr>
      </w:pPr>
    </w:p>
    <w:p w:rsidR="00D5460F" w:rsidRPr="00161AD1" w:rsidRDefault="00D5460F" w:rsidP="009B1281">
      <w:pPr>
        <w:spacing w:after="0"/>
        <w:jc w:val="center"/>
        <w:rPr>
          <w:rFonts w:ascii="Times New Roman" w:eastAsia="Calibri" w:hAnsi="Times New Roman" w:cs="Times New Roman"/>
          <w:sz w:val="28"/>
          <w:szCs w:val="28"/>
        </w:rPr>
      </w:pPr>
    </w:p>
    <w:p w:rsidR="00D5460F" w:rsidRPr="00161AD1" w:rsidRDefault="00D5460F" w:rsidP="009B1281">
      <w:pPr>
        <w:spacing w:after="0"/>
        <w:jc w:val="center"/>
        <w:rPr>
          <w:rFonts w:ascii="Times New Roman" w:eastAsia="Calibri" w:hAnsi="Times New Roman" w:cs="Times New Roman"/>
          <w:sz w:val="28"/>
          <w:szCs w:val="28"/>
        </w:rPr>
      </w:pPr>
    </w:p>
    <w:p w:rsidR="00D5460F" w:rsidRPr="00161AD1" w:rsidRDefault="00D5460F" w:rsidP="009B1281">
      <w:pPr>
        <w:spacing w:after="0"/>
        <w:jc w:val="center"/>
        <w:rPr>
          <w:rFonts w:ascii="Times New Roman" w:eastAsia="Calibri" w:hAnsi="Times New Roman" w:cs="Times New Roman"/>
          <w:sz w:val="28"/>
          <w:szCs w:val="28"/>
        </w:rPr>
      </w:pPr>
    </w:p>
    <w:p w:rsidR="00D5460F" w:rsidRPr="00161AD1" w:rsidRDefault="00D5460F" w:rsidP="009B1281">
      <w:pPr>
        <w:spacing w:after="0"/>
        <w:jc w:val="center"/>
        <w:rPr>
          <w:rFonts w:ascii="Times New Roman" w:eastAsia="Calibri" w:hAnsi="Times New Roman" w:cs="Times New Roman"/>
          <w:sz w:val="28"/>
          <w:szCs w:val="28"/>
        </w:rPr>
      </w:pPr>
    </w:p>
    <w:p w:rsidR="00D5460F" w:rsidRPr="00161AD1" w:rsidRDefault="00D5460F" w:rsidP="009B1281">
      <w:pPr>
        <w:spacing w:after="0"/>
        <w:jc w:val="center"/>
        <w:rPr>
          <w:rFonts w:ascii="Times New Roman" w:eastAsia="Calibri" w:hAnsi="Times New Roman" w:cs="Times New Roman"/>
          <w:sz w:val="28"/>
          <w:szCs w:val="28"/>
        </w:rPr>
      </w:pPr>
    </w:p>
    <w:p w:rsidR="009B1281" w:rsidRPr="00161AD1" w:rsidRDefault="009B1281" w:rsidP="009B1281">
      <w:pPr>
        <w:spacing w:after="0"/>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Уровень сформированности познавательных УУД</w:t>
      </w:r>
    </w:p>
    <w:tbl>
      <w:tblPr>
        <w:tblStyle w:val="181"/>
        <w:tblW w:w="10916" w:type="dxa"/>
        <w:tblInd w:w="-885" w:type="dxa"/>
        <w:tblLayout w:type="fixed"/>
        <w:tblLook w:val="04A0" w:firstRow="1" w:lastRow="0" w:firstColumn="1" w:lastColumn="0" w:noHBand="0" w:noVBand="1"/>
      </w:tblPr>
      <w:tblGrid>
        <w:gridCol w:w="567"/>
        <w:gridCol w:w="710"/>
        <w:gridCol w:w="709"/>
        <w:gridCol w:w="708"/>
        <w:gridCol w:w="709"/>
        <w:gridCol w:w="567"/>
        <w:gridCol w:w="709"/>
        <w:gridCol w:w="709"/>
        <w:gridCol w:w="708"/>
        <w:gridCol w:w="709"/>
        <w:gridCol w:w="851"/>
        <w:gridCol w:w="850"/>
        <w:gridCol w:w="851"/>
        <w:gridCol w:w="1008"/>
        <w:gridCol w:w="551"/>
      </w:tblGrid>
      <w:tr w:rsidR="00161AD1" w:rsidRPr="00161AD1" w:rsidTr="00D5460F">
        <w:tc>
          <w:tcPr>
            <w:tcW w:w="567" w:type="dxa"/>
            <w:vMerge w:val="restart"/>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sz w:val="20"/>
                <w:szCs w:val="20"/>
              </w:rPr>
              <w:t>Список обучающихся</w:t>
            </w:r>
          </w:p>
        </w:tc>
        <w:tc>
          <w:tcPr>
            <w:tcW w:w="10349" w:type="dxa"/>
            <w:gridSpan w:val="14"/>
          </w:tcPr>
          <w:p w:rsidR="009B1281" w:rsidRPr="00161AD1" w:rsidRDefault="009B1281" w:rsidP="009B1281">
            <w:pPr>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Проверяемые умения</w:t>
            </w:r>
          </w:p>
        </w:tc>
      </w:tr>
      <w:tr w:rsidR="00161AD1" w:rsidRPr="00161AD1" w:rsidTr="00D5460F">
        <w:tc>
          <w:tcPr>
            <w:tcW w:w="567" w:type="dxa"/>
            <w:vMerge/>
          </w:tcPr>
          <w:p w:rsidR="009B1281" w:rsidRPr="00161AD1" w:rsidRDefault="009B1281" w:rsidP="009B1281">
            <w:pPr>
              <w:rPr>
                <w:rFonts w:ascii="Times New Roman" w:eastAsia="Calibri" w:hAnsi="Times New Roman" w:cs="Times New Roman"/>
                <w:sz w:val="20"/>
                <w:szCs w:val="20"/>
              </w:rPr>
            </w:pPr>
          </w:p>
        </w:tc>
        <w:tc>
          <w:tcPr>
            <w:tcW w:w="710"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осуществлять поиск необходимой информации для выполнения учебных заданий с использованием учебной литературы, энциклопедий, справочников</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осуществлять запись (фиксацию) выборочной информации об окружающем мире и о себе самом, в том числе с помощью инструментов ИКТ</w:t>
            </w:r>
          </w:p>
        </w:tc>
        <w:tc>
          <w:tcPr>
            <w:tcW w:w="708"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использовать знаково­символические средства, в том чис</w:t>
            </w:r>
            <w:r w:rsidRPr="00161AD1">
              <w:rPr>
                <w:rFonts w:ascii="Times New Roman" w:eastAsia="Calibri" w:hAnsi="Times New Roman" w:cs="Times New Roman"/>
                <w:sz w:val="20"/>
                <w:szCs w:val="20"/>
              </w:rPr>
              <w:t>ле модели (включая виртуальные) и схемы  для решения задач</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Arial Unicode MS" w:hAnsi="Times New Roman" w:cs="Times New Roman"/>
                <w:iCs/>
                <w:sz w:val="20"/>
                <w:szCs w:val="20"/>
              </w:rPr>
              <w:t>проявлять познавательную инициативу в учебном сотрудничестве</w:t>
            </w:r>
          </w:p>
        </w:tc>
        <w:tc>
          <w:tcPr>
            <w:tcW w:w="567"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строить сообщения в устной и письменной форме</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ориентироваться на разнообразие способов решения задач</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смысловое восприятие художественных и позна</w:t>
            </w:r>
            <w:r w:rsidRPr="00161AD1">
              <w:rPr>
                <w:rFonts w:ascii="Times New Roman" w:eastAsia="Calibri" w:hAnsi="Times New Roman" w:cs="Times New Roman"/>
                <w:sz w:val="20"/>
                <w:szCs w:val="20"/>
              </w:rPr>
              <w:t>вательных текстов, выделять существенную информацию из сообщений разных видов</w:t>
            </w:r>
          </w:p>
        </w:tc>
        <w:tc>
          <w:tcPr>
            <w:tcW w:w="708"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осуществлять анализ объектов с выделением существенных и несущественных признаков</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осуществлять синтез как составление целого из частей</w:t>
            </w:r>
          </w:p>
        </w:tc>
        <w:tc>
          <w:tcPr>
            <w:tcW w:w="851"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 xml:space="preserve">проводить сравнение, сериацию и классификацию по </w:t>
            </w:r>
            <w:r w:rsidRPr="00161AD1">
              <w:rPr>
                <w:rFonts w:ascii="Times New Roman" w:eastAsia="Calibri" w:hAnsi="Times New Roman" w:cs="Times New Roman"/>
                <w:sz w:val="20"/>
                <w:szCs w:val="20"/>
              </w:rPr>
              <w:t>заданным критериям</w:t>
            </w:r>
          </w:p>
        </w:tc>
        <w:tc>
          <w:tcPr>
            <w:tcW w:w="850"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устанавливать причинно­следственные связи в изучае</w:t>
            </w:r>
            <w:r w:rsidRPr="00161AD1">
              <w:rPr>
                <w:rFonts w:ascii="Times New Roman" w:eastAsia="Calibri" w:hAnsi="Times New Roman" w:cs="Times New Roman"/>
                <w:sz w:val="20"/>
                <w:szCs w:val="20"/>
              </w:rPr>
              <w:t>мом круге явлений</w:t>
            </w:r>
          </w:p>
        </w:tc>
        <w:tc>
          <w:tcPr>
            <w:tcW w:w="851"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строить рассуждения в форме связи простых суждений об объекте, его строении, свойствах и связях</w:t>
            </w:r>
          </w:p>
        </w:tc>
        <w:tc>
          <w:tcPr>
            <w:tcW w:w="1008"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обобщать, т.</w:t>
            </w:r>
            <w:r w:rsidRPr="00161AD1">
              <w:rPr>
                <w:rFonts w:ascii="Times New Roman" w:eastAsia="Calibri" w:hAnsi="Times New Roman" w:cs="Times New Roman"/>
                <w:sz w:val="20"/>
                <w:szCs w:val="20"/>
              </w:rPr>
              <w:t> </w:t>
            </w:r>
            <w:r w:rsidRPr="00161AD1">
              <w:rPr>
                <w:rFonts w:ascii="Times New Roman" w:eastAsia="Calibri" w:hAnsi="Times New Roman" w:cs="Times New Roman"/>
                <w:sz w:val="20"/>
                <w:szCs w:val="20"/>
              </w:rPr>
              <w:t>е. осуществлять генерализацию и выведение общности для целого ряда или класса единичных объектов, на основе выделения сущностной связи</w:t>
            </w:r>
          </w:p>
        </w:tc>
        <w:tc>
          <w:tcPr>
            <w:tcW w:w="551"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устанавливать аналогии</w:t>
            </w:r>
          </w:p>
        </w:tc>
      </w:tr>
      <w:tr w:rsidR="00161AD1" w:rsidRPr="00161AD1" w:rsidTr="00D5460F">
        <w:tc>
          <w:tcPr>
            <w:tcW w:w="567" w:type="dxa"/>
          </w:tcPr>
          <w:p w:rsidR="009B1281" w:rsidRPr="00161AD1" w:rsidRDefault="009B1281" w:rsidP="009B1281">
            <w:pPr>
              <w:rPr>
                <w:rFonts w:ascii="Times New Roman" w:eastAsia="Calibri" w:hAnsi="Times New Roman" w:cs="Times New Roman"/>
                <w:szCs w:val="28"/>
              </w:rPr>
            </w:pPr>
          </w:p>
        </w:tc>
        <w:tc>
          <w:tcPr>
            <w:tcW w:w="710"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708"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567"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708"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851" w:type="dxa"/>
          </w:tcPr>
          <w:p w:rsidR="009B1281" w:rsidRPr="00161AD1" w:rsidRDefault="009B1281" w:rsidP="009B1281">
            <w:pPr>
              <w:rPr>
                <w:rFonts w:ascii="Times New Roman" w:eastAsia="Calibri" w:hAnsi="Times New Roman" w:cs="Times New Roman"/>
                <w:spacing w:val="4"/>
                <w:sz w:val="20"/>
                <w:szCs w:val="20"/>
              </w:rPr>
            </w:pPr>
          </w:p>
        </w:tc>
        <w:tc>
          <w:tcPr>
            <w:tcW w:w="850" w:type="dxa"/>
          </w:tcPr>
          <w:p w:rsidR="009B1281" w:rsidRPr="00161AD1" w:rsidRDefault="009B1281" w:rsidP="009B1281">
            <w:pPr>
              <w:rPr>
                <w:rFonts w:ascii="Times New Roman" w:eastAsia="Calibri" w:hAnsi="Times New Roman" w:cs="Times New Roman"/>
                <w:spacing w:val="2"/>
                <w:sz w:val="20"/>
                <w:szCs w:val="20"/>
              </w:rPr>
            </w:pPr>
          </w:p>
        </w:tc>
        <w:tc>
          <w:tcPr>
            <w:tcW w:w="851" w:type="dxa"/>
          </w:tcPr>
          <w:p w:rsidR="009B1281" w:rsidRPr="00161AD1" w:rsidRDefault="009B1281" w:rsidP="009B1281">
            <w:pPr>
              <w:rPr>
                <w:rFonts w:ascii="Times New Roman" w:eastAsia="Calibri" w:hAnsi="Times New Roman" w:cs="Times New Roman"/>
                <w:sz w:val="20"/>
                <w:szCs w:val="20"/>
              </w:rPr>
            </w:pPr>
          </w:p>
        </w:tc>
        <w:tc>
          <w:tcPr>
            <w:tcW w:w="1008" w:type="dxa"/>
          </w:tcPr>
          <w:p w:rsidR="009B1281" w:rsidRPr="00161AD1" w:rsidRDefault="009B1281" w:rsidP="009B1281">
            <w:pPr>
              <w:rPr>
                <w:rFonts w:ascii="Times New Roman" w:eastAsia="Calibri" w:hAnsi="Times New Roman" w:cs="Times New Roman"/>
                <w:sz w:val="20"/>
                <w:szCs w:val="20"/>
              </w:rPr>
            </w:pPr>
          </w:p>
        </w:tc>
        <w:tc>
          <w:tcPr>
            <w:tcW w:w="551" w:type="dxa"/>
          </w:tcPr>
          <w:p w:rsidR="009B1281" w:rsidRPr="00161AD1" w:rsidRDefault="009B1281" w:rsidP="009B1281">
            <w:pPr>
              <w:rPr>
                <w:rFonts w:ascii="Times New Roman" w:eastAsia="Calibri" w:hAnsi="Times New Roman" w:cs="Times New Roman"/>
                <w:sz w:val="20"/>
                <w:szCs w:val="20"/>
              </w:rPr>
            </w:pPr>
          </w:p>
        </w:tc>
      </w:tr>
      <w:tr w:rsidR="00161AD1" w:rsidRPr="00161AD1" w:rsidTr="00D5460F">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 xml:space="preserve">Итого </w:t>
            </w:r>
          </w:p>
        </w:tc>
        <w:tc>
          <w:tcPr>
            <w:tcW w:w="71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85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0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5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r>
      <w:tr w:rsidR="00161AD1" w:rsidRPr="00161AD1" w:rsidTr="00D5460F">
        <w:tc>
          <w:tcPr>
            <w:tcW w:w="567" w:type="dxa"/>
          </w:tcPr>
          <w:p w:rsidR="009B1281" w:rsidRPr="00161AD1" w:rsidRDefault="009B1281" w:rsidP="009B1281">
            <w:pPr>
              <w:rPr>
                <w:rFonts w:ascii="Times New Roman" w:eastAsia="Calibri" w:hAnsi="Times New Roman" w:cs="Times New Roman"/>
                <w:sz w:val="16"/>
                <w:szCs w:val="28"/>
              </w:rPr>
            </w:pPr>
          </w:p>
        </w:tc>
        <w:tc>
          <w:tcPr>
            <w:tcW w:w="71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85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0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5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r>
      <w:tr w:rsidR="00161AD1" w:rsidRPr="00161AD1" w:rsidTr="00D5460F">
        <w:tc>
          <w:tcPr>
            <w:tcW w:w="567" w:type="dxa"/>
          </w:tcPr>
          <w:p w:rsidR="009B1281" w:rsidRPr="00161AD1" w:rsidRDefault="009B1281" w:rsidP="009B1281">
            <w:pPr>
              <w:rPr>
                <w:rFonts w:ascii="Times New Roman" w:eastAsia="Calibri" w:hAnsi="Times New Roman" w:cs="Times New Roman"/>
                <w:sz w:val="16"/>
                <w:szCs w:val="28"/>
              </w:rPr>
            </w:pPr>
          </w:p>
        </w:tc>
        <w:tc>
          <w:tcPr>
            <w:tcW w:w="71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85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0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5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r>
    </w:tbl>
    <w:p w:rsidR="009B1281" w:rsidRPr="00161AD1" w:rsidRDefault="009B1281" w:rsidP="009B1281">
      <w:pPr>
        <w:spacing w:after="0"/>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Уровень сформированности коммуникативных УУД</w:t>
      </w:r>
    </w:p>
    <w:tbl>
      <w:tblPr>
        <w:tblStyle w:val="181"/>
        <w:tblW w:w="10774" w:type="dxa"/>
        <w:tblInd w:w="-885" w:type="dxa"/>
        <w:tblLayout w:type="fixed"/>
        <w:tblLook w:val="04A0" w:firstRow="1" w:lastRow="0" w:firstColumn="1" w:lastColumn="0" w:noHBand="0" w:noVBand="1"/>
      </w:tblPr>
      <w:tblGrid>
        <w:gridCol w:w="567"/>
        <w:gridCol w:w="1135"/>
        <w:gridCol w:w="1134"/>
        <w:gridCol w:w="1134"/>
        <w:gridCol w:w="992"/>
        <w:gridCol w:w="1418"/>
        <w:gridCol w:w="992"/>
        <w:gridCol w:w="992"/>
        <w:gridCol w:w="1134"/>
        <w:gridCol w:w="709"/>
        <w:gridCol w:w="567"/>
      </w:tblGrid>
      <w:tr w:rsidR="00161AD1" w:rsidRPr="00161AD1" w:rsidTr="00D5460F">
        <w:tc>
          <w:tcPr>
            <w:tcW w:w="567" w:type="dxa"/>
            <w:vMerge w:val="restart"/>
          </w:tcPr>
          <w:p w:rsidR="009B1281" w:rsidRPr="00161AD1" w:rsidRDefault="009B1281" w:rsidP="009B1281">
            <w:pPr>
              <w:ind w:left="141" w:hanging="141"/>
              <w:rPr>
                <w:rFonts w:ascii="Times New Roman" w:eastAsia="Calibri" w:hAnsi="Times New Roman" w:cs="Times New Roman"/>
                <w:sz w:val="20"/>
                <w:szCs w:val="20"/>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sz w:val="20"/>
                <w:szCs w:val="20"/>
              </w:rPr>
              <w:t>Список обучающихся</w:t>
            </w:r>
          </w:p>
        </w:tc>
        <w:tc>
          <w:tcPr>
            <w:tcW w:w="8931" w:type="dxa"/>
            <w:gridSpan w:val="8"/>
          </w:tcPr>
          <w:p w:rsidR="009B1281" w:rsidRPr="00161AD1" w:rsidRDefault="009B1281" w:rsidP="009B1281">
            <w:pPr>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Проверяемые умения</w:t>
            </w:r>
          </w:p>
        </w:tc>
        <w:tc>
          <w:tcPr>
            <w:tcW w:w="1276" w:type="dxa"/>
            <w:gridSpan w:val="2"/>
          </w:tcPr>
          <w:p w:rsidR="009B1281" w:rsidRPr="00161AD1" w:rsidRDefault="009B1281" w:rsidP="009B1281">
            <w:pPr>
              <w:jc w:val="center"/>
              <w:rPr>
                <w:rFonts w:ascii="Times New Roman" w:eastAsia="Calibri" w:hAnsi="Times New Roman" w:cs="Times New Roman"/>
                <w:sz w:val="28"/>
                <w:szCs w:val="28"/>
              </w:rPr>
            </w:pPr>
          </w:p>
        </w:tc>
      </w:tr>
      <w:tr w:rsidR="00161AD1" w:rsidRPr="00161AD1" w:rsidTr="00D5460F">
        <w:tc>
          <w:tcPr>
            <w:tcW w:w="567" w:type="dxa"/>
            <w:vMerge/>
          </w:tcPr>
          <w:p w:rsidR="009B1281" w:rsidRPr="00161AD1" w:rsidRDefault="009B1281" w:rsidP="009B1281">
            <w:pPr>
              <w:rPr>
                <w:rFonts w:ascii="Times New Roman" w:eastAsia="Calibri" w:hAnsi="Times New Roman" w:cs="Times New Roman"/>
                <w:sz w:val="20"/>
                <w:szCs w:val="20"/>
              </w:rPr>
            </w:pPr>
          </w:p>
        </w:tc>
        <w:tc>
          <w:tcPr>
            <w:tcW w:w="1135"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адекватно использовать коммуникативные, прежде все</w:t>
            </w:r>
            <w:r w:rsidRPr="00161AD1">
              <w:rPr>
                <w:rFonts w:ascii="Times New Roman" w:eastAsia="Calibri" w:hAnsi="Times New Roman" w:cs="Times New Roman"/>
                <w:sz w:val="20"/>
                <w:szCs w:val="20"/>
              </w:rPr>
              <w:t xml:space="preserve">го </w:t>
            </w:r>
            <w:r w:rsidRPr="00161AD1">
              <w:rPr>
                <w:rFonts w:ascii="Times New Roman" w:eastAsia="Calibri" w:hAnsi="Times New Roman" w:cs="Times New Roman"/>
                <w:spacing w:val="-2"/>
                <w:sz w:val="20"/>
                <w:szCs w:val="20"/>
              </w:rPr>
              <w:t>речевые, средства для решения различных коммуникативных задач, строить монологическое высказывание</w:t>
            </w:r>
          </w:p>
        </w:tc>
        <w:tc>
          <w:tcPr>
            <w:tcW w:w="1134"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допускать возможность существования у людей различных точек зрения, в том числе не совпадающих с его собственной</w:t>
            </w:r>
          </w:p>
        </w:tc>
        <w:tc>
          <w:tcPr>
            <w:tcW w:w="1134"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учитывать разные мнения и стремиться к координации различных позиций в сотрудничестве</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формулировать собственное мнение и позицию</w:t>
            </w:r>
          </w:p>
        </w:tc>
        <w:tc>
          <w:tcPr>
            <w:tcW w:w="1418"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договариваться и приходить к общему решению в со</w:t>
            </w:r>
            <w:r w:rsidRPr="00161AD1">
              <w:rPr>
                <w:rFonts w:ascii="Times New Roman" w:eastAsia="Calibri" w:hAnsi="Times New Roman" w:cs="Times New Roman"/>
                <w:sz w:val="20"/>
                <w:szCs w:val="20"/>
              </w:rPr>
              <w:t>вместной деятельности, в том числе в ситуации столкновения интересов</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строить понятные для партнера высказывания, учитывающие, что партнер знает и видит, а что нет</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задавать вопросы</w:t>
            </w:r>
          </w:p>
        </w:tc>
        <w:tc>
          <w:tcPr>
            <w:tcW w:w="1134"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контролировать действия партнера</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использовать речь для регуляции своего действия</w:t>
            </w:r>
          </w:p>
        </w:tc>
        <w:tc>
          <w:tcPr>
            <w:tcW w:w="567" w:type="dxa"/>
          </w:tcPr>
          <w:p w:rsidR="009B1281" w:rsidRPr="00161AD1" w:rsidRDefault="009B1281" w:rsidP="009B1281">
            <w:pPr>
              <w:autoSpaceDE w:val="0"/>
              <w:autoSpaceDN w:val="0"/>
              <w:adjustRightInd w:val="0"/>
              <w:textAlignment w:val="center"/>
              <w:rPr>
                <w:rFonts w:ascii="Times New Roman" w:eastAsia="Calibri" w:hAnsi="Times New Roman" w:cs="Times New Roman"/>
                <w:iCs/>
                <w:sz w:val="20"/>
                <w:szCs w:val="20"/>
              </w:rPr>
            </w:pPr>
            <w:r w:rsidRPr="00161AD1">
              <w:rPr>
                <w:rFonts w:ascii="Times New Roman" w:eastAsia="Calibri" w:hAnsi="Times New Roman" w:cs="Times New Roman"/>
                <w:sz w:val="20"/>
                <w:szCs w:val="20"/>
              </w:rPr>
              <w:t>владеть диалогической формой речи.</w:t>
            </w:r>
          </w:p>
          <w:p w:rsidR="009B1281" w:rsidRPr="00161AD1" w:rsidRDefault="009B1281" w:rsidP="009B1281">
            <w:pPr>
              <w:rPr>
                <w:rFonts w:ascii="Times New Roman" w:eastAsia="Calibri" w:hAnsi="Times New Roman" w:cs="Times New Roman"/>
                <w:sz w:val="20"/>
                <w:szCs w:val="20"/>
              </w:rPr>
            </w:pPr>
          </w:p>
        </w:tc>
      </w:tr>
      <w:tr w:rsidR="00161AD1" w:rsidRPr="00161AD1" w:rsidTr="00D5460F">
        <w:tc>
          <w:tcPr>
            <w:tcW w:w="567" w:type="dxa"/>
          </w:tcPr>
          <w:p w:rsidR="009B1281" w:rsidRPr="00161AD1" w:rsidRDefault="009B1281" w:rsidP="009B1281">
            <w:pPr>
              <w:rPr>
                <w:rFonts w:ascii="Times New Roman" w:eastAsia="Calibri" w:hAnsi="Times New Roman" w:cs="Times New Roman"/>
                <w:szCs w:val="28"/>
              </w:rPr>
            </w:pPr>
          </w:p>
        </w:tc>
        <w:tc>
          <w:tcPr>
            <w:tcW w:w="1135" w:type="dxa"/>
          </w:tcPr>
          <w:p w:rsidR="009B1281" w:rsidRPr="00161AD1" w:rsidRDefault="009B1281" w:rsidP="009B1281">
            <w:pPr>
              <w:rPr>
                <w:rFonts w:ascii="Times New Roman" w:eastAsia="Calibri" w:hAnsi="Times New Roman" w:cs="Times New Roman"/>
                <w:sz w:val="28"/>
                <w:szCs w:val="28"/>
              </w:rPr>
            </w:pPr>
          </w:p>
        </w:tc>
        <w:tc>
          <w:tcPr>
            <w:tcW w:w="1134" w:type="dxa"/>
          </w:tcPr>
          <w:p w:rsidR="009B1281" w:rsidRPr="00161AD1" w:rsidRDefault="009B1281" w:rsidP="009B1281">
            <w:pPr>
              <w:rPr>
                <w:rFonts w:ascii="Times New Roman" w:eastAsia="Calibri" w:hAnsi="Times New Roman" w:cs="Times New Roman"/>
                <w:sz w:val="28"/>
                <w:szCs w:val="28"/>
              </w:rPr>
            </w:pPr>
          </w:p>
        </w:tc>
        <w:tc>
          <w:tcPr>
            <w:tcW w:w="1134"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1418"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1134"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567" w:type="dxa"/>
          </w:tcPr>
          <w:p w:rsidR="009B1281" w:rsidRPr="00161AD1" w:rsidRDefault="009B1281" w:rsidP="009B1281">
            <w:pPr>
              <w:rPr>
                <w:rFonts w:ascii="Times New Roman" w:eastAsia="Calibri" w:hAnsi="Times New Roman" w:cs="Times New Roman"/>
                <w:sz w:val="28"/>
                <w:szCs w:val="28"/>
              </w:rPr>
            </w:pPr>
          </w:p>
        </w:tc>
      </w:tr>
      <w:tr w:rsidR="00161AD1" w:rsidRPr="00161AD1" w:rsidTr="00D5460F">
        <w:tc>
          <w:tcPr>
            <w:tcW w:w="567" w:type="dxa"/>
            <w:vMerge w:val="restart"/>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 xml:space="preserve">Итого </w:t>
            </w:r>
          </w:p>
          <w:p w:rsidR="009B1281" w:rsidRPr="00161AD1" w:rsidRDefault="009B1281" w:rsidP="009B1281">
            <w:pPr>
              <w:rPr>
                <w:rFonts w:ascii="Times New Roman" w:eastAsia="Calibri" w:hAnsi="Times New Roman" w:cs="Times New Roman"/>
                <w:sz w:val="16"/>
                <w:szCs w:val="28"/>
              </w:rPr>
            </w:pPr>
          </w:p>
          <w:p w:rsidR="009B1281" w:rsidRPr="00161AD1" w:rsidRDefault="009B1281" w:rsidP="009B1281">
            <w:pPr>
              <w:rPr>
                <w:rFonts w:ascii="Times New Roman" w:eastAsia="Calibri" w:hAnsi="Times New Roman" w:cs="Times New Roman"/>
                <w:sz w:val="16"/>
                <w:szCs w:val="28"/>
              </w:rPr>
            </w:pP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r>
      <w:tr w:rsidR="00161AD1" w:rsidRPr="00161AD1" w:rsidTr="00D5460F">
        <w:tc>
          <w:tcPr>
            <w:tcW w:w="567" w:type="dxa"/>
            <w:vMerge/>
          </w:tcPr>
          <w:p w:rsidR="009B1281" w:rsidRPr="00161AD1" w:rsidRDefault="009B1281" w:rsidP="009B1281">
            <w:pPr>
              <w:rPr>
                <w:rFonts w:ascii="Times New Roman" w:eastAsia="Calibri" w:hAnsi="Times New Roman" w:cs="Times New Roman"/>
                <w:sz w:val="16"/>
                <w:szCs w:val="28"/>
              </w:rPr>
            </w:pP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r>
      <w:tr w:rsidR="00161AD1" w:rsidRPr="00161AD1" w:rsidTr="00D5460F">
        <w:trPr>
          <w:trHeight w:val="378"/>
        </w:trPr>
        <w:tc>
          <w:tcPr>
            <w:tcW w:w="567" w:type="dxa"/>
            <w:vMerge/>
          </w:tcPr>
          <w:p w:rsidR="009B1281" w:rsidRPr="00161AD1" w:rsidRDefault="009B1281" w:rsidP="009B1281">
            <w:pPr>
              <w:rPr>
                <w:rFonts w:ascii="Times New Roman" w:eastAsia="Calibri" w:hAnsi="Times New Roman" w:cs="Times New Roman"/>
                <w:sz w:val="16"/>
                <w:szCs w:val="28"/>
              </w:rPr>
            </w:pP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r>
    </w:tbl>
    <w:p w:rsidR="009B1281" w:rsidRPr="00161AD1" w:rsidRDefault="009B1281" w:rsidP="009B1281">
      <w:pPr>
        <w:spacing w:after="0"/>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Уровень сформ</w:t>
      </w:r>
      <w:r w:rsidR="00D5460F" w:rsidRPr="00161AD1">
        <w:rPr>
          <w:rFonts w:ascii="Times New Roman" w:eastAsia="Calibri" w:hAnsi="Times New Roman" w:cs="Times New Roman"/>
          <w:sz w:val="28"/>
          <w:szCs w:val="28"/>
        </w:rPr>
        <w:t>и</w:t>
      </w:r>
      <w:r w:rsidRPr="00161AD1">
        <w:rPr>
          <w:rFonts w:ascii="Times New Roman" w:eastAsia="Calibri" w:hAnsi="Times New Roman" w:cs="Times New Roman"/>
          <w:sz w:val="28"/>
          <w:szCs w:val="28"/>
        </w:rPr>
        <w:t>рованности личностных результатов</w:t>
      </w:r>
    </w:p>
    <w:tbl>
      <w:tblPr>
        <w:tblStyle w:val="181"/>
        <w:tblW w:w="0" w:type="auto"/>
        <w:tblLook w:val="04A0" w:firstRow="1" w:lastRow="0" w:firstColumn="1" w:lastColumn="0" w:noHBand="0" w:noVBand="1"/>
      </w:tblPr>
      <w:tblGrid>
        <w:gridCol w:w="689"/>
        <w:gridCol w:w="853"/>
        <w:gridCol w:w="1025"/>
        <w:gridCol w:w="1032"/>
        <w:gridCol w:w="680"/>
        <w:gridCol w:w="671"/>
        <w:gridCol w:w="797"/>
        <w:gridCol w:w="701"/>
        <w:gridCol w:w="629"/>
        <w:gridCol w:w="737"/>
        <w:gridCol w:w="556"/>
        <w:gridCol w:w="706"/>
        <w:gridCol w:w="779"/>
      </w:tblGrid>
      <w:tr w:rsidR="00161AD1" w:rsidRPr="00161AD1" w:rsidTr="00D5460F">
        <w:tc>
          <w:tcPr>
            <w:tcW w:w="660" w:type="dxa"/>
            <w:vMerge w:val="restart"/>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sz w:val="20"/>
                <w:szCs w:val="20"/>
              </w:rPr>
              <w:t>Список обучающихся</w:t>
            </w:r>
          </w:p>
        </w:tc>
        <w:tc>
          <w:tcPr>
            <w:tcW w:w="8770" w:type="dxa"/>
            <w:gridSpan w:val="12"/>
          </w:tcPr>
          <w:p w:rsidR="009B1281" w:rsidRPr="00161AD1" w:rsidRDefault="009B1281" w:rsidP="009B1281">
            <w:pPr>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Проверяемые умения</w:t>
            </w:r>
          </w:p>
        </w:tc>
      </w:tr>
      <w:tr w:rsidR="00161AD1" w:rsidRPr="00161AD1" w:rsidTr="00D5460F">
        <w:tc>
          <w:tcPr>
            <w:tcW w:w="660" w:type="dxa"/>
            <w:vMerge/>
          </w:tcPr>
          <w:p w:rsidR="009B1281" w:rsidRPr="00161AD1" w:rsidRDefault="009B1281" w:rsidP="009B1281">
            <w:pPr>
              <w:rPr>
                <w:rFonts w:ascii="Times New Roman" w:eastAsia="Calibri" w:hAnsi="Times New Roman" w:cs="Times New Roman"/>
                <w:sz w:val="20"/>
                <w:szCs w:val="20"/>
              </w:rPr>
            </w:pPr>
          </w:p>
        </w:tc>
        <w:tc>
          <w:tcPr>
            <w:tcW w:w="815"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внутренняя позиция  на уровне положитель</w:t>
            </w:r>
            <w:r w:rsidRPr="00161AD1">
              <w:rPr>
                <w:rFonts w:ascii="Times New Roman" w:eastAsia="Calibri" w:hAnsi="Times New Roman" w:cs="Times New Roman"/>
                <w:spacing w:val="4"/>
                <w:sz w:val="20"/>
                <w:szCs w:val="20"/>
              </w:rPr>
              <w:t>ного отношения к обучению, ориентации на содержательные моменты  действительности</w:t>
            </w:r>
          </w:p>
        </w:tc>
        <w:tc>
          <w:tcPr>
            <w:tcW w:w="976"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 xml:space="preserve">широкая мотивационная основа учебной деятельности, </w:t>
            </w:r>
            <w:r w:rsidRPr="00161AD1">
              <w:rPr>
                <w:rFonts w:ascii="Times New Roman" w:eastAsia="Calibri" w:hAnsi="Times New Roman" w:cs="Times New Roman"/>
                <w:sz w:val="20"/>
                <w:szCs w:val="20"/>
              </w:rPr>
              <w:t>включающая социальные, учебно­познавательные и внешние мотивы</w:t>
            </w:r>
          </w:p>
        </w:tc>
        <w:tc>
          <w:tcPr>
            <w:tcW w:w="983"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учебно­познавательный интерес к новому учебному материалу и способам решения новой задачи</w:t>
            </w:r>
          </w:p>
        </w:tc>
        <w:tc>
          <w:tcPr>
            <w:tcW w:w="65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 xml:space="preserve">ориентация на понимание причин успеха в учебной </w:t>
            </w:r>
            <w:r w:rsidRPr="00161AD1">
              <w:rPr>
                <w:rFonts w:ascii="Times New Roman" w:eastAsia="Calibri" w:hAnsi="Times New Roman" w:cs="Times New Roman"/>
                <w:spacing w:val="2"/>
                <w:sz w:val="20"/>
                <w:szCs w:val="20"/>
              </w:rPr>
              <w:t>деятельности</w:t>
            </w:r>
          </w:p>
        </w:tc>
        <w:tc>
          <w:tcPr>
            <w:tcW w:w="643"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способность к оценке своей учебной деятельности</w:t>
            </w:r>
          </w:p>
        </w:tc>
        <w:tc>
          <w:tcPr>
            <w:tcW w:w="76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 xml:space="preserve">основы гражданской идентичности, своей этнической </w:t>
            </w:r>
            <w:r w:rsidRPr="00161AD1">
              <w:rPr>
                <w:rFonts w:ascii="Times New Roman" w:eastAsia="Calibri" w:hAnsi="Times New Roman" w:cs="Times New Roman"/>
                <w:spacing w:val="2"/>
                <w:sz w:val="20"/>
                <w:szCs w:val="20"/>
              </w:rPr>
              <w:t>принадлежности</w:t>
            </w:r>
          </w:p>
        </w:tc>
        <w:tc>
          <w:tcPr>
            <w:tcW w:w="67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 xml:space="preserve">ориентация в нравственном содержании и смысле как </w:t>
            </w:r>
            <w:r w:rsidRPr="00161AD1">
              <w:rPr>
                <w:rFonts w:ascii="Times New Roman" w:eastAsia="Calibri" w:hAnsi="Times New Roman" w:cs="Times New Roman"/>
                <w:sz w:val="20"/>
                <w:szCs w:val="20"/>
              </w:rPr>
              <w:t>собственных поступков, так и поступков окружающих людей</w:t>
            </w:r>
          </w:p>
        </w:tc>
        <w:tc>
          <w:tcPr>
            <w:tcW w:w="604"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знание основных моральных норм и ориентация на их выполнение</w:t>
            </w:r>
          </w:p>
        </w:tc>
        <w:tc>
          <w:tcPr>
            <w:tcW w:w="705"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развитие этических чувств — стыда, вины, совести как регуляторов морального поведения; понимание чувств других людей и сопереживание им</w:t>
            </w:r>
          </w:p>
        </w:tc>
        <w:tc>
          <w:tcPr>
            <w:tcW w:w="536"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установка на здоровый образ жизни</w:t>
            </w:r>
          </w:p>
        </w:tc>
        <w:tc>
          <w:tcPr>
            <w:tcW w:w="677"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основы экологической культуры</w:t>
            </w:r>
          </w:p>
        </w:tc>
        <w:tc>
          <w:tcPr>
            <w:tcW w:w="745"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 xml:space="preserve">чувство прекрасного и эстетические чувства на основе </w:t>
            </w:r>
            <w:r w:rsidRPr="00161AD1">
              <w:rPr>
                <w:rFonts w:ascii="Times New Roman" w:eastAsia="Calibri" w:hAnsi="Times New Roman" w:cs="Times New Roman"/>
                <w:sz w:val="20"/>
                <w:szCs w:val="20"/>
              </w:rPr>
              <w:t>знакомства с мировой и отечественной художественной культурой</w:t>
            </w:r>
          </w:p>
        </w:tc>
      </w:tr>
      <w:tr w:rsidR="00161AD1" w:rsidRPr="00161AD1" w:rsidTr="00D5460F">
        <w:tc>
          <w:tcPr>
            <w:tcW w:w="660" w:type="dxa"/>
          </w:tcPr>
          <w:p w:rsidR="009B1281" w:rsidRPr="00161AD1" w:rsidRDefault="009B1281" w:rsidP="009B1281">
            <w:pPr>
              <w:rPr>
                <w:rFonts w:ascii="Times New Roman" w:eastAsia="Calibri" w:hAnsi="Times New Roman" w:cs="Times New Roman"/>
                <w:szCs w:val="28"/>
              </w:rPr>
            </w:pPr>
          </w:p>
        </w:tc>
        <w:tc>
          <w:tcPr>
            <w:tcW w:w="815" w:type="dxa"/>
          </w:tcPr>
          <w:p w:rsidR="009B1281" w:rsidRPr="00161AD1" w:rsidRDefault="009B1281" w:rsidP="009B1281">
            <w:pPr>
              <w:rPr>
                <w:rFonts w:ascii="Times New Roman" w:eastAsia="Calibri" w:hAnsi="Times New Roman" w:cs="Times New Roman"/>
                <w:sz w:val="28"/>
                <w:szCs w:val="28"/>
              </w:rPr>
            </w:pPr>
          </w:p>
        </w:tc>
        <w:tc>
          <w:tcPr>
            <w:tcW w:w="976" w:type="dxa"/>
          </w:tcPr>
          <w:p w:rsidR="009B1281" w:rsidRPr="00161AD1" w:rsidRDefault="009B1281" w:rsidP="009B1281">
            <w:pPr>
              <w:rPr>
                <w:rFonts w:ascii="Times New Roman" w:eastAsia="Calibri" w:hAnsi="Times New Roman" w:cs="Times New Roman"/>
                <w:sz w:val="28"/>
                <w:szCs w:val="28"/>
              </w:rPr>
            </w:pPr>
          </w:p>
        </w:tc>
        <w:tc>
          <w:tcPr>
            <w:tcW w:w="983" w:type="dxa"/>
          </w:tcPr>
          <w:p w:rsidR="009B1281" w:rsidRPr="00161AD1" w:rsidRDefault="009B1281" w:rsidP="009B1281">
            <w:pPr>
              <w:rPr>
                <w:rFonts w:ascii="Times New Roman" w:eastAsia="Calibri" w:hAnsi="Times New Roman" w:cs="Times New Roman"/>
                <w:sz w:val="28"/>
                <w:szCs w:val="28"/>
              </w:rPr>
            </w:pPr>
          </w:p>
        </w:tc>
        <w:tc>
          <w:tcPr>
            <w:tcW w:w="652" w:type="dxa"/>
          </w:tcPr>
          <w:p w:rsidR="009B1281" w:rsidRPr="00161AD1" w:rsidRDefault="009B1281" w:rsidP="009B1281">
            <w:pPr>
              <w:rPr>
                <w:rFonts w:ascii="Times New Roman" w:eastAsia="Calibri" w:hAnsi="Times New Roman" w:cs="Times New Roman"/>
                <w:sz w:val="28"/>
                <w:szCs w:val="28"/>
              </w:rPr>
            </w:pPr>
          </w:p>
        </w:tc>
        <w:tc>
          <w:tcPr>
            <w:tcW w:w="643" w:type="dxa"/>
          </w:tcPr>
          <w:p w:rsidR="009B1281" w:rsidRPr="00161AD1" w:rsidRDefault="009B1281" w:rsidP="009B1281">
            <w:pPr>
              <w:rPr>
                <w:rFonts w:ascii="Times New Roman" w:eastAsia="Calibri" w:hAnsi="Times New Roman" w:cs="Times New Roman"/>
                <w:sz w:val="28"/>
                <w:szCs w:val="28"/>
              </w:rPr>
            </w:pPr>
          </w:p>
        </w:tc>
        <w:tc>
          <w:tcPr>
            <w:tcW w:w="762" w:type="dxa"/>
          </w:tcPr>
          <w:p w:rsidR="009B1281" w:rsidRPr="00161AD1" w:rsidRDefault="009B1281" w:rsidP="009B1281">
            <w:pPr>
              <w:rPr>
                <w:rFonts w:ascii="Times New Roman" w:eastAsia="Calibri" w:hAnsi="Times New Roman" w:cs="Times New Roman"/>
                <w:sz w:val="28"/>
                <w:szCs w:val="28"/>
              </w:rPr>
            </w:pPr>
          </w:p>
        </w:tc>
        <w:tc>
          <w:tcPr>
            <w:tcW w:w="672" w:type="dxa"/>
          </w:tcPr>
          <w:p w:rsidR="009B1281" w:rsidRPr="00161AD1" w:rsidRDefault="009B1281" w:rsidP="009B1281">
            <w:pPr>
              <w:rPr>
                <w:rFonts w:ascii="Times New Roman" w:eastAsia="Calibri" w:hAnsi="Times New Roman" w:cs="Times New Roman"/>
                <w:sz w:val="28"/>
                <w:szCs w:val="28"/>
              </w:rPr>
            </w:pPr>
          </w:p>
        </w:tc>
        <w:tc>
          <w:tcPr>
            <w:tcW w:w="604" w:type="dxa"/>
          </w:tcPr>
          <w:p w:rsidR="009B1281" w:rsidRPr="00161AD1" w:rsidRDefault="009B1281" w:rsidP="009B1281">
            <w:pPr>
              <w:rPr>
                <w:rFonts w:ascii="Times New Roman" w:eastAsia="Calibri" w:hAnsi="Times New Roman" w:cs="Times New Roman"/>
                <w:sz w:val="28"/>
                <w:szCs w:val="28"/>
              </w:rPr>
            </w:pPr>
          </w:p>
        </w:tc>
        <w:tc>
          <w:tcPr>
            <w:tcW w:w="705" w:type="dxa"/>
          </w:tcPr>
          <w:p w:rsidR="009B1281" w:rsidRPr="00161AD1" w:rsidRDefault="009B1281" w:rsidP="009B1281">
            <w:pPr>
              <w:rPr>
                <w:rFonts w:ascii="Times New Roman" w:eastAsia="Calibri" w:hAnsi="Times New Roman" w:cs="Times New Roman"/>
                <w:sz w:val="28"/>
                <w:szCs w:val="28"/>
              </w:rPr>
            </w:pPr>
          </w:p>
        </w:tc>
        <w:tc>
          <w:tcPr>
            <w:tcW w:w="536" w:type="dxa"/>
          </w:tcPr>
          <w:p w:rsidR="009B1281" w:rsidRPr="00161AD1" w:rsidRDefault="009B1281" w:rsidP="009B1281">
            <w:pPr>
              <w:rPr>
                <w:rFonts w:ascii="Times New Roman" w:eastAsia="Calibri" w:hAnsi="Times New Roman" w:cs="Times New Roman"/>
                <w:sz w:val="20"/>
                <w:szCs w:val="20"/>
              </w:rPr>
            </w:pPr>
          </w:p>
        </w:tc>
        <w:tc>
          <w:tcPr>
            <w:tcW w:w="677" w:type="dxa"/>
          </w:tcPr>
          <w:p w:rsidR="009B1281" w:rsidRPr="00161AD1" w:rsidRDefault="009B1281" w:rsidP="009B1281">
            <w:pPr>
              <w:rPr>
                <w:rFonts w:ascii="Times New Roman" w:eastAsia="Calibri" w:hAnsi="Times New Roman" w:cs="Times New Roman"/>
                <w:spacing w:val="-2"/>
                <w:sz w:val="20"/>
                <w:szCs w:val="20"/>
              </w:rPr>
            </w:pPr>
          </w:p>
        </w:tc>
        <w:tc>
          <w:tcPr>
            <w:tcW w:w="745" w:type="dxa"/>
          </w:tcPr>
          <w:p w:rsidR="009B1281" w:rsidRPr="00161AD1" w:rsidRDefault="009B1281" w:rsidP="009B1281">
            <w:pPr>
              <w:rPr>
                <w:rFonts w:ascii="Times New Roman" w:eastAsia="Calibri" w:hAnsi="Times New Roman" w:cs="Times New Roman"/>
                <w:spacing w:val="2"/>
                <w:sz w:val="20"/>
                <w:szCs w:val="20"/>
              </w:rPr>
            </w:pPr>
          </w:p>
        </w:tc>
      </w:tr>
      <w:tr w:rsidR="00161AD1" w:rsidRPr="00161AD1" w:rsidTr="00D5460F">
        <w:tc>
          <w:tcPr>
            <w:tcW w:w="66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 xml:space="preserve">Итого </w:t>
            </w:r>
          </w:p>
        </w:tc>
        <w:tc>
          <w:tcPr>
            <w:tcW w:w="81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8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65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64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6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67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60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53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67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4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r>
      <w:tr w:rsidR="00161AD1" w:rsidRPr="00161AD1" w:rsidTr="00D5460F">
        <w:tc>
          <w:tcPr>
            <w:tcW w:w="660" w:type="dxa"/>
          </w:tcPr>
          <w:p w:rsidR="009B1281" w:rsidRPr="00161AD1" w:rsidRDefault="009B1281" w:rsidP="009B1281">
            <w:pPr>
              <w:rPr>
                <w:rFonts w:ascii="Times New Roman" w:eastAsia="Calibri" w:hAnsi="Times New Roman" w:cs="Times New Roman"/>
                <w:sz w:val="16"/>
                <w:szCs w:val="28"/>
              </w:rPr>
            </w:pPr>
          </w:p>
        </w:tc>
        <w:tc>
          <w:tcPr>
            <w:tcW w:w="81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8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65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64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6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67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60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53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67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4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r>
      <w:tr w:rsidR="00161AD1" w:rsidRPr="00161AD1" w:rsidTr="00D5460F">
        <w:tc>
          <w:tcPr>
            <w:tcW w:w="660" w:type="dxa"/>
          </w:tcPr>
          <w:p w:rsidR="009B1281" w:rsidRPr="00161AD1" w:rsidRDefault="009B1281" w:rsidP="009B1281">
            <w:pPr>
              <w:rPr>
                <w:rFonts w:ascii="Times New Roman" w:eastAsia="Calibri" w:hAnsi="Times New Roman" w:cs="Times New Roman"/>
                <w:sz w:val="16"/>
                <w:szCs w:val="28"/>
              </w:rPr>
            </w:pPr>
          </w:p>
        </w:tc>
        <w:tc>
          <w:tcPr>
            <w:tcW w:w="81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8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65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64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6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67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60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53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67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4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r>
    </w:tbl>
    <w:p w:rsidR="009B1281" w:rsidRPr="00161AD1" w:rsidRDefault="009B1281" w:rsidP="009B1281">
      <w:pPr>
        <w:rPr>
          <w:rFonts w:ascii="Times New Roman" w:eastAsia="Calibri" w:hAnsi="Times New Roman" w:cs="Times New Roman"/>
          <w:sz w:val="28"/>
          <w:szCs w:val="28"/>
        </w:rPr>
      </w:pPr>
    </w:p>
    <w:p w:rsidR="00644B5D" w:rsidRPr="00161AD1" w:rsidRDefault="00644B5D" w:rsidP="00103DFB">
      <w:pPr>
        <w:spacing w:line="240" w:lineRule="auto"/>
        <w:ind w:firstLine="284"/>
        <w:jc w:val="both"/>
        <w:rPr>
          <w:rFonts w:ascii="Times New Roman" w:eastAsia="Times New Roman" w:hAnsi="Times New Roman" w:cs="Times New Roman"/>
          <w:sz w:val="28"/>
          <w:szCs w:val="28"/>
          <w:lang w:eastAsia="ru-RU"/>
        </w:rPr>
      </w:pPr>
    </w:p>
    <w:p w:rsidR="00103DFB" w:rsidRPr="00161AD1" w:rsidRDefault="00103DFB" w:rsidP="00D7272C">
      <w:pPr>
        <w:widowControl w:val="0"/>
        <w:tabs>
          <w:tab w:val="left" w:pos="567"/>
        </w:tabs>
        <w:spacing w:after="0" w:line="360" w:lineRule="auto"/>
        <w:ind w:firstLine="709"/>
        <w:jc w:val="both"/>
        <w:rPr>
          <w:rFonts w:ascii="Times New Roman" w:eastAsia="@Arial Unicode MS" w:hAnsi="Times New Roman" w:cs="Times New Roman"/>
          <w:sz w:val="28"/>
          <w:szCs w:val="28"/>
          <w:lang w:eastAsia="ru-RU"/>
        </w:rPr>
      </w:pPr>
    </w:p>
    <w:p w:rsidR="003626F4" w:rsidRPr="00161AD1" w:rsidRDefault="009274F2" w:rsidP="007D78A7">
      <w:pPr>
        <w:pStyle w:val="a3"/>
        <w:numPr>
          <w:ilvl w:val="1"/>
          <w:numId w:val="70"/>
        </w:numPr>
        <w:spacing w:after="0" w:line="360" w:lineRule="auto"/>
        <w:outlineLvl w:val="1"/>
        <w:rPr>
          <w:rFonts w:ascii="Times New Roman" w:eastAsia="MS Gothic" w:hAnsi="Times New Roman"/>
          <w:b/>
          <w:sz w:val="28"/>
          <w:szCs w:val="24"/>
          <w:lang w:eastAsia="ru-RU"/>
        </w:rPr>
      </w:pPr>
      <w:bookmarkStart w:id="59" w:name="_Toc288394082"/>
      <w:bookmarkStart w:id="60" w:name="_Toc288410549"/>
      <w:bookmarkStart w:id="61" w:name="_Toc288410678"/>
      <w:bookmarkStart w:id="62" w:name="_Toc424564326"/>
      <w:r w:rsidRPr="00161AD1">
        <w:rPr>
          <w:rFonts w:ascii="Times New Roman" w:eastAsia="MS Gothic" w:hAnsi="Times New Roman"/>
          <w:b/>
          <w:sz w:val="28"/>
          <w:szCs w:val="24"/>
          <w:lang w:eastAsia="ru-RU"/>
        </w:rPr>
        <w:t>П</w:t>
      </w:r>
      <w:r w:rsidR="003626F4" w:rsidRPr="00161AD1">
        <w:rPr>
          <w:rFonts w:ascii="Times New Roman" w:eastAsia="MS Gothic" w:hAnsi="Times New Roman"/>
          <w:b/>
          <w:sz w:val="28"/>
          <w:szCs w:val="24"/>
          <w:lang w:eastAsia="ru-RU"/>
        </w:rPr>
        <w:t>рограммы отдельных учебных предметов, курсов</w:t>
      </w:r>
      <w:bookmarkEnd w:id="59"/>
      <w:bookmarkEnd w:id="60"/>
      <w:bookmarkEnd w:id="61"/>
      <w:bookmarkEnd w:id="62"/>
    </w:p>
    <w:p w:rsidR="003626F4" w:rsidRPr="00161AD1" w:rsidRDefault="003626F4" w:rsidP="007D78A7">
      <w:pPr>
        <w:pStyle w:val="a3"/>
        <w:numPr>
          <w:ilvl w:val="2"/>
          <w:numId w:val="79"/>
        </w:numPr>
        <w:spacing w:after="0" w:line="360" w:lineRule="auto"/>
        <w:outlineLvl w:val="1"/>
        <w:rPr>
          <w:rFonts w:ascii="Times New Roman" w:eastAsia="MS Gothic" w:hAnsi="Times New Roman"/>
          <w:b/>
          <w:sz w:val="28"/>
          <w:szCs w:val="24"/>
          <w:lang w:eastAsia="ru-RU"/>
        </w:rPr>
      </w:pPr>
      <w:bookmarkStart w:id="63" w:name="_Toc288394083"/>
      <w:bookmarkStart w:id="64" w:name="_Toc288410550"/>
      <w:bookmarkStart w:id="65" w:name="_Toc288410679"/>
      <w:bookmarkStart w:id="66" w:name="_Toc424564327"/>
      <w:r w:rsidRPr="00161AD1">
        <w:rPr>
          <w:rFonts w:ascii="Times New Roman" w:eastAsia="MS Gothic" w:hAnsi="Times New Roman"/>
          <w:b/>
          <w:sz w:val="28"/>
          <w:szCs w:val="24"/>
          <w:lang w:eastAsia="ru-RU"/>
        </w:rPr>
        <w:t>Общие положения</w:t>
      </w:r>
      <w:bookmarkEnd w:id="63"/>
      <w:bookmarkEnd w:id="64"/>
      <w:bookmarkEnd w:id="65"/>
      <w:bookmarkEnd w:id="66"/>
    </w:p>
    <w:p w:rsidR="003626F4" w:rsidRPr="00161AD1" w:rsidRDefault="00E96F09"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 уровне  начального общего образования</w:t>
      </w:r>
      <w:r w:rsidR="003626F4" w:rsidRPr="00161AD1">
        <w:rPr>
          <w:rFonts w:ascii="Times New Roman" w:eastAsia="Times New Roman" w:hAnsi="Times New Roman" w:cs="Times New Roman"/>
          <w:sz w:val="28"/>
          <w:szCs w:val="28"/>
          <w:lang w:eastAsia="ru-RU"/>
        </w:rPr>
        <w:t>  расширяется сфера взаимодействия ребенка с окружающим миром, изменяется социальный статус и увеличивается потребность в самовыражении.</w:t>
      </w:r>
    </w:p>
    <w:p w:rsidR="003626F4" w:rsidRPr="00161AD1" w:rsidRDefault="00E96F09"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Уровень начального общего  образования</w:t>
      </w:r>
      <w:r w:rsidR="003626F4" w:rsidRPr="00161AD1">
        <w:rPr>
          <w:rFonts w:ascii="Times New Roman" w:eastAsia="Times New Roman" w:hAnsi="Times New Roman" w:cs="Times New Roman"/>
          <w:sz w:val="28"/>
          <w:szCs w:val="28"/>
          <w:lang w:eastAsia="ru-RU"/>
        </w:rPr>
        <w:t xml:space="preserve"> является базой, фундаментом всего последующего обучения. В первую очередь это касается сформированности универсальных учебных действий (УУД), обеспечивающих умение учиться. Начальное общее образование призвано решать свою главную задачу — закладывать основу формирования учебной деятельности ребенка, включающую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w:t>
      </w:r>
    </w:p>
    <w:p w:rsidR="003626F4" w:rsidRPr="00161AD1" w:rsidRDefault="003626F4"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Особенностью содержания современного начального общего образования является не то</w:t>
      </w:r>
      <w:r w:rsidR="00E96F09" w:rsidRPr="00161AD1">
        <w:rPr>
          <w:rFonts w:ascii="Times New Roman" w:eastAsia="Times New Roman" w:hAnsi="Times New Roman" w:cs="Times New Roman"/>
          <w:sz w:val="28"/>
          <w:szCs w:val="28"/>
          <w:lang w:eastAsia="ru-RU"/>
        </w:rPr>
        <w:t xml:space="preserve">лько ответ на вопрос, что обучающийся </w:t>
      </w:r>
      <w:r w:rsidRPr="00161AD1">
        <w:rPr>
          <w:rFonts w:ascii="Times New Roman" w:eastAsia="Times New Roman" w:hAnsi="Times New Roman" w:cs="Times New Roman"/>
          <w:sz w:val="28"/>
          <w:szCs w:val="28"/>
          <w:lang w:eastAsia="ru-RU"/>
        </w:rPr>
        <w:t xml:space="preserve"> должен знать (запомнить, воспроизвести), но и формирование универсальных учебных действий в личностных, коммуникативных, познавательных, регулятивных сферах, обеспечивающих способность к организации самостоятельной учебной </w:t>
      </w:r>
      <w:r w:rsidRPr="00161AD1">
        <w:rPr>
          <w:rFonts w:ascii="Times New Roman" w:eastAsia="Times New Roman" w:hAnsi="Times New Roman" w:cs="Times New Roman"/>
          <w:spacing w:val="-2"/>
          <w:sz w:val="28"/>
          <w:szCs w:val="28"/>
          <w:lang w:eastAsia="ru-RU"/>
        </w:rPr>
        <w:t>деятельности, а также при формировании ИКТ­компетентнос</w:t>
      </w:r>
      <w:r w:rsidRPr="00161AD1">
        <w:rPr>
          <w:rFonts w:ascii="Times New Roman" w:eastAsia="Times New Roman" w:hAnsi="Times New Roman" w:cs="Times New Roman"/>
          <w:sz w:val="28"/>
          <w:szCs w:val="28"/>
          <w:lang w:eastAsia="ru-RU"/>
        </w:rPr>
        <w:t>ти обучающихся.</w:t>
      </w:r>
    </w:p>
    <w:p w:rsidR="003626F4" w:rsidRPr="00161AD1" w:rsidRDefault="003626F4"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Кроме этого, определение в программах содержания тех знаний, умений и способов деятельности, которые являются надпредметными, т.</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е. формируются средствами каждого учебного предмета, позволяет объединить возможности всех учебных предметов для решения общих задач обучения, приблизиться к реализации «идеальных» целей образования. В то же время такой подход позволит предупредить узкопредметность в отборе содержания образования, обеспечить интеграцию в изучении разных сторон окружающего мира.</w:t>
      </w:r>
    </w:p>
    <w:p w:rsidR="003626F4" w:rsidRPr="00161AD1" w:rsidRDefault="003626F4"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Уровень сформированности УУД в полной мере зависит от способов организации учебной деятельности и сотрудни</w:t>
      </w:r>
      <w:r w:rsidRPr="00161AD1">
        <w:rPr>
          <w:rFonts w:ascii="Times New Roman" w:eastAsia="Times New Roman" w:hAnsi="Times New Roman" w:cs="Times New Roman"/>
          <w:spacing w:val="2"/>
          <w:sz w:val="28"/>
          <w:szCs w:val="28"/>
          <w:lang w:eastAsia="ru-RU"/>
        </w:rPr>
        <w:t>чества, познавательной, творческой, художественно­эстетической и коммуни</w:t>
      </w:r>
      <w:r w:rsidR="00E96F09" w:rsidRPr="00161AD1">
        <w:rPr>
          <w:rFonts w:ascii="Times New Roman" w:eastAsia="Times New Roman" w:hAnsi="Times New Roman" w:cs="Times New Roman"/>
          <w:spacing w:val="2"/>
          <w:sz w:val="28"/>
          <w:szCs w:val="28"/>
          <w:lang w:eastAsia="ru-RU"/>
        </w:rPr>
        <w:t>кативной деятельности обучающихся</w:t>
      </w:r>
      <w:r w:rsidRPr="00161AD1">
        <w:rPr>
          <w:rFonts w:ascii="Times New Roman" w:eastAsia="Times New Roman" w:hAnsi="Times New Roman" w:cs="Times New Roman"/>
          <w:spacing w:val="2"/>
          <w:sz w:val="28"/>
          <w:szCs w:val="28"/>
          <w:lang w:eastAsia="ru-RU"/>
        </w:rPr>
        <w:t xml:space="preserve">. Это </w:t>
      </w:r>
      <w:r w:rsidRPr="00161AD1">
        <w:rPr>
          <w:rFonts w:ascii="Times New Roman" w:eastAsia="Times New Roman" w:hAnsi="Times New Roman" w:cs="Times New Roman"/>
          <w:sz w:val="28"/>
          <w:szCs w:val="28"/>
          <w:lang w:eastAsia="ru-RU"/>
        </w:rPr>
        <w:t xml:space="preserve">определило необходимость выделить в примерных программах содержание не только знаний, но и видов деятельности, </w:t>
      </w:r>
      <w:r w:rsidRPr="00161AD1">
        <w:rPr>
          <w:rFonts w:ascii="Times New Roman" w:eastAsia="Times New Roman" w:hAnsi="Times New Roman" w:cs="Times New Roman"/>
          <w:spacing w:val="2"/>
          <w:sz w:val="28"/>
          <w:szCs w:val="28"/>
          <w:lang w:eastAsia="ru-RU"/>
        </w:rPr>
        <w:t xml:space="preserve">которое включает конкретные УУД, обеспечивающие творческое применение знаний для решения жизненных задач, начальные умения самообразования. Именно этот аспект </w:t>
      </w:r>
      <w:r w:rsidRPr="00161AD1">
        <w:rPr>
          <w:rFonts w:ascii="Times New Roman" w:eastAsia="Times New Roman" w:hAnsi="Times New Roman" w:cs="Times New Roman"/>
          <w:sz w:val="28"/>
          <w:szCs w:val="28"/>
          <w:lang w:eastAsia="ru-RU"/>
        </w:rPr>
        <w:t>примерных программ дает основание для утверждения гума</w:t>
      </w:r>
      <w:r w:rsidRPr="00161AD1">
        <w:rPr>
          <w:rFonts w:ascii="Times New Roman" w:eastAsia="Times New Roman" w:hAnsi="Times New Roman" w:cs="Times New Roman"/>
          <w:spacing w:val="2"/>
          <w:sz w:val="28"/>
          <w:szCs w:val="28"/>
          <w:lang w:eastAsia="ru-RU"/>
        </w:rPr>
        <w:t xml:space="preserve">нистической, личностно ориентированной направленности </w:t>
      </w:r>
      <w:r w:rsidRPr="00161AD1">
        <w:rPr>
          <w:rFonts w:ascii="Times New Roman" w:eastAsia="Times New Roman" w:hAnsi="Times New Roman" w:cs="Times New Roman"/>
          <w:sz w:val="28"/>
          <w:szCs w:val="28"/>
          <w:lang w:eastAsia="ru-RU"/>
        </w:rPr>
        <w:t xml:space="preserve"> образовательной</w:t>
      </w:r>
      <w:r w:rsidR="00E96F09" w:rsidRPr="00161AD1">
        <w:rPr>
          <w:rFonts w:ascii="Times New Roman" w:eastAsia="Times New Roman" w:hAnsi="Times New Roman" w:cs="Times New Roman"/>
          <w:sz w:val="28"/>
          <w:szCs w:val="28"/>
          <w:lang w:eastAsia="ru-RU"/>
        </w:rPr>
        <w:t xml:space="preserve"> деятельности  обучающихся</w:t>
      </w:r>
      <w:r w:rsidRPr="00161AD1">
        <w:rPr>
          <w:rFonts w:ascii="Times New Roman" w:eastAsia="Times New Roman" w:hAnsi="Times New Roman" w:cs="Times New Roman"/>
          <w:sz w:val="28"/>
          <w:szCs w:val="28"/>
          <w:lang w:eastAsia="ru-RU"/>
        </w:rPr>
        <w:t>.</w:t>
      </w:r>
    </w:p>
    <w:p w:rsidR="003626F4" w:rsidRPr="00161AD1" w:rsidRDefault="003626F4"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Важным условием развития детской любознательности, </w:t>
      </w:r>
      <w:r w:rsidRPr="00161AD1">
        <w:rPr>
          <w:rFonts w:ascii="Times New Roman" w:eastAsia="Times New Roman" w:hAnsi="Times New Roman" w:cs="Times New Roman"/>
          <w:sz w:val="28"/>
          <w:szCs w:val="28"/>
          <w:lang w:eastAsia="ru-RU"/>
        </w:rPr>
        <w:t xml:space="preserve">потребности самостоятельного познания окружающего мира, </w:t>
      </w:r>
      <w:r w:rsidRPr="00161AD1">
        <w:rPr>
          <w:rFonts w:ascii="Times New Roman" w:eastAsia="Times New Roman" w:hAnsi="Times New Roman" w:cs="Times New Roman"/>
          <w:spacing w:val="2"/>
          <w:sz w:val="28"/>
          <w:szCs w:val="28"/>
          <w:lang w:eastAsia="ru-RU"/>
        </w:rPr>
        <w:t xml:space="preserve">познавательной активности и инициативности в начальной </w:t>
      </w:r>
      <w:r w:rsidRPr="00161AD1">
        <w:rPr>
          <w:rFonts w:ascii="Times New Roman" w:eastAsia="Times New Roman" w:hAnsi="Times New Roman" w:cs="Times New Roman"/>
          <w:sz w:val="28"/>
          <w:szCs w:val="28"/>
          <w:lang w:eastAsia="ru-RU"/>
        </w:rPr>
        <w:t>школе является создание развивающей образовательной среды, стимулирующей активные формы познания: наблюдение, опыты, учебный диалог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пр. </w:t>
      </w:r>
      <w:r w:rsidR="00E96F09" w:rsidRPr="00161AD1">
        <w:rPr>
          <w:rFonts w:ascii="Times New Roman" w:eastAsia="Times New Roman" w:hAnsi="Times New Roman" w:cs="Times New Roman"/>
          <w:sz w:val="28"/>
          <w:szCs w:val="28"/>
          <w:lang w:eastAsia="ru-RU"/>
        </w:rPr>
        <w:t>Обучающемуся</w:t>
      </w:r>
      <w:r w:rsidR="00417E4C"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созданы условия для развития рефлексии — способности осознавать и оценивать свои мысли и действия как бысо стороны, соотносить результат деятельности с поставленной целью, определять свое знание и незнание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др. Способность к рефлексии — важнейшее качество, определяющее соц</w:t>
      </w:r>
      <w:r w:rsidR="00E96F09" w:rsidRPr="00161AD1">
        <w:rPr>
          <w:rFonts w:ascii="Times New Roman" w:eastAsia="Times New Roman" w:hAnsi="Times New Roman" w:cs="Times New Roman"/>
          <w:sz w:val="28"/>
          <w:szCs w:val="28"/>
          <w:lang w:eastAsia="ru-RU"/>
        </w:rPr>
        <w:t>иальную роль ребенка как обучающегося</w:t>
      </w:r>
      <w:r w:rsidRPr="00161AD1">
        <w:rPr>
          <w:rFonts w:ascii="Times New Roman" w:eastAsia="Times New Roman" w:hAnsi="Times New Roman" w:cs="Times New Roman"/>
          <w:sz w:val="28"/>
          <w:szCs w:val="28"/>
          <w:lang w:eastAsia="ru-RU"/>
        </w:rPr>
        <w:t>, направленность на саморазвитие.</w:t>
      </w:r>
    </w:p>
    <w:p w:rsidR="003626F4" w:rsidRPr="00161AD1" w:rsidRDefault="003626F4"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Начальное общее образование вносит вклад в социально­личностное развитие ребенка. В процессе обучения формируется достаточно осознанная система представлений об окружающем мире, о социальных и межличностных отношениях, нравственно­этических нормах. Происходят изменения в самооценке ребенка. Оставаясь достаточно оптимистической и высокой, она становится все более объективной и самокритичной.</w:t>
      </w:r>
    </w:p>
    <w:p w:rsidR="00513DBA" w:rsidRPr="00161AD1" w:rsidRDefault="00513DBA"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Рабочие  программы по учебным предметам </w:t>
      </w:r>
      <w:r w:rsidR="00E96F09" w:rsidRPr="00161AD1">
        <w:rPr>
          <w:rFonts w:ascii="Times New Roman" w:eastAsia="Times New Roman" w:hAnsi="Times New Roman" w:cs="Times New Roman"/>
          <w:sz w:val="28"/>
          <w:szCs w:val="28"/>
          <w:lang w:eastAsia="ru-RU"/>
        </w:rPr>
        <w:t xml:space="preserve">начального общего образования </w:t>
      </w:r>
      <w:r w:rsidRPr="00161AD1">
        <w:rPr>
          <w:rFonts w:ascii="Times New Roman" w:eastAsia="Times New Roman" w:hAnsi="Times New Roman" w:cs="Times New Roman"/>
          <w:sz w:val="28"/>
          <w:szCs w:val="28"/>
          <w:lang w:eastAsia="ru-RU"/>
        </w:rPr>
        <w:t xml:space="preserve">разработаны в соответствии с требованиями к результатам (личностным, метапредметным, предметным) освоения </w:t>
      </w:r>
      <w:r w:rsidRPr="00161AD1">
        <w:rPr>
          <w:rFonts w:ascii="Times New Roman" w:eastAsia="Times New Roman" w:hAnsi="Times New Roman" w:cs="Times New Roman"/>
          <w:spacing w:val="2"/>
          <w:sz w:val="28"/>
          <w:szCs w:val="28"/>
          <w:lang w:eastAsia="ru-RU"/>
        </w:rPr>
        <w:t>основной образовательной программы начального общего образования</w:t>
      </w:r>
      <w:r w:rsidR="00E96F09" w:rsidRPr="00161AD1">
        <w:rPr>
          <w:rFonts w:ascii="Times New Roman" w:eastAsia="Times New Roman" w:hAnsi="Times New Roman" w:cs="Times New Roman"/>
          <w:spacing w:val="2"/>
          <w:sz w:val="28"/>
          <w:szCs w:val="28"/>
          <w:lang w:eastAsia="ru-RU"/>
        </w:rPr>
        <w:t>,</w:t>
      </w:r>
      <w:r w:rsidRPr="00161AD1">
        <w:rPr>
          <w:rFonts w:ascii="Times New Roman" w:eastAsia="Times New Roman" w:hAnsi="Times New Roman" w:cs="Times New Roman"/>
          <w:spacing w:val="2"/>
          <w:sz w:val="28"/>
          <w:szCs w:val="28"/>
          <w:lang w:eastAsia="ru-RU"/>
        </w:rPr>
        <w:t xml:space="preserve"> Федерального государственного образователь</w:t>
      </w:r>
      <w:r w:rsidRPr="00161AD1">
        <w:rPr>
          <w:rFonts w:ascii="Times New Roman" w:eastAsia="Times New Roman" w:hAnsi="Times New Roman" w:cs="Times New Roman"/>
          <w:sz w:val="28"/>
          <w:szCs w:val="28"/>
          <w:lang w:eastAsia="ru-RU"/>
        </w:rPr>
        <w:t>ного стандарта начального общего образования.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spacing w:val="2"/>
          <w:sz w:val="28"/>
          <w:szCs w:val="28"/>
          <w:lang w:eastAsia="ru-RU"/>
        </w:rPr>
        <w:t xml:space="preserve">Примерные программы служат ориентиром для </w:t>
      </w:r>
      <w:r w:rsidR="00E96F09" w:rsidRPr="00161AD1">
        <w:rPr>
          <w:rFonts w:ascii="Times New Roman" w:eastAsia="Times New Roman" w:hAnsi="Times New Roman" w:cs="Times New Roman"/>
          <w:i/>
          <w:spacing w:val="2"/>
          <w:sz w:val="28"/>
          <w:szCs w:val="28"/>
          <w:lang w:eastAsia="ru-RU"/>
        </w:rPr>
        <w:t xml:space="preserve"> разработки </w:t>
      </w:r>
      <w:r w:rsidRPr="00161AD1">
        <w:rPr>
          <w:rFonts w:ascii="Times New Roman" w:eastAsia="Times New Roman" w:hAnsi="Times New Roman" w:cs="Times New Roman"/>
          <w:i/>
          <w:sz w:val="28"/>
          <w:szCs w:val="28"/>
          <w:lang w:eastAsia="ru-RU"/>
        </w:rPr>
        <w:t>рабочих учебных программ учителей</w:t>
      </w:r>
    </w:p>
    <w:p w:rsidR="00695694" w:rsidRPr="00161AD1" w:rsidRDefault="00695694" w:rsidP="00513DBA">
      <w:pPr>
        <w:spacing w:line="360" w:lineRule="auto"/>
        <w:rPr>
          <w:rFonts w:ascii="Times New Roman" w:hAnsi="Times New Roman" w:cs="Times New Roman"/>
          <w:sz w:val="28"/>
          <w:szCs w:val="28"/>
        </w:rPr>
      </w:pPr>
      <w:r w:rsidRPr="00161AD1">
        <w:rPr>
          <w:rFonts w:ascii="Times New Roman" w:hAnsi="Times New Roman" w:cs="Times New Roman"/>
          <w:sz w:val="28"/>
          <w:szCs w:val="28"/>
        </w:rPr>
        <w:t>Структура рабочей программы на основе требований федерального государственного образовательного стандарта  имеет  обязательные компоненты:</w:t>
      </w:r>
    </w:p>
    <w:p w:rsidR="00695694" w:rsidRPr="00161AD1" w:rsidRDefault="00695694" w:rsidP="00513DBA">
      <w:pPr>
        <w:spacing w:after="0" w:line="360" w:lineRule="auto"/>
        <w:rPr>
          <w:rFonts w:ascii="Times New Roman" w:hAnsi="Times New Roman" w:cs="Times New Roman"/>
          <w:b/>
          <w:i/>
          <w:sz w:val="28"/>
          <w:szCs w:val="28"/>
        </w:rPr>
      </w:pPr>
      <w:r w:rsidRPr="00161AD1">
        <w:rPr>
          <w:rFonts w:ascii="Times New Roman" w:hAnsi="Times New Roman" w:cs="Times New Roman"/>
          <w:b/>
          <w:i/>
          <w:sz w:val="28"/>
          <w:szCs w:val="28"/>
        </w:rPr>
        <w:t>1.   Титульный лист.</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i/>
          <w:sz w:val="28"/>
          <w:szCs w:val="28"/>
        </w:rPr>
        <w:t>-</w:t>
      </w:r>
      <w:r w:rsidRPr="00161AD1">
        <w:rPr>
          <w:rFonts w:ascii="Times New Roman" w:hAnsi="Times New Roman" w:cs="Times New Roman"/>
          <w:sz w:val="28"/>
          <w:szCs w:val="28"/>
        </w:rPr>
        <w:t>-    полное наименование ОО;</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наименование  документа, предмета, класс,  сроки реализации,     </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    учитель(составитель) (Ф.И.О. полностью)</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  «Утверждено»  приказ (дата, номер), подпись директора</w:t>
      </w:r>
    </w:p>
    <w:p w:rsidR="00695694" w:rsidRPr="00161AD1" w:rsidRDefault="00695694" w:rsidP="00513DBA">
      <w:pPr>
        <w:spacing w:after="0" w:line="360" w:lineRule="auto"/>
        <w:rPr>
          <w:rFonts w:ascii="Times New Roman" w:hAnsi="Times New Roman" w:cs="Times New Roman"/>
          <w:i/>
          <w:sz w:val="28"/>
          <w:szCs w:val="28"/>
        </w:rPr>
      </w:pPr>
      <w:r w:rsidRPr="00161AD1">
        <w:rPr>
          <w:rFonts w:ascii="Times New Roman" w:hAnsi="Times New Roman" w:cs="Times New Roman"/>
          <w:i/>
          <w:sz w:val="28"/>
          <w:szCs w:val="28"/>
        </w:rPr>
        <w:t xml:space="preserve">-    </w:t>
      </w:r>
      <w:r w:rsidRPr="00161AD1">
        <w:rPr>
          <w:rFonts w:ascii="Times New Roman" w:hAnsi="Times New Roman" w:cs="Times New Roman"/>
          <w:sz w:val="28"/>
          <w:szCs w:val="28"/>
        </w:rPr>
        <w:t>населённый пункт, год.</w:t>
      </w:r>
    </w:p>
    <w:p w:rsidR="00695694" w:rsidRPr="00161AD1" w:rsidRDefault="00695694" w:rsidP="00513DBA">
      <w:pPr>
        <w:spacing w:line="360" w:lineRule="auto"/>
        <w:rPr>
          <w:rFonts w:ascii="Times New Roman" w:hAnsi="Times New Roman" w:cs="Times New Roman"/>
          <w:b/>
          <w:sz w:val="28"/>
          <w:szCs w:val="28"/>
        </w:rPr>
      </w:pPr>
      <w:r w:rsidRPr="00161AD1">
        <w:rPr>
          <w:rFonts w:ascii="Times New Roman" w:hAnsi="Times New Roman" w:cs="Times New Roman"/>
          <w:b/>
          <w:i/>
          <w:sz w:val="28"/>
          <w:szCs w:val="28"/>
        </w:rPr>
        <w:t>2.  Пояснительная записка</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-нормативные акты и учебно-методические документы, на основании которых разработана рабочая  программа;</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цели  и задачи образования с учётом специфики  учебного предмета, курса, модуля.</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i/>
          <w:sz w:val="28"/>
          <w:szCs w:val="28"/>
        </w:rPr>
        <w:t xml:space="preserve">- </w:t>
      </w:r>
      <w:r w:rsidRPr="00161AD1">
        <w:rPr>
          <w:rFonts w:ascii="Times New Roman" w:hAnsi="Times New Roman" w:cs="Times New Roman"/>
          <w:sz w:val="28"/>
          <w:szCs w:val="28"/>
        </w:rPr>
        <w:t>описание места учебного предмета, курса в  инвариантной и вариативной частях учебного плана, общее количество  часов в год, в неделю;</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есть ли изменения в последовательности  изучения тем,  в количестве      </w:t>
      </w:r>
    </w:p>
    <w:p w:rsidR="00966AEA"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часов.</w:t>
      </w:r>
      <w:r w:rsidR="00966AEA" w:rsidRPr="00161AD1">
        <w:rPr>
          <w:rFonts w:ascii="Times New Roman" w:hAnsi="Times New Roman" w:cs="Times New Roman"/>
          <w:sz w:val="28"/>
          <w:szCs w:val="28"/>
        </w:rPr>
        <w:t xml:space="preserve"> </w:t>
      </w:r>
    </w:p>
    <w:p w:rsidR="00695694" w:rsidRPr="00161AD1" w:rsidRDefault="00142D95"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w:t>
      </w:r>
      <w:r w:rsidR="00966AEA" w:rsidRPr="00161AD1">
        <w:rPr>
          <w:rFonts w:ascii="Times New Roman" w:hAnsi="Times New Roman" w:cs="Times New Roman"/>
          <w:sz w:val="28"/>
          <w:szCs w:val="28"/>
        </w:rPr>
        <w:t>УМК .</w:t>
      </w:r>
    </w:p>
    <w:p w:rsidR="009274F2" w:rsidRPr="00161AD1" w:rsidRDefault="00966AEA" w:rsidP="007D78A7">
      <w:pPr>
        <w:pStyle w:val="a3"/>
        <w:numPr>
          <w:ilvl w:val="0"/>
          <w:numId w:val="79"/>
        </w:numPr>
        <w:spacing w:after="0" w:line="360" w:lineRule="auto"/>
        <w:rPr>
          <w:rFonts w:ascii="Times New Roman" w:hAnsi="Times New Roman"/>
          <w:b/>
          <w:i/>
          <w:sz w:val="28"/>
          <w:szCs w:val="28"/>
        </w:rPr>
      </w:pPr>
      <w:r w:rsidRPr="00161AD1">
        <w:rPr>
          <w:rFonts w:ascii="Times New Roman" w:hAnsi="Times New Roman"/>
          <w:b/>
          <w:i/>
          <w:sz w:val="28"/>
          <w:szCs w:val="28"/>
        </w:rPr>
        <w:t xml:space="preserve">Планируемые результаты </w:t>
      </w:r>
    </w:p>
    <w:p w:rsidR="00966AEA" w:rsidRPr="00161AD1" w:rsidRDefault="00966AEA" w:rsidP="00513DBA">
      <w:pPr>
        <w:pStyle w:val="a3"/>
        <w:spacing w:after="0" w:line="360" w:lineRule="auto"/>
        <w:ind w:left="675"/>
        <w:rPr>
          <w:rFonts w:ascii="Times New Roman" w:hAnsi="Times New Roman"/>
          <w:b/>
          <w:i/>
          <w:sz w:val="28"/>
          <w:szCs w:val="28"/>
        </w:rPr>
      </w:pPr>
      <w:r w:rsidRPr="00161AD1">
        <w:rPr>
          <w:rFonts w:ascii="Times New Roman" w:hAnsi="Times New Roman"/>
          <w:b/>
          <w:i/>
          <w:sz w:val="28"/>
          <w:szCs w:val="28"/>
        </w:rPr>
        <w:t>(</w:t>
      </w:r>
      <w:r w:rsidR="009274F2" w:rsidRPr="00161AD1">
        <w:rPr>
          <w:rFonts w:ascii="Times New Roman" w:hAnsi="Times New Roman"/>
          <w:b/>
          <w:i/>
          <w:sz w:val="28"/>
          <w:szCs w:val="28"/>
        </w:rPr>
        <w:t xml:space="preserve">личностные,  метапредметные(УУД), </w:t>
      </w:r>
      <w:r w:rsidRPr="00161AD1">
        <w:rPr>
          <w:rFonts w:ascii="Times New Roman" w:hAnsi="Times New Roman"/>
          <w:b/>
          <w:i/>
          <w:sz w:val="28"/>
          <w:szCs w:val="28"/>
        </w:rPr>
        <w:t>предметные)</w:t>
      </w:r>
    </w:p>
    <w:p w:rsidR="00695694" w:rsidRPr="00161AD1" w:rsidRDefault="00966AEA" w:rsidP="00513DBA">
      <w:pPr>
        <w:spacing w:after="0" w:line="360" w:lineRule="auto"/>
        <w:rPr>
          <w:rFonts w:ascii="Times New Roman" w:hAnsi="Times New Roman" w:cs="Times New Roman"/>
          <w:b/>
          <w:i/>
          <w:sz w:val="28"/>
          <w:szCs w:val="28"/>
        </w:rPr>
      </w:pPr>
      <w:r w:rsidRPr="00161AD1">
        <w:rPr>
          <w:rFonts w:ascii="Times New Roman" w:hAnsi="Times New Roman" w:cs="Times New Roman"/>
          <w:b/>
          <w:i/>
          <w:sz w:val="28"/>
          <w:szCs w:val="28"/>
        </w:rPr>
        <w:t>4.</w:t>
      </w:r>
      <w:r w:rsidR="00695694" w:rsidRPr="00161AD1">
        <w:rPr>
          <w:rFonts w:ascii="Times New Roman" w:hAnsi="Times New Roman" w:cs="Times New Roman"/>
          <w:b/>
          <w:i/>
          <w:sz w:val="28"/>
          <w:szCs w:val="28"/>
        </w:rPr>
        <w:t>Содержание учебного предмета, курса, модуля.</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b/>
          <w:i/>
          <w:sz w:val="28"/>
          <w:szCs w:val="28"/>
        </w:rPr>
        <w:t xml:space="preserve">- </w:t>
      </w:r>
      <w:r w:rsidRPr="00161AD1">
        <w:rPr>
          <w:rFonts w:ascii="Times New Roman" w:hAnsi="Times New Roman" w:cs="Times New Roman"/>
          <w:sz w:val="28"/>
          <w:szCs w:val="28"/>
        </w:rPr>
        <w:t xml:space="preserve"> наименование разделов,</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характеристика основных содержательных линий, тем,</w:t>
      </w:r>
    </w:p>
    <w:p w:rsidR="00CA3AA4" w:rsidRPr="00161AD1" w:rsidRDefault="00CA3AA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-основные виды деятельности,</w:t>
      </w:r>
    </w:p>
    <w:p w:rsidR="006B074F" w:rsidRPr="00161AD1" w:rsidRDefault="006B074F"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-формы организации  учебной деятельности</w:t>
      </w:r>
    </w:p>
    <w:p w:rsidR="00CA3AA4" w:rsidRPr="00161AD1" w:rsidRDefault="00CA3AA4" w:rsidP="00513DBA">
      <w:pPr>
        <w:spacing w:after="0" w:line="360" w:lineRule="auto"/>
        <w:rPr>
          <w:rFonts w:ascii="Times New Roman" w:hAnsi="Times New Roman" w:cs="Times New Roman"/>
          <w:b/>
          <w:i/>
          <w:sz w:val="28"/>
          <w:szCs w:val="28"/>
        </w:rPr>
      </w:pPr>
      <w:r w:rsidRPr="00161AD1">
        <w:rPr>
          <w:rFonts w:ascii="Times New Roman" w:hAnsi="Times New Roman" w:cs="Times New Roman"/>
          <w:b/>
          <w:i/>
          <w:sz w:val="28"/>
          <w:szCs w:val="28"/>
        </w:rPr>
        <w:t xml:space="preserve">5.Тематическое планирование с указанием тем(разделов, блоков) и количество часов на их изучение </w:t>
      </w:r>
    </w:p>
    <w:p w:rsidR="00CA3AA4" w:rsidRPr="00161AD1" w:rsidRDefault="00CA3AA4" w:rsidP="00513DBA">
      <w:pPr>
        <w:spacing w:after="0" w:line="360" w:lineRule="auto"/>
        <w:rPr>
          <w:rFonts w:ascii="Times New Roman" w:hAnsi="Times New Roman" w:cs="Times New Roman"/>
          <w:b/>
          <w:i/>
          <w:sz w:val="28"/>
          <w:szCs w:val="28"/>
        </w:rPr>
      </w:pPr>
    </w:p>
    <w:p w:rsidR="00492517" w:rsidRPr="00161AD1" w:rsidRDefault="00583ACC"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Приложения</w:t>
      </w:r>
      <w:r w:rsidR="00CA3AA4" w:rsidRPr="00161AD1">
        <w:rPr>
          <w:rFonts w:ascii="Times New Roman" w:hAnsi="Times New Roman" w:cs="Times New Roman"/>
          <w:sz w:val="28"/>
          <w:szCs w:val="28"/>
        </w:rPr>
        <w:t xml:space="preserve"> к рабочей программе   </w:t>
      </w:r>
    </w:p>
    <w:p w:rsidR="00695694" w:rsidRPr="00161AD1" w:rsidRDefault="00695694" w:rsidP="00513DBA">
      <w:pPr>
        <w:spacing w:after="0" w:line="360" w:lineRule="auto"/>
        <w:rPr>
          <w:rFonts w:ascii="Times New Roman" w:hAnsi="Times New Roman" w:cs="Times New Roman"/>
          <w:b/>
          <w:i/>
          <w:sz w:val="28"/>
          <w:szCs w:val="28"/>
        </w:rPr>
      </w:pPr>
      <w:r w:rsidRPr="00161AD1">
        <w:rPr>
          <w:rFonts w:ascii="Times New Roman" w:hAnsi="Times New Roman" w:cs="Times New Roman"/>
          <w:b/>
          <w:i/>
          <w:sz w:val="28"/>
          <w:szCs w:val="28"/>
        </w:rPr>
        <w:t xml:space="preserve"> </w:t>
      </w:r>
      <w:r w:rsidR="00583ACC" w:rsidRPr="00161AD1">
        <w:rPr>
          <w:rFonts w:ascii="Times New Roman" w:hAnsi="Times New Roman" w:cs="Times New Roman"/>
          <w:b/>
          <w:i/>
          <w:sz w:val="28"/>
          <w:szCs w:val="28"/>
        </w:rPr>
        <w:t xml:space="preserve">1.  </w:t>
      </w:r>
      <w:r w:rsidRPr="00161AD1">
        <w:rPr>
          <w:rFonts w:ascii="Times New Roman" w:hAnsi="Times New Roman" w:cs="Times New Roman"/>
          <w:b/>
          <w:i/>
          <w:sz w:val="28"/>
          <w:szCs w:val="28"/>
        </w:rPr>
        <w:t>Календарно-тематическое планирование</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-раздел программы с указанием количества часов на его изучение;</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-номер урока по порядку;</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-дата проведения урока (по плану и фактически) ;</w:t>
      </w:r>
    </w:p>
    <w:p w:rsidR="00695694" w:rsidRPr="00161AD1" w:rsidRDefault="00966AEA"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-тема урока.</w:t>
      </w:r>
    </w:p>
    <w:tbl>
      <w:tblPr>
        <w:tblStyle w:val="af2"/>
        <w:tblW w:w="0" w:type="auto"/>
        <w:tblLook w:val="04A0" w:firstRow="1" w:lastRow="0" w:firstColumn="1" w:lastColumn="0" w:noHBand="0" w:noVBand="1"/>
      </w:tblPr>
      <w:tblGrid>
        <w:gridCol w:w="1242"/>
        <w:gridCol w:w="4253"/>
        <w:gridCol w:w="1134"/>
        <w:gridCol w:w="1417"/>
        <w:gridCol w:w="1606"/>
      </w:tblGrid>
      <w:tr w:rsidR="00161AD1" w:rsidRPr="00161AD1" w:rsidTr="005F2F01">
        <w:tc>
          <w:tcPr>
            <w:tcW w:w="9430" w:type="dxa"/>
            <w:gridSpan w:val="5"/>
          </w:tcPr>
          <w:p w:rsidR="00492517" w:rsidRPr="00161AD1" w:rsidRDefault="00492517" w:rsidP="00492517">
            <w:pPr>
              <w:spacing w:line="360" w:lineRule="auto"/>
              <w:rPr>
                <w:sz w:val="28"/>
                <w:szCs w:val="28"/>
              </w:rPr>
            </w:pPr>
            <w:r w:rsidRPr="00161AD1">
              <w:rPr>
                <w:sz w:val="28"/>
                <w:szCs w:val="28"/>
              </w:rPr>
              <w:t xml:space="preserve">                            Раздел программы </w:t>
            </w:r>
            <w:r w:rsidR="00583ACC" w:rsidRPr="00161AD1">
              <w:rPr>
                <w:sz w:val="28"/>
                <w:szCs w:val="28"/>
              </w:rPr>
              <w:t xml:space="preserve"> (</w:t>
            </w:r>
            <w:r w:rsidRPr="00161AD1">
              <w:rPr>
                <w:sz w:val="28"/>
                <w:szCs w:val="28"/>
              </w:rPr>
              <w:t xml:space="preserve"> количество часов</w:t>
            </w:r>
            <w:r w:rsidR="00583ACC" w:rsidRPr="00161AD1">
              <w:rPr>
                <w:sz w:val="28"/>
                <w:szCs w:val="28"/>
              </w:rPr>
              <w:t>)</w:t>
            </w:r>
          </w:p>
        </w:tc>
      </w:tr>
      <w:tr w:rsidR="00161AD1" w:rsidRPr="00161AD1" w:rsidTr="00492517">
        <w:trPr>
          <w:trHeight w:val="737"/>
        </w:trPr>
        <w:tc>
          <w:tcPr>
            <w:tcW w:w="1242" w:type="dxa"/>
            <w:vMerge w:val="restart"/>
          </w:tcPr>
          <w:p w:rsidR="00492517" w:rsidRPr="00161AD1" w:rsidRDefault="00492517" w:rsidP="00513DBA">
            <w:pPr>
              <w:spacing w:line="360" w:lineRule="auto"/>
              <w:rPr>
                <w:sz w:val="28"/>
                <w:szCs w:val="28"/>
              </w:rPr>
            </w:pPr>
            <w:r w:rsidRPr="00161AD1">
              <w:rPr>
                <w:sz w:val="28"/>
                <w:szCs w:val="28"/>
              </w:rPr>
              <w:t>номер урока по  порядку</w:t>
            </w:r>
          </w:p>
        </w:tc>
        <w:tc>
          <w:tcPr>
            <w:tcW w:w="4253" w:type="dxa"/>
            <w:vMerge w:val="restart"/>
          </w:tcPr>
          <w:p w:rsidR="00492517" w:rsidRPr="00161AD1" w:rsidRDefault="00492517" w:rsidP="00513DBA">
            <w:pPr>
              <w:spacing w:line="360" w:lineRule="auto"/>
              <w:rPr>
                <w:sz w:val="28"/>
                <w:szCs w:val="28"/>
              </w:rPr>
            </w:pPr>
            <w:r w:rsidRPr="00161AD1">
              <w:rPr>
                <w:sz w:val="28"/>
                <w:szCs w:val="28"/>
              </w:rPr>
              <w:t>тема урока</w:t>
            </w:r>
          </w:p>
        </w:tc>
        <w:tc>
          <w:tcPr>
            <w:tcW w:w="1134" w:type="dxa"/>
            <w:vMerge w:val="restart"/>
          </w:tcPr>
          <w:p w:rsidR="00492517" w:rsidRPr="00161AD1" w:rsidRDefault="00492517" w:rsidP="00513DBA">
            <w:pPr>
              <w:spacing w:line="360" w:lineRule="auto"/>
              <w:rPr>
                <w:sz w:val="28"/>
                <w:szCs w:val="28"/>
              </w:rPr>
            </w:pPr>
            <w:r w:rsidRPr="00161AD1">
              <w:rPr>
                <w:sz w:val="28"/>
                <w:szCs w:val="28"/>
              </w:rPr>
              <w:t>Кол-во часов</w:t>
            </w:r>
          </w:p>
        </w:tc>
        <w:tc>
          <w:tcPr>
            <w:tcW w:w="2801" w:type="dxa"/>
            <w:gridSpan w:val="2"/>
          </w:tcPr>
          <w:p w:rsidR="00492517" w:rsidRPr="00161AD1" w:rsidRDefault="00583ACC" w:rsidP="00513DBA">
            <w:pPr>
              <w:spacing w:line="360" w:lineRule="auto"/>
              <w:rPr>
                <w:sz w:val="28"/>
                <w:szCs w:val="28"/>
              </w:rPr>
            </w:pPr>
            <w:r w:rsidRPr="00161AD1">
              <w:rPr>
                <w:sz w:val="28"/>
                <w:szCs w:val="28"/>
              </w:rPr>
              <w:t>Дата проведения</w:t>
            </w:r>
          </w:p>
        </w:tc>
      </w:tr>
      <w:tr w:rsidR="00492517" w:rsidRPr="00161AD1" w:rsidTr="00492517">
        <w:trPr>
          <w:trHeight w:val="703"/>
        </w:trPr>
        <w:tc>
          <w:tcPr>
            <w:tcW w:w="1242" w:type="dxa"/>
            <w:vMerge/>
          </w:tcPr>
          <w:p w:rsidR="00492517" w:rsidRPr="00161AD1" w:rsidRDefault="00492517" w:rsidP="00513DBA">
            <w:pPr>
              <w:spacing w:line="360" w:lineRule="auto"/>
              <w:rPr>
                <w:sz w:val="28"/>
                <w:szCs w:val="28"/>
              </w:rPr>
            </w:pPr>
          </w:p>
        </w:tc>
        <w:tc>
          <w:tcPr>
            <w:tcW w:w="4253" w:type="dxa"/>
            <w:vMerge/>
          </w:tcPr>
          <w:p w:rsidR="00492517" w:rsidRPr="00161AD1" w:rsidRDefault="00492517" w:rsidP="00513DBA">
            <w:pPr>
              <w:spacing w:line="360" w:lineRule="auto"/>
              <w:rPr>
                <w:sz w:val="28"/>
                <w:szCs w:val="28"/>
              </w:rPr>
            </w:pPr>
          </w:p>
        </w:tc>
        <w:tc>
          <w:tcPr>
            <w:tcW w:w="1134" w:type="dxa"/>
            <w:vMerge/>
          </w:tcPr>
          <w:p w:rsidR="00492517" w:rsidRPr="00161AD1" w:rsidRDefault="00492517" w:rsidP="00513DBA">
            <w:pPr>
              <w:spacing w:line="360" w:lineRule="auto"/>
              <w:rPr>
                <w:sz w:val="28"/>
                <w:szCs w:val="28"/>
              </w:rPr>
            </w:pPr>
          </w:p>
        </w:tc>
        <w:tc>
          <w:tcPr>
            <w:tcW w:w="1417" w:type="dxa"/>
          </w:tcPr>
          <w:p w:rsidR="00492517" w:rsidRPr="00161AD1" w:rsidRDefault="00583ACC" w:rsidP="00513DBA">
            <w:pPr>
              <w:spacing w:line="360" w:lineRule="auto"/>
              <w:rPr>
                <w:sz w:val="28"/>
                <w:szCs w:val="28"/>
              </w:rPr>
            </w:pPr>
            <w:r w:rsidRPr="00161AD1">
              <w:rPr>
                <w:sz w:val="28"/>
                <w:szCs w:val="28"/>
              </w:rPr>
              <w:t>по плану</w:t>
            </w:r>
          </w:p>
        </w:tc>
        <w:tc>
          <w:tcPr>
            <w:tcW w:w="1384" w:type="dxa"/>
          </w:tcPr>
          <w:p w:rsidR="00492517" w:rsidRPr="00161AD1" w:rsidRDefault="00583ACC" w:rsidP="00513DBA">
            <w:pPr>
              <w:spacing w:line="360" w:lineRule="auto"/>
              <w:rPr>
                <w:sz w:val="28"/>
                <w:szCs w:val="28"/>
              </w:rPr>
            </w:pPr>
            <w:r w:rsidRPr="00161AD1">
              <w:rPr>
                <w:sz w:val="28"/>
                <w:szCs w:val="28"/>
              </w:rPr>
              <w:t>фактически</w:t>
            </w:r>
          </w:p>
        </w:tc>
      </w:tr>
    </w:tbl>
    <w:p w:rsidR="00142D95" w:rsidRPr="00161AD1" w:rsidRDefault="00142D95" w:rsidP="00513DBA">
      <w:pPr>
        <w:spacing w:after="0" w:line="360" w:lineRule="auto"/>
        <w:rPr>
          <w:rFonts w:ascii="Times New Roman" w:hAnsi="Times New Roman" w:cs="Times New Roman"/>
          <w:sz w:val="28"/>
          <w:szCs w:val="28"/>
        </w:rPr>
      </w:pPr>
    </w:p>
    <w:p w:rsidR="00142D95" w:rsidRPr="00161AD1" w:rsidRDefault="00583ACC" w:rsidP="00A752D1">
      <w:pPr>
        <w:pStyle w:val="a3"/>
        <w:numPr>
          <w:ilvl w:val="0"/>
          <w:numId w:val="105"/>
        </w:numPr>
        <w:spacing w:after="0" w:line="360" w:lineRule="auto"/>
        <w:rPr>
          <w:rFonts w:ascii="Times New Roman" w:hAnsi="Times New Roman"/>
          <w:b/>
          <w:i/>
          <w:sz w:val="28"/>
          <w:szCs w:val="28"/>
        </w:rPr>
      </w:pPr>
      <w:r w:rsidRPr="00161AD1">
        <w:rPr>
          <w:rFonts w:ascii="Times New Roman" w:hAnsi="Times New Roman"/>
          <w:b/>
          <w:i/>
          <w:sz w:val="28"/>
          <w:szCs w:val="28"/>
        </w:rPr>
        <w:t>С</w:t>
      </w:r>
      <w:r w:rsidR="00142D95" w:rsidRPr="00161AD1">
        <w:rPr>
          <w:rFonts w:ascii="Times New Roman" w:hAnsi="Times New Roman"/>
          <w:b/>
          <w:i/>
          <w:sz w:val="28"/>
          <w:szCs w:val="28"/>
        </w:rPr>
        <w:t>истема оценки планируемых результат</w:t>
      </w:r>
      <w:r w:rsidRPr="00161AD1">
        <w:rPr>
          <w:rFonts w:ascii="Times New Roman" w:hAnsi="Times New Roman"/>
          <w:b/>
          <w:i/>
          <w:sz w:val="28"/>
          <w:szCs w:val="28"/>
        </w:rPr>
        <w:t xml:space="preserve">ов, индивидуальных достижений   </w:t>
      </w:r>
      <w:r w:rsidR="00142D95" w:rsidRPr="00161AD1">
        <w:rPr>
          <w:rFonts w:ascii="Times New Roman" w:hAnsi="Times New Roman"/>
          <w:b/>
          <w:i/>
          <w:sz w:val="28"/>
          <w:szCs w:val="28"/>
        </w:rPr>
        <w:t>обучающихся в формах и видах  контроля;</w:t>
      </w:r>
    </w:p>
    <w:p w:rsidR="00966AEA" w:rsidRPr="00161AD1" w:rsidRDefault="00583ACC" w:rsidP="00513DBA">
      <w:pPr>
        <w:spacing w:after="0" w:line="360" w:lineRule="auto"/>
        <w:rPr>
          <w:rFonts w:ascii="Times New Roman" w:hAnsi="Times New Roman" w:cs="Times New Roman"/>
          <w:b/>
          <w:i/>
          <w:sz w:val="28"/>
          <w:szCs w:val="28"/>
        </w:rPr>
      </w:pPr>
      <w:r w:rsidRPr="00161AD1">
        <w:rPr>
          <w:rFonts w:ascii="Times New Roman" w:hAnsi="Times New Roman" w:cs="Times New Roman"/>
          <w:b/>
          <w:i/>
          <w:sz w:val="28"/>
          <w:szCs w:val="28"/>
        </w:rPr>
        <w:t xml:space="preserve">     3.</w:t>
      </w:r>
      <w:r w:rsidR="00966AEA" w:rsidRPr="00161AD1">
        <w:rPr>
          <w:rFonts w:ascii="Times New Roman" w:hAnsi="Times New Roman" w:cs="Times New Roman"/>
          <w:b/>
          <w:i/>
          <w:sz w:val="28"/>
          <w:szCs w:val="28"/>
        </w:rPr>
        <w:t>КИМ(блок контроля).</w:t>
      </w:r>
    </w:p>
    <w:p w:rsidR="00625A76" w:rsidRPr="00161AD1" w:rsidRDefault="00625A76" w:rsidP="00513DBA">
      <w:pPr>
        <w:autoSpaceDE w:val="0"/>
        <w:autoSpaceDN w:val="0"/>
        <w:adjustRightInd w:val="0"/>
        <w:spacing w:after="0" w:line="360" w:lineRule="auto"/>
        <w:jc w:val="both"/>
        <w:rPr>
          <w:rFonts w:ascii="Times New Roman" w:eastAsia="Times New Roman" w:hAnsi="Times New Roman" w:cs="Times New Roman"/>
          <w:b/>
          <w:sz w:val="28"/>
          <w:szCs w:val="28"/>
          <w:lang w:eastAsia="ru-RU"/>
        </w:rPr>
      </w:pPr>
    </w:p>
    <w:p w:rsidR="004A311E" w:rsidRPr="00161AD1" w:rsidRDefault="004A311E" w:rsidP="00513DBA">
      <w:pPr>
        <w:autoSpaceDE w:val="0"/>
        <w:autoSpaceDN w:val="0"/>
        <w:adjustRightInd w:val="0"/>
        <w:spacing w:after="0" w:line="360" w:lineRule="auto"/>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Перечень рабочих программ для реализации учебного плана начального общего образования</w:t>
      </w:r>
    </w:p>
    <w:tbl>
      <w:tblPr>
        <w:tblStyle w:val="af2"/>
        <w:tblW w:w="9747" w:type="dxa"/>
        <w:tblLook w:val="04A0" w:firstRow="1" w:lastRow="0" w:firstColumn="1" w:lastColumn="0" w:noHBand="0" w:noVBand="1"/>
      </w:tblPr>
      <w:tblGrid>
        <w:gridCol w:w="2943"/>
        <w:gridCol w:w="993"/>
        <w:gridCol w:w="1736"/>
        <w:gridCol w:w="4075"/>
      </w:tblGrid>
      <w:tr w:rsidR="00161AD1" w:rsidRPr="00161AD1" w:rsidTr="00445838">
        <w:tc>
          <w:tcPr>
            <w:tcW w:w="2943" w:type="dxa"/>
          </w:tcPr>
          <w:p w:rsidR="004A311E" w:rsidRPr="00161AD1" w:rsidRDefault="004A311E" w:rsidP="00513DBA">
            <w:pPr>
              <w:autoSpaceDE w:val="0"/>
              <w:autoSpaceDN w:val="0"/>
              <w:adjustRightInd w:val="0"/>
              <w:spacing w:line="360" w:lineRule="auto"/>
              <w:jc w:val="both"/>
              <w:rPr>
                <w:sz w:val="28"/>
                <w:szCs w:val="28"/>
              </w:rPr>
            </w:pPr>
            <w:r w:rsidRPr="00161AD1">
              <w:rPr>
                <w:sz w:val="28"/>
                <w:szCs w:val="28"/>
              </w:rPr>
              <w:t>наименование</w:t>
            </w:r>
          </w:p>
        </w:tc>
        <w:tc>
          <w:tcPr>
            <w:tcW w:w="993" w:type="dxa"/>
          </w:tcPr>
          <w:p w:rsidR="004A311E" w:rsidRPr="00161AD1" w:rsidRDefault="004A311E" w:rsidP="00513DBA">
            <w:pPr>
              <w:autoSpaceDE w:val="0"/>
              <w:autoSpaceDN w:val="0"/>
              <w:adjustRightInd w:val="0"/>
              <w:spacing w:line="360" w:lineRule="auto"/>
              <w:jc w:val="both"/>
              <w:rPr>
                <w:sz w:val="28"/>
                <w:szCs w:val="28"/>
              </w:rPr>
            </w:pPr>
            <w:r w:rsidRPr="00161AD1">
              <w:rPr>
                <w:sz w:val="28"/>
                <w:szCs w:val="28"/>
              </w:rPr>
              <w:t>класс</w:t>
            </w:r>
          </w:p>
        </w:tc>
        <w:tc>
          <w:tcPr>
            <w:tcW w:w="1736" w:type="dxa"/>
          </w:tcPr>
          <w:p w:rsidR="004A311E" w:rsidRPr="00161AD1" w:rsidRDefault="004A311E" w:rsidP="00513DBA">
            <w:pPr>
              <w:autoSpaceDE w:val="0"/>
              <w:autoSpaceDN w:val="0"/>
              <w:adjustRightInd w:val="0"/>
              <w:spacing w:line="360" w:lineRule="auto"/>
              <w:jc w:val="both"/>
              <w:rPr>
                <w:sz w:val="28"/>
                <w:szCs w:val="28"/>
              </w:rPr>
            </w:pPr>
            <w:r w:rsidRPr="00161AD1">
              <w:rPr>
                <w:sz w:val="28"/>
                <w:szCs w:val="28"/>
              </w:rPr>
              <w:t xml:space="preserve">кол-во часов </w:t>
            </w:r>
          </w:p>
        </w:tc>
        <w:tc>
          <w:tcPr>
            <w:tcW w:w="4075" w:type="dxa"/>
          </w:tcPr>
          <w:p w:rsidR="004A311E" w:rsidRPr="00161AD1" w:rsidRDefault="004A311E" w:rsidP="00513DBA">
            <w:pPr>
              <w:autoSpaceDE w:val="0"/>
              <w:autoSpaceDN w:val="0"/>
              <w:adjustRightInd w:val="0"/>
              <w:spacing w:line="360" w:lineRule="auto"/>
              <w:jc w:val="both"/>
              <w:rPr>
                <w:sz w:val="28"/>
                <w:szCs w:val="28"/>
              </w:rPr>
            </w:pPr>
            <w:r w:rsidRPr="00161AD1">
              <w:rPr>
                <w:sz w:val="28"/>
                <w:szCs w:val="28"/>
              </w:rPr>
              <w:t>учитель</w:t>
            </w:r>
          </w:p>
        </w:tc>
      </w:tr>
      <w:tr w:rsidR="00161AD1" w:rsidRPr="00161AD1" w:rsidTr="00445838">
        <w:tc>
          <w:tcPr>
            <w:tcW w:w="2943" w:type="dxa"/>
            <w:vMerge w:val="restart"/>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Русский  язык</w:t>
            </w:r>
          </w:p>
        </w:tc>
        <w:tc>
          <w:tcPr>
            <w:tcW w:w="993" w:type="dxa"/>
          </w:tcPr>
          <w:p w:rsidR="001D5447" w:rsidRPr="00161AD1" w:rsidRDefault="00583ACC"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583ACC"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583ACC"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583ACC"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val="restart"/>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Литературное чтение</w:t>
            </w:r>
          </w:p>
        </w:tc>
        <w:tc>
          <w:tcPr>
            <w:tcW w:w="993" w:type="dxa"/>
          </w:tcPr>
          <w:p w:rsidR="001D5447" w:rsidRPr="00161AD1" w:rsidRDefault="00583ACC"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583ACC"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583ACC"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583ACC"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Русский родной язык</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0,5</w:t>
            </w:r>
          </w:p>
        </w:tc>
        <w:tc>
          <w:tcPr>
            <w:tcW w:w="4075" w:type="dxa"/>
          </w:tcPr>
          <w:p w:rsidR="00445838" w:rsidRPr="00161AD1" w:rsidRDefault="00445838" w:rsidP="005F2F01">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0,5</w:t>
            </w:r>
          </w:p>
        </w:tc>
        <w:tc>
          <w:tcPr>
            <w:tcW w:w="4075" w:type="dxa"/>
          </w:tcPr>
          <w:p w:rsidR="00445838" w:rsidRPr="00161AD1" w:rsidRDefault="00445838" w:rsidP="005F2F01">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Литературное чтение на родном(русском) языке</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0,5</w:t>
            </w:r>
          </w:p>
        </w:tc>
        <w:tc>
          <w:tcPr>
            <w:tcW w:w="4075" w:type="dxa"/>
          </w:tcPr>
          <w:p w:rsidR="00445838" w:rsidRPr="00161AD1" w:rsidRDefault="00445838" w:rsidP="005F2F01">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0,5</w:t>
            </w:r>
          </w:p>
        </w:tc>
        <w:tc>
          <w:tcPr>
            <w:tcW w:w="4075" w:type="dxa"/>
          </w:tcPr>
          <w:p w:rsidR="00445838" w:rsidRPr="00161AD1" w:rsidRDefault="00445838" w:rsidP="005F2F01">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Математика</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Окружающий мир</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ОРКСЭ</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Английский язык</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Сурмаева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Сурмаева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Сурмаева Ю.В.</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ИЗО</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Музыка</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Технология</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Физическая культура</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445838"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Бессарабов И.Д.</w:t>
            </w:r>
          </w:p>
        </w:tc>
      </w:tr>
    </w:tbl>
    <w:p w:rsidR="004A311E" w:rsidRPr="00161AD1" w:rsidRDefault="004A311E" w:rsidP="00513DBA">
      <w:pPr>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3626F4" w:rsidRPr="00161AD1" w:rsidRDefault="009274F2" w:rsidP="00A752D1">
      <w:pPr>
        <w:pStyle w:val="a3"/>
        <w:numPr>
          <w:ilvl w:val="2"/>
          <w:numId w:val="84"/>
        </w:numPr>
        <w:spacing w:after="0" w:line="360" w:lineRule="auto"/>
        <w:outlineLvl w:val="1"/>
        <w:rPr>
          <w:rFonts w:ascii="Times New Roman" w:eastAsia="MS Gothic" w:hAnsi="Times New Roman"/>
          <w:b/>
          <w:sz w:val="28"/>
          <w:szCs w:val="24"/>
          <w:lang w:eastAsia="ru-RU"/>
        </w:rPr>
      </w:pPr>
      <w:bookmarkStart w:id="67" w:name="_Toc288394084"/>
      <w:bookmarkStart w:id="68" w:name="_Toc288410551"/>
      <w:bookmarkStart w:id="69" w:name="_Toc288410680"/>
      <w:bookmarkStart w:id="70" w:name="_Toc424564328"/>
      <w:r w:rsidRPr="00161AD1">
        <w:rPr>
          <w:rFonts w:ascii="Times New Roman" w:eastAsia="MS Gothic" w:hAnsi="Times New Roman"/>
          <w:b/>
          <w:sz w:val="28"/>
          <w:szCs w:val="24"/>
          <w:lang w:eastAsia="ru-RU"/>
        </w:rPr>
        <w:t xml:space="preserve">     </w:t>
      </w:r>
      <w:r w:rsidR="003626F4" w:rsidRPr="00161AD1">
        <w:rPr>
          <w:rFonts w:ascii="Times New Roman" w:eastAsia="MS Gothic" w:hAnsi="Times New Roman"/>
          <w:b/>
          <w:sz w:val="28"/>
          <w:szCs w:val="24"/>
          <w:lang w:eastAsia="ru-RU"/>
        </w:rPr>
        <w:t>Основное содержание учебных предметов</w:t>
      </w:r>
      <w:bookmarkEnd w:id="67"/>
      <w:bookmarkEnd w:id="68"/>
      <w:bookmarkEnd w:id="69"/>
      <w:bookmarkEnd w:id="70"/>
    </w:p>
    <w:p w:rsidR="003626F4" w:rsidRPr="00161AD1" w:rsidRDefault="003626F4" w:rsidP="00A752D1">
      <w:pPr>
        <w:numPr>
          <w:ilvl w:val="3"/>
          <w:numId w:val="84"/>
        </w:numPr>
        <w:spacing w:line="360" w:lineRule="auto"/>
        <w:ind w:left="0" w:firstLine="0"/>
        <w:outlineLvl w:val="1"/>
        <w:rPr>
          <w:rFonts w:ascii="Times New Roman" w:eastAsia="MS Gothic" w:hAnsi="Times New Roman" w:cs="Times New Roman"/>
          <w:b/>
          <w:sz w:val="28"/>
          <w:szCs w:val="24"/>
          <w:lang w:eastAsia="ru-RU"/>
        </w:rPr>
      </w:pPr>
      <w:bookmarkStart w:id="71" w:name="_Toc288394085"/>
      <w:bookmarkStart w:id="72" w:name="_Toc288410552"/>
      <w:bookmarkStart w:id="73" w:name="_Toc288410681"/>
      <w:bookmarkStart w:id="74" w:name="_Toc424564329"/>
      <w:r w:rsidRPr="00161AD1">
        <w:rPr>
          <w:rFonts w:ascii="Times New Roman" w:eastAsia="MS Gothic" w:hAnsi="Times New Roman" w:cs="Times New Roman"/>
          <w:b/>
          <w:sz w:val="28"/>
          <w:szCs w:val="24"/>
          <w:lang w:eastAsia="ru-RU"/>
        </w:rPr>
        <w:t>Русский язык</w:t>
      </w:r>
      <w:bookmarkEnd w:id="71"/>
      <w:bookmarkEnd w:id="72"/>
      <w:bookmarkEnd w:id="73"/>
      <w:bookmarkEnd w:id="74"/>
    </w:p>
    <w:p w:rsidR="003626F4" w:rsidRPr="00161AD1" w:rsidRDefault="003626F4" w:rsidP="00513DBA">
      <w:pPr>
        <w:tabs>
          <w:tab w:val="left" w:leader="dot" w:pos="624"/>
        </w:tabs>
        <w:spacing w:line="36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Виды речевой деятельности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Слушание. </w:t>
      </w:r>
      <w:r w:rsidRPr="00161AD1">
        <w:rPr>
          <w:rFonts w:ascii="Times New Roman" w:eastAsia="@Arial Unicode MS" w:hAnsi="Times New Roman" w:cs="Times New Roman"/>
          <w:sz w:val="28"/>
          <w:szCs w:val="28"/>
          <w:lang w:eastAsia="ru-RU"/>
        </w:rPr>
        <w:t>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Говорение. </w:t>
      </w:r>
      <w:r w:rsidRPr="00161AD1">
        <w:rPr>
          <w:rFonts w:ascii="Times New Roman" w:eastAsia="@Arial Unicode MS" w:hAnsi="Times New Roman" w:cs="Times New Roman"/>
          <w:sz w:val="28"/>
          <w:szCs w:val="28"/>
          <w:lang w:eastAsia="ru-RU"/>
        </w:rPr>
        <w:t>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Чтение. </w:t>
      </w:r>
      <w:r w:rsidRPr="00161AD1">
        <w:rPr>
          <w:rFonts w:ascii="Times New Roman" w:eastAsia="@Arial Unicode MS" w:hAnsi="Times New Roman" w:cs="Times New Roman"/>
          <w:sz w:val="28"/>
          <w:szCs w:val="28"/>
          <w:lang w:eastAsia="ru-RU"/>
        </w:rPr>
        <w:t xml:space="preserve">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161AD1">
        <w:rPr>
          <w:rFonts w:ascii="Times New Roman" w:eastAsia="@Arial Unicode MS" w:hAnsi="Times New Roman" w:cs="Times New Roman"/>
          <w:i/>
          <w:iCs/>
          <w:sz w:val="28"/>
          <w:szCs w:val="28"/>
          <w:lang w:eastAsia="ru-RU"/>
        </w:rPr>
        <w:t>Анализ и оценка содержания, языковых особенностей и структуры текста</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Письмо. </w:t>
      </w:r>
      <w:r w:rsidRPr="00161AD1">
        <w:rPr>
          <w:rFonts w:ascii="Times New Roman" w:eastAsia="@Arial Unicode MS" w:hAnsi="Times New Roman" w:cs="Times New Roman"/>
          <w:sz w:val="28"/>
          <w:szCs w:val="28"/>
          <w:lang w:eastAsia="ru-RU"/>
        </w:rPr>
        <w:t>Письмо букв, буквосочетаний, слогов, слов, предложений в системе обучения грамоте. Овладение разборчивым, аккуратным письмом 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просмотра фрагмента видеозаписи и т. п.).</w:t>
      </w:r>
    </w:p>
    <w:p w:rsidR="003626F4" w:rsidRPr="00161AD1" w:rsidRDefault="003626F4" w:rsidP="00513DBA">
      <w:pPr>
        <w:tabs>
          <w:tab w:val="left" w:leader="dot" w:pos="624"/>
        </w:tabs>
        <w:spacing w:line="36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Обучение грамоте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Фонетика. </w:t>
      </w:r>
      <w:r w:rsidRPr="00161AD1">
        <w:rPr>
          <w:rFonts w:ascii="Times New Roman" w:eastAsia="@Arial Unicode MS" w:hAnsi="Times New Roman" w:cs="Times New Roman"/>
          <w:sz w:val="28"/>
          <w:szCs w:val="28"/>
          <w:lang w:eastAsia="ru-RU"/>
        </w:rPr>
        <w:t>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Различение гласных и согласных звуков, гласных ударных и безударных, согласных твердых и мягких, звонких и глухих.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Слог как минимальная произносительная единица. Деление слов на слоги. Определение места ударения.</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Графика. </w:t>
      </w:r>
      <w:r w:rsidRPr="00161AD1">
        <w:rPr>
          <w:rFonts w:ascii="Times New Roman" w:eastAsia="@Arial Unicode MS" w:hAnsi="Times New Roman" w:cs="Times New Roman"/>
          <w:sz w:val="28"/>
          <w:szCs w:val="28"/>
          <w:lang w:eastAsia="ru-RU"/>
        </w:rPr>
        <w:t xml:space="preserve">Различение звука и буквы: буква как знак звука. Овладение позиционным способом обозначения звуков буквами. Буквы гласных как показатель твердости – мягкости согласных звуков. Функция букв </w:t>
      </w:r>
      <w:r w:rsidRPr="00161AD1">
        <w:rPr>
          <w:rFonts w:ascii="Times New Roman" w:eastAsia="@Arial Unicode MS" w:hAnsi="Times New Roman" w:cs="Times New Roman"/>
          <w:b/>
          <w:bCs/>
          <w:i/>
          <w:iCs/>
          <w:sz w:val="28"/>
          <w:szCs w:val="28"/>
          <w:lang w:eastAsia="ru-RU"/>
        </w:rPr>
        <w:t>е</w:t>
      </w:r>
      <w:r w:rsidRPr="00161AD1">
        <w:rPr>
          <w:rFonts w:ascii="Times New Roman" w:eastAsia="@Arial Unicode MS" w:hAnsi="Times New Roman" w:cs="Times New Roman"/>
          <w:bCs/>
          <w:iCs/>
          <w:sz w:val="28"/>
          <w:szCs w:val="28"/>
          <w:lang w:eastAsia="ru-RU"/>
        </w:rPr>
        <w:t>,</w:t>
      </w:r>
      <w:r w:rsidRPr="00161AD1">
        <w:rPr>
          <w:rFonts w:ascii="Times New Roman" w:eastAsia="@Arial Unicode MS" w:hAnsi="Times New Roman" w:cs="Times New Roman"/>
          <w:b/>
          <w:bCs/>
          <w:i/>
          <w:iCs/>
          <w:sz w:val="28"/>
          <w:szCs w:val="28"/>
          <w:lang w:eastAsia="ru-RU"/>
        </w:rPr>
        <w:t xml:space="preserve"> е</w:t>
      </w:r>
      <w:r w:rsidRPr="00161AD1">
        <w:rPr>
          <w:rFonts w:ascii="Times New Roman" w:eastAsia="@Arial Unicode MS" w:hAnsi="Times New Roman" w:cs="Times New Roman"/>
          <w:bCs/>
          <w:iCs/>
          <w:sz w:val="28"/>
          <w:szCs w:val="28"/>
          <w:lang w:eastAsia="ru-RU"/>
        </w:rPr>
        <w:t xml:space="preserve">, </w:t>
      </w:r>
      <w:r w:rsidRPr="00161AD1">
        <w:rPr>
          <w:rFonts w:ascii="Times New Roman" w:eastAsia="@Arial Unicode MS" w:hAnsi="Times New Roman" w:cs="Times New Roman"/>
          <w:b/>
          <w:bCs/>
          <w:i/>
          <w:iCs/>
          <w:sz w:val="28"/>
          <w:szCs w:val="28"/>
          <w:lang w:eastAsia="ru-RU"/>
        </w:rPr>
        <w:t>ю</w:t>
      </w:r>
      <w:r w:rsidRPr="00161AD1">
        <w:rPr>
          <w:rFonts w:ascii="Times New Roman" w:eastAsia="@Arial Unicode MS" w:hAnsi="Times New Roman" w:cs="Times New Roman"/>
          <w:bCs/>
          <w:iCs/>
          <w:sz w:val="28"/>
          <w:szCs w:val="28"/>
          <w:lang w:eastAsia="ru-RU"/>
        </w:rPr>
        <w:t>,</w:t>
      </w:r>
      <w:r w:rsidRPr="00161AD1">
        <w:rPr>
          <w:rFonts w:ascii="Times New Roman" w:eastAsia="@Arial Unicode MS" w:hAnsi="Times New Roman" w:cs="Times New Roman"/>
          <w:b/>
          <w:bCs/>
          <w:i/>
          <w:iCs/>
          <w:sz w:val="28"/>
          <w:szCs w:val="28"/>
          <w:lang w:eastAsia="ru-RU"/>
        </w:rPr>
        <w:t xml:space="preserve"> я</w:t>
      </w:r>
      <w:r w:rsidRPr="00161AD1">
        <w:rPr>
          <w:rFonts w:ascii="Times New Roman" w:eastAsia="@Arial Unicode MS" w:hAnsi="Times New Roman" w:cs="Times New Roman"/>
          <w:bCs/>
          <w:iCs/>
          <w:sz w:val="28"/>
          <w:szCs w:val="28"/>
          <w:lang w:eastAsia="ru-RU"/>
        </w:rPr>
        <w:t xml:space="preserve">. </w:t>
      </w:r>
      <w:r w:rsidRPr="00161AD1">
        <w:rPr>
          <w:rFonts w:ascii="Times New Roman" w:eastAsia="@Arial Unicode MS" w:hAnsi="Times New Roman" w:cs="Times New Roman"/>
          <w:sz w:val="28"/>
          <w:szCs w:val="28"/>
          <w:lang w:eastAsia="ru-RU"/>
        </w:rPr>
        <w:t>Мягкий знак как показатель мягкости предшествующего согласного звука.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Знакомство с русским алфавитом как последовательностью букв.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Чтение. </w:t>
      </w:r>
      <w:r w:rsidRPr="00161AD1">
        <w:rPr>
          <w:rFonts w:ascii="Times New Roman" w:eastAsia="@Arial Unicode MS" w:hAnsi="Times New Roman" w:cs="Times New Roman"/>
          <w:sz w:val="28"/>
          <w:szCs w:val="28"/>
          <w:lang w:eastAsia="ru-RU"/>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ребенка. Осознанное чтение слов, словосочетаний, предложений и коротких текстов.</w:t>
      </w:r>
      <w:r w:rsidR="00815439" w:rsidRPr="00161AD1">
        <w:rPr>
          <w:rFonts w:ascii="Times New Roman" w:eastAsia="@Arial Unicode MS" w:hAnsi="Times New Roman" w:cs="Times New Roman"/>
          <w:sz w:val="28"/>
          <w:szCs w:val="28"/>
          <w:lang w:eastAsia="ru-RU"/>
        </w:rPr>
        <w:t xml:space="preserve"> Ч</w:t>
      </w:r>
      <w:r w:rsidRPr="00161AD1">
        <w:rPr>
          <w:rFonts w:ascii="Times New Roman" w:eastAsia="@Arial Unicode MS" w:hAnsi="Times New Roman" w:cs="Times New Roman"/>
          <w:sz w:val="28"/>
          <w:szCs w:val="28"/>
          <w:lang w:eastAsia="ru-RU"/>
        </w:rPr>
        <w:t>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Письмо. </w:t>
      </w:r>
      <w:r w:rsidRPr="00161AD1">
        <w:rPr>
          <w:rFonts w:ascii="Times New Roman" w:eastAsia="@Arial Unicode MS" w:hAnsi="Times New Roman" w:cs="Times New Roman"/>
          <w:i/>
          <w:iCs/>
          <w:sz w:val="28"/>
          <w:szCs w:val="28"/>
          <w:lang w:eastAsia="ru-RU"/>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приемов и последовательности правильного списывания текста.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Понимание функции небуквенных графических средств: пробела между словами, знака переноса.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Слово и предложение. </w:t>
      </w:r>
      <w:r w:rsidRPr="00161AD1">
        <w:rPr>
          <w:rFonts w:ascii="Times New Roman" w:eastAsia="@Arial Unicode MS" w:hAnsi="Times New Roman" w:cs="Times New Roman"/>
          <w:sz w:val="28"/>
          <w:szCs w:val="28"/>
          <w:lang w:eastAsia="ru-RU"/>
        </w:rPr>
        <w:t>Восприятие слова как объекта изучения, материала для анализа. Наблюдение над значением слова.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Различение слова и предложения. Работа с предложением: выделение слов, изменение их порядка.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Орфография. </w:t>
      </w:r>
      <w:r w:rsidRPr="00161AD1">
        <w:rPr>
          <w:rFonts w:ascii="Times New Roman" w:eastAsia="@Arial Unicode MS" w:hAnsi="Times New Roman" w:cs="Times New Roman"/>
          <w:sz w:val="28"/>
          <w:szCs w:val="28"/>
          <w:lang w:eastAsia="ru-RU"/>
        </w:rPr>
        <w:t>Знакомство с правилами правописания и их применение: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раздельное написание слов;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обозначение гласных после шипящих (</w:t>
      </w:r>
      <w:r w:rsidRPr="00161AD1">
        <w:rPr>
          <w:rFonts w:ascii="Times New Roman" w:eastAsia="@Arial Unicode MS" w:hAnsi="Times New Roman" w:cs="Times New Roman"/>
          <w:b/>
          <w:bCs/>
          <w:i/>
          <w:iCs/>
          <w:sz w:val="28"/>
          <w:szCs w:val="28"/>
          <w:lang w:eastAsia="ru-RU"/>
        </w:rPr>
        <w:t xml:space="preserve">ча </w:t>
      </w:r>
      <w:r w:rsidRPr="00161AD1">
        <w:rPr>
          <w:rFonts w:ascii="Times New Roman" w:eastAsia="@Arial Unicode MS" w:hAnsi="Times New Roman" w:cs="Times New Roman"/>
          <w:b/>
          <w:bCs/>
          <w:sz w:val="28"/>
          <w:szCs w:val="28"/>
          <w:lang w:eastAsia="ru-RU"/>
        </w:rPr>
        <w:t xml:space="preserve">– </w:t>
      </w:r>
      <w:r w:rsidRPr="00161AD1">
        <w:rPr>
          <w:rFonts w:ascii="Times New Roman" w:eastAsia="@Arial Unicode MS" w:hAnsi="Times New Roman" w:cs="Times New Roman"/>
          <w:b/>
          <w:bCs/>
          <w:i/>
          <w:iCs/>
          <w:sz w:val="28"/>
          <w:szCs w:val="28"/>
          <w:lang w:eastAsia="ru-RU"/>
        </w:rPr>
        <w:t>ща</w:t>
      </w:r>
      <w:r w:rsidRPr="00161AD1">
        <w:rPr>
          <w:rFonts w:ascii="Times New Roman" w:eastAsia="@Arial Unicode MS" w:hAnsi="Times New Roman" w:cs="Times New Roman"/>
          <w:bCs/>
          <w:sz w:val="28"/>
          <w:szCs w:val="28"/>
          <w:lang w:eastAsia="ru-RU"/>
        </w:rPr>
        <w:t xml:space="preserve">, </w:t>
      </w:r>
      <w:r w:rsidRPr="00161AD1">
        <w:rPr>
          <w:rFonts w:ascii="Times New Roman" w:eastAsia="@Arial Unicode MS" w:hAnsi="Times New Roman" w:cs="Times New Roman"/>
          <w:b/>
          <w:bCs/>
          <w:i/>
          <w:iCs/>
          <w:sz w:val="28"/>
          <w:szCs w:val="28"/>
          <w:lang w:eastAsia="ru-RU"/>
        </w:rPr>
        <w:t xml:space="preserve">чу </w:t>
      </w:r>
      <w:r w:rsidRPr="00161AD1">
        <w:rPr>
          <w:rFonts w:ascii="Times New Roman" w:eastAsia="@Arial Unicode MS" w:hAnsi="Times New Roman" w:cs="Times New Roman"/>
          <w:b/>
          <w:bCs/>
          <w:sz w:val="28"/>
          <w:szCs w:val="28"/>
          <w:lang w:eastAsia="ru-RU"/>
        </w:rPr>
        <w:t xml:space="preserve">– </w:t>
      </w:r>
      <w:r w:rsidRPr="00161AD1">
        <w:rPr>
          <w:rFonts w:ascii="Times New Roman" w:eastAsia="@Arial Unicode MS" w:hAnsi="Times New Roman" w:cs="Times New Roman"/>
          <w:b/>
          <w:bCs/>
          <w:i/>
          <w:iCs/>
          <w:sz w:val="28"/>
          <w:szCs w:val="28"/>
          <w:lang w:eastAsia="ru-RU"/>
        </w:rPr>
        <w:t>щу</w:t>
      </w:r>
      <w:r w:rsidRPr="00161AD1">
        <w:rPr>
          <w:rFonts w:ascii="Times New Roman" w:eastAsia="@Arial Unicode MS" w:hAnsi="Times New Roman" w:cs="Times New Roman"/>
          <w:bCs/>
          <w:sz w:val="28"/>
          <w:szCs w:val="28"/>
          <w:lang w:eastAsia="ru-RU"/>
        </w:rPr>
        <w:t xml:space="preserve">, </w:t>
      </w:r>
      <w:r w:rsidRPr="00161AD1">
        <w:rPr>
          <w:rFonts w:ascii="Times New Roman" w:eastAsia="@Arial Unicode MS" w:hAnsi="Times New Roman" w:cs="Times New Roman"/>
          <w:b/>
          <w:bCs/>
          <w:i/>
          <w:iCs/>
          <w:sz w:val="28"/>
          <w:szCs w:val="28"/>
          <w:lang w:eastAsia="ru-RU"/>
        </w:rPr>
        <w:t xml:space="preserve">жи </w:t>
      </w:r>
      <w:r w:rsidRPr="00161AD1">
        <w:rPr>
          <w:rFonts w:ascii="Times New Roman" w:eastAsia="@Arial Unicode MS" w:hAnsi="Times New Roman" w:cs="Times New Roman"/>
          <w:b/>
          <w:bCs/>
          <w:sz w:val="28"/>
          <w:szCs w:val="28"/>
          <w:lang w:eastAsia="ru-RU"/>
        </w:rPr>
        <w:t xml:space="preserve">– </w:t>
      </w:r>
      <w:r w:rsidRPr="00161AD1">
        <w:rPr>
          <w:rFonts w:ascii="Times New Roman" w:eastAsia="@Arial Unicode MS" w:hAnsi="Times New Roman" w:cs="Times New Roman"/>
          <w:b/>
          <w:bCs/>
          <w:i/>
          <w:iCs/>
          <w:sz w:val="28"/>
          <w:szCs w:val="28"/>
          <w:lang w:eastAsia="ru-RU"/>
        </w:rPr>
        <w:t>ши</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прописная (заглавная) буква в начале предложения, в именах собственных;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перенос слов по слогам без стечения согласных;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знаки препинания в конце предложения.</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Развитие речи. </w:t>
      </w:r>
      <w:r w:rsidRPr="00161AD1">
        <w:rPr>
          <w:rFonts w:ascii="Times New Roman" w:eastAsia="@Arial Unicode MS" w:hAnsi="Times New Roman" w:cs="Times New Roman"/>
          <w:sz w:val="28"/>
          <w:szCs w:val="28"/>
          <w:lang w:eastAsia="ru-RU"/>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3626F4" w:rsidRPr="00161AD1" w:rsidRDefault="003626F4" w:rsidP="00513DBA">
      <w:pPr>
        <w:tabs>
          <w:tab w:val="left" w:leader="dot" w:pos="624"/>
        </w:tabs>
        <w:spacing w:line="36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Систематический курс</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Фонетика и орфоэпия. </w:t>
      </w:r>
      <w:r w:rsidRPr="00161AD1">
        <w:rPr>
          <w:rFonts w:ascii="Times New Roman" w:eastAsia="@Arial Unicode MS" w:hAnsi="Times New Roman" w:cs="Times New Roman"/>
          <w:sz w:val="28"/>
          <w:szCs w:val="28"/>
          <w:lang w:eastAsia="ru-RU"/>
        </w:rPr>
        <w:t xml:space="preserve">Различение гласных и согласных звуков. Нахождение в слове ударных и безударных гласных звуков. Различение мягких и твердых согласных звуков, определение парных и непарных по твердости – мягкости согласных звуков. Различение звонких и глухих звуков, определение парных и непарных по звонкости – глухости согласных звуков. Определение качественной характеристики звука: гласный – согласный; гласный ударный – безударный; согласный твердый – мягкий, парный – непарный; согласный звонкий – глухой, парный – непарный. Деление слов на слоги. Ударение, произношение звуков и сочетаний звуков в соответствии с нормами современного русского литературного языка. </w:t>
      </w:r>
      <w:r w:rsidRPr="00161AD1">
        <w:rPr>
          <w:rFonts w:ascii="Times New Roman" w:eastAsia="@Arial Unicode MS" w:hAnsi="Times New Roman" w:cs="Times New Roman"/>
          <w:i/>
          <w:iCs/>
          <w:sz w:val="28"/>
          <w:szCs w:val="28"/>
          <w:lang w:eastAsia="ru-RU"/>
        </w:rPr>
        <w:t>Фонетический разбор слова</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Графика. </w:t>
      </w:r>
      <w:r w:rsidRPr="00161AD1">
        <w:rPr>
          <w:rFonts w:ascii="Times New Roman" w:eastAsia="@Arial Unicode MS" w:hAnsi="Times New Roman" w:cs="Times New Roman"/>
          <w:sz w:val="28"/>
          <w:szCs w:val="28"/>
          <w:lang w:eastAsia="ru-RU"/>
        </w:rPr>
        <w:t>Различение звуков и букв. Обозначение на письме твердости и мягкости согласных звуков. Использование на письме разделительных</w:t>
      </w:r>
      <w:r w:rsidRPr="00161AD1">
        <w:rPr>
          <w:rFonts w:ascii="Times New Roman" w:eastAsia="@Arial Unicode MS" w:hAnsi="Times New Roman" w:cs="Times New Roman"/>
          <w:b/>
          <w:bCs/>
          <w:i/>
          <w:iCs/>
          <w:sz w:val="28"/>
          <w:szCs w:val="28"/>
          <w:lang w:eastAsia="ru-RU"/>
        </w:rPr>
        <w:t xml:space="preserve">ъ </w:t>
      </w:r>
      <w:r w:rsidRPr="00161AD1">
        <w:rPr>
          <w:rFonts w:ascii="Times New Roman" w:eastAsia="@Arial Unicode MS" w:hAnsi="Times New Roman" w:cs="Times New Roman"/>
          <w:sz w:val="28"/>
          <w:szCs w:val="28"/>
          <w:lang w:eastAsia="ru-RU"/>
        </w:rPr>
        <w:t xml:space="preserve">и </w:t>
      </w:r>
      <w:r w:rsidRPr="00161AD1">
        <w:rPr>
          <w:rFonts w:ascii="Times New Roman" w:eastAsia="@Arial Unicode MS" w:hAnsi="Times New Roman" w:cs="Times New Roman"/>
          <w:b/>
          <w:bCs/>
          <w:i/>
          <w:iCs/>
          <w:sz w:val="28"/>
          <w:szCs w:val="28"/>
          <w:lang w:eastAsia="ru-RU"/>
        </w:rPr>
        <w:t>ь</w:t>
      </w:r>
      <w:r w:rsidRPr="00161AD1">
        <w:rPr>
          <w:rFonts w:ascii="Times New Roman" w:eastAsia="@Arial Unicode MS" w:hAnsi="Times New Roman" w:cs="Times New Roman"/>
          <w:bCs/>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Установление соотношения звукового и буквенного состава слова в словах типа </w:t>
      </w:r>
      <w:r w:rsidRPr="00161AD1">
        <w:rPr>
          <w:rFonts w:ascii="Times New Roman" w:eastAsia="@Arial Unicode MS" w:hAnsi="Times New Roman" w:cs="Times New Roman"/>
          <w:i/>
          <w:iCs/>
          <w:sz w:val="28"/>
          <w:szCs w:val="28"/>
          <w:lang w:eastAsia="ru-RU"/>
        </w:rPr>
        <w:t>стол</w:t>
      </w:r>
      <w:r w:rsidRPr="00161AD1">
        <w:rPr>
          <w:rFonts w:ascii="Times New Roman" w:eastAsia="@Arial Unicode MS" w:hAnsi="Times New Roman" w:cs="Times New Roman"/>
          <w:iCs/>
          <w:sz w:val="28"/>
          <w:szCs w:val="28"/>
          <w:lang w:eastAsia="ru-RU"/>
        </w:rPr>
        <w:t>,</w:t>
      </w:r>
      <w:r w:rsidRPr="00161AD1">
        <w:rPr>
          <w:rFonts w:ascii="Times New Roman" w:eastAsia="@Arial Unicode MS" w:hAnsi="Times New Roman" w:cs="Times New Roman"/>
          <w:i/>
          <w:iCs/>
          <w:sz w:val="28"/>
          <w:szCs w:val="28"/>
          <w:lang w:eastAsia="ru-RU"/>
        </w:rPr>
        <w:t xml:space="preserve"> конь</w:t>
      </w:r>
      <w:r w:rsidRPr="00161AD1">
        <w:rPr>
          <w:rFonts w:ascii="Times New Roman" w:eastAsia="@Arial Unicode MS" w:hAnsi="Times New Roman" w:cs="Times New Roman"/>
          <w:sz w:val="28"/>
          <w:szCs w:val="28"/>
          <w:lang w:eastAsia="ru-RU"/>
        </w:rPr>
        <w:t xml:space="preserve">; в словах с йотированными гласными </w:t>
      </w:r>
      <w:r w:rsidRPr="00161AD1">
        <w:rPr>
          <w:rFonts w:ascii="Times New Roman" w:eastAsia="@Arial Unicode MS" w:hAnsi="Times New Roman" w:cs="Times New Roman"/>
          <w:b/>
          <w:bCs/>
          <w:i/>
          <w:iCs/>
          <w:sz w:val="28"/>
          <w:szCs w:val="28"/>
          <w:lang w:eastAsia="ru-RU"/>
        </w:rPr>
        <w:t>е</w:t>
      </w:r>
      <w:r w:rsidRPr="00161AD1">
        <w:rPr>
          <w:rFonts w:ascii="Times New Roman" w:eastAsia="@Arial Unicode MS" w:hAnsi="Times New Roman" w:cs="Times New Roman"/>
          <w:bCs/>
          <w:sz w:val="28"/>
          <w:szCs w:val="28"/>
          <w:lang w:eastAsia="ru-RU"/>
        </w:rPr>
        <w:t xml:space="preserve">, </w:t>
      </w:r>
      <w:r w:rsidRPr="00161AD1">
        <w:rPr>
          <w:rFonts w:ascii="Times New Roman" w:eastAsia="@Arial Unicode MS" w:hAnsi="Times New Roman" w:cs="Times New Roman"/>
          <w:b/>
          <w:bCs/>
          <w:i/>
          <w:iCs/>
          <w:sz w:val="28"/>
          <w:szCs w:val="28"/>
          <w:lang w:eastAsia="ru-RU"/>
        </w:rPr>
        <w:t>е</w:t>
      </w:r>
      <w:r w:rsidRPr="00161AD1">
        <w:rPr>
          <w:rFonts w:ascii="Times New Roman" w:eastAsia="@Arial Unicode MS" w:hAnsi="Times New Roman" w:cs="Times New Roman"/>
          <w:bCs/>
          <w:sz w:val="28"/>
          <w:szCs w:val="28"/>
          <w:lang w:eastAsia="ru-RU"/>
        </w:rPr>
        <w:t xml:space="preserve">, </w:t>
      </w:r>
      <w:r w:rsidRPr="00161AD1">
        <w:rPr>
          <w:rFonts w:ascii="Times New Roman" w:eastAsia="@Arial Unicode MS" w:hAnsi="Times New Roman" w:cs="Times New Roman"/>
          <w:b/>
          <w:bCs/>
          <w:i/>
          <w:iCs/>
          <w:sz w:val="28"/>
          <w:szCs w:val="28"/>
          <w:lang w:eastAsia="ru-RU"/>
        </w:rPr>
        <w:t>ю</w:t>
      </w:r>
      <w:r w:rsidRPr="00161AD1">
        <w:rPr>
          <w:rFonts w:ascii="Times New Roman" w:eastAsia="@Arial Unicode MS" w:hAnsi="Times New Roman" w:cs="Times New Roman"/>
          <w:bCs/>
          <w:sz w:val="28"/>
          <w:szCs w:val="28"/>
          <w:lang w:eastAsia="ru-RU"/>
        </w:rPr>
        <w:t xml:space="preserve">, </w:t>
      </w:r>
      <w:r w:rsidRPr="00161AD1">
        <w:rPr>
          <w:rFonts w:ascii="Times New Roman" w:eastAsia="@Arial Unicode MS" w:hAnsi="Times New Roman" w:cs="Times New Roman"/>
          <w:b/>
          <w:bCs/>
          <w:i/>
          <w:iCs/>
          <w:sz w:val="28"/>
          <w:szCs w:val="28"/>
          <w:lang w:eastAsia="ru-RU"/>
        </w:rPr>
        <w:t>я</w:t>
      </w:r>
      <w:r w:rsidRPr="00161AD1">
        <w:rPr>
          <w:rFonts w:ascii="Times New Roman" w:eastAsia="@Arial Unicode MS" w:hAnsi="Times New Roman" w:cs="Times New Roman"/>
          <w:sz w:val="28"/>
          <w:szCs w:val="28"/>
          <w:lang w:eastAsia="ru-RU"/>
        </w:rPr>
        <w:t>; в словах с непроизносимыми согласными.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Использование небуквенных графических средств: пробела между словами, знака переноса, абзаца.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Знание алфавита: правильное название букв, знание их последовательности. Использование алфавита при работе со словарями, справочниками, каталогами.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Лексика. </w:t>
      </w:r>
      <w:r w:rsidR="00695694" w:rsidRPr="00161AD1">
        <w:rPr>
          <w:rFonts w:ascii="Times New Roman" w:eastAsia="@Arial Unicode MS" w:hAnsi="Times New Roman" w:cs="Times New Roman"/>
          <w:b/>
          <w:bCs/>
          <w:sz w:val="28"/>
          <w:szCs w:val="28"/>
          <w:lang w:eastAsia="ru-RU"/>
        </w:rPr>
        <w:t xml:space="preserve"> </w:t>
      </w:r>
      <w:r w:rsidRPr="00161AD1">
        <w:rPr>
          <w:rFonts w:ascii="Times New Roman" w:eastAsia="@Arial Unicode MS" w:hAnsi="Times New Roman" w:cs="Times New Roman"/>
          <w:sz w:val="28"/>
          <w:szCs w:val="28"/>
          <w:lang w:eastAsia="ru-RU"/>
        </w:rPr>
        <w:t xml:space="preserve">Понимание слова как единства звучания и значения. Выявление слов, значение которых требует уточнения. </w:t>
      </w:r>
      <w:r w:rsidRPr="00161AD1">
        <w:rPr>
          <w:rFonts w:ascii="Times New Roman" w:eastAsia="@Arial Unicode MS" w:hAnsi="Times New Roman" w:cs="Times New Roman"/>
          <w:i/>
          <w:iCs/>
          <w:sz w:val="28"/>
          <w:szCs w:val="28"/>
          <w:lang w:eastAsia="ru-RU"/>
        </w:rPr>
        <w:t>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Состав слова (морфемика). </w:t>
      </w:r>
      <w:r w:rsidRPr="00161AD1">
        <w:rPr>
          <w:rFonts w:ascii="Times New Roman" w:eastAsia="@Arial Unicode MS" w:hAnsi="Times New Roman" w:cs="Times New Roman"/>
          <w:sz w:val="28"/>
          <w:szCs w:val="28"/>
          <w:lang w:eastAsia="ru-RU"/>
        </w:rPr>
        <w:t xml:space="preserve">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w:t>
      </w:r>
      <w:r w:rsidRPr="00161AD1">
        <w:rPr>
          <w:rFonts w:ascii="Times New Roman" w:eastAsia="@Arial Unicode MS" w:hAnsi="Times New Roman" w:cs="Times New Roman"/>
          <w:i/>
          <w:iCs/>
          <w:sz w:val="28"/>
          <w:szCs w:val="28"/>
          <w:lang w:eastAsia="ru-RU"/>
        </w:rPr>
        <w:t>Представление о значении суффиксов и приставок. Образование однокоренных слов с помощью суффиксов и приставок. Разбор слова по составу.</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Морфология. </w:t>
      </w:r>
      <w:r w:rsidRPr="00161AD1">
        <w:rPr>
          <w:rFonts w:ascii="Times New Roman" w:eastAsia="@Arial Unicode MS" w:hAnsi="Times New Roman" w:cs="Times New Roman"/>
          <w:sz w:val="28"/>
          <w:szCs w:val="28"/>
          <w:lang w:eastAsia="ru-RU"/>
        </w:rPr>
        <w:t xml:space="preserve">Части речи; </w:t>
      </w:r>
      <w:r w:rsidRPr="00161AD1">
        <w:rPr>
          <w:rFonts w:ascii="Times New Roman" w:eastAsia="@Arial Unicode MS" w:hAnsi="Times New Roman" w:cs="Times New Roman"/>
          <w:i/>
          <w:iCs/>
          <w:sz w:val="28"/>
          <w:szCs w:val="28"/>
          <w:lang w:eastAsia="ru-RU"/>
        </w:rPr>
        <w:t>деление частей речи на самостоятельные и служебные.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Имя существительное. Значение и употребление в речи. Умение опознавать имена собственные. Различение имен существительных, отвечающих на вопросы «кто?» и «что?». Различение имен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w:t>
      </w:r>
      <w:r w:rsidRPr="00161AD1">
        <w:rPr>
          <w:rFonts w:ascii="Times New Roman" w:eastAsia="@Arial Unicode MS" w:hAnsi="Times New Roman" w:cs="Times New Roman"/>
          <w:i/>
          <w:iCs/>
          <w:sz w:val="28"/>
          <w:szCs w:val="28"/>
          <w:lang w:eastAsia="ru-RU"/>
        </w:rPr>
        <w:t xml:space="preserve">Различение падежных и смысловых (синтаксических) вопросов. </w:t>
      </w:r>
      <w:r w:rsidRPr="00161AD1">
        <w:rPr>
          <w:rFonts w:ascii="Times New Roman" w:eastAsia="@Arial Unicode MS" w:hAnsi="Times New Roman" w:cs="Times New Roman"/>
          <w:sz w:val="28"/>
          <w:szCs w:val="28"/>
          <w:lang w:eastAsia="ru-RU"/>
        </w:rPr>
        <w:t xml:space="preserve">Определение принадлежности имен существительных к 1, 2, 3-му склонению. </w:t>
      </w:r>
      <w:r w:rsidRPr="00161AD1">
        <w:rPr>
          <w:rFonts w:ascii="Times New Roman" w:eastAsia="@Arial Unicode MS" w:hAnsi="Times New Roman" w:cs="Times New Roman"/>
          <w:i/>
          <w:iCs/>
          <w:sz w:val="28"/>
          <w:szCs w:val="28"/>
          <w:lang w:eastAsia="ru-RU"/>
        </w:rPr>
        <w:t>Морфологический разбор имен существительных</w:t>
      </w:r>
      <w:r w:rsidRPr="00161AD1">
        <w:rPr>
          <w:rFonts w:ascii="Times New Roman" w:eastAsia="@Arial Unicode MS" w:hAnsi="Times New Roman" w:cs="Times New Roman"/>
          <w:sz w:val="28"/>
          <w:szCs w:val="28"/>
          <w:lang w:eastAsia="ru-RU"/>
        </w:rPr>
        <w:t>.</w:t>
      </w:r>
    </w:p>
    <w:p w:rsidR="003626F4" w:rsidRPr="00161AD1" w:rsidRDefault="003626F4" w:rsidP="00513DBA">
      <w:pPr>
        <w:widowControl w:val="0"/>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Имя прилагательное. Значение и употребление в речи. Изменение прилагательных по родам, числам и падежам, кроме прилагательных на </w:t>
      </w:r>
      <w:r w:rsidRPr="00161AD1">
        <w:rPr>
          <w:rFonts w:ascii="Times New Roman" w:eastAsia="@Arial Unicode MS" w:hAnsi="Times New Roman" w:cs="Times New Roman"/>
          <w:sz w:val="28"/>
          <w:szCs w:val="28"/>
          <w:lang w:eastAsia="ru-RU"/>
        </w:rPr>
        <w:noBreakHyphen/>
      </w:r>
      <w:r w:rsidRPr="00161AD1">
        <w:rPr>
          <w:rFonts w:ascii="Times New Roman" w:eastAsia="@Arial Unicode MS" w:hAnsi="Times New Roman" w:cs="Times New Roman"/>
          <w:b/>
          <w:bCs/>
          <w:i/>
          <w:iCs/>
          <w:sz w:val="28"/>
          <w:szCs w:val="28"/>
          <w:lang w:eastAsia="ru-RU"/>
        </w:rPr>
        <w:t>ий</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sz w:val="28"/>
          <w:szCs w:val="28"/>
          <w:lang w:eastAsia="ru-RU"/>
        </w:rPr>
        <w:noBreakHyphen/>
      </w:r>
      <w:r w:rsidRPr="00161AD1">
        <w:rPr>
          <w:rFonts w:ascii="Times New Roman" w:eastAsia="@Arial Unicode MS" w:hAnsi="Times New Roman" w:cs="Times New Roman"/>
          <w:b/>
          <w:bCs/>
          <w:i/>
          <w:iCs/>
          <w:sz w:val="28"/>
          <w:szCs w:val="28"/>
          <w:lang w:eastAsia="ru-RU"/>
        </w:rPr>
        <w:t>ья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sz w:val="28"/>
          <w:szCs w:val="28"/>
          <w:lang w:eastAsia="ru-RU"/>
        </w:rPr>
        <w:noBreakHyphen/>
      </w:r>
      <w:r w:rsidRPr="00161AD1">
        <w:rPr>
          <w:rFonts w:ascii="Times New Roman" w:eastAsia="@Arial Unicode MS" w:hAnsi="Times New Roman" w:cs="Times New Roman"/>
          <w:b/>
          <w:bCs/>
          <w:i/>
          <w:iCs/>
          <w:sz w:val="28"/>
          <w:szCs w:val="28"/>
          <w:lang w:eastAsia="ru-RU"/>
        </w:rPr>
        <w:t>ов</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sz w:val="28"/>
          <w:szCs w:val="28"/>
          <w:lang w:eastAsia="ru-RU"/>
        </w:rPr>
        <w:noBreakHyphen/>
      </w:r>
      <w:r w:rsidRPr="00161AD1">
        <w:rPr>
          <w:rFonts w:ascii="Times New Roman" w:eastAsia="@Arial Unicode MS" w:hAnsi="Times New Roman" w:cs="Times New Roman"/>
          <w:b/>
          <w:bCs/>
          <w:i/>
          <w:iCs/>
          <w:sz w:val="28"/>
          <w:szCs w:val="28"/>
          <w:lang w:eastAsia="ru-RU"/>
        </w:rPr>
        <w:t>ин</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Морфологический разбор имен прилагательных.</w:t>
      </w:r>
    </w:p>
    <w:p w:rsidR="003626F4" w:rsidRPr="00161AD1" w:rsidRDefault="003626F4" w:rsidP="00513DBA">
      <w:pPr>
        <w:widowControl w:val="0"/>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Местоимение. Общее представление о местоимении. </w:t>
      </w:r>
      <w:r w:rsidRPr="00161AD1">
        <w:rPr>
          <w:rFonts w:ascii="Times New Roman" w:eastAsia="@Arial Unicode MS" w:hAnsi="Times New Roman" w:cs="Times New Roman"/>
          <w:i/>
          <w:iCs/>
          <w:sz w:val="28"/>
          <w:szCs w:val="28"/>
          <w:lang w:eastAsia="ru-RU"/>
        </w:rPr>
        <w:t>Личные местоимения, значение и употребление в речи. Личные местоимения 1</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2</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3</w:t>
      </w:r>
      <w:r w:rsidRPr="00161AD1">
        <w:rPr>
          <w:rFonts w:ascii="Times New Roman" w:eastAsia="@Arial Unicode MS" w:hAnsi="Times New Roman" w:cs="Times New Roman"/>
          <w:i/>
          <w:iCs/>
          <w:sz w:val="28"/>
          <w:szCs w:val="28"/>
          <w:lang w:eastAsia="ru-RU"/>
        </w:rPr>
        <w:noBreakHyphen/>
        <w:t>го лица единственного и множественного числа. Склонение личных местоимений</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i/>
          <w:iCs/>
          <w:sz w:val="28"/>
          <w:szCs w:val="28"/>
          <w:lang w:eastAsia="ru-RU"/>
        </w:rPr>
      </w:pPr>
      <w:r w:rsidRPr="00161AD1">
        <w:rPr>
          <w:rFonts w:ascii="Times New Roman" w:eastAsia="@Arial Unicode MS" w:hAnsi="Times New Roman" w:cs="Times New Roman"/>
          <w:sz w:val="28"/>
          <w:szCs w:val="28"/>
          <w:lang w:eastAsia="ru-RU"/>
        </w:rPr>
        <w:t xml:space="preserve">Глагол. Значение и употребление в речи. Неопределенная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прошедшего времени по родам и числам. </w:t>
      </w:r>
      <w:r w:rsidRPr="00161AD1">
        <w:rPr>
          <w:rFonts w:ascii="Times New Roman" w:eastAsia="@Arial Unicode MS" w:hAnsi="Times New Roman" w:cs="Times New Roman"/>
          <w:i/>
          <w:iCs/>
          <w:sz w:val="28"/>
          <w:szCs w:val="28"/>
          <w:lang w:eastAsia="ru-RU"/>
        </w:rPr>
        <w:t>Морфологический разбор глаголов.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i/>
          <w:iCs/>
          <w:sz w:val="28"/>
          <w:szCs w:val="28"/>
          <w:lang w:eastAsia="ru-RU"/>
        </w:rPr>
        <w:t>Наречие. Значение и употребление в речи.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Предлог. </w:t>
      </w:r>
      <w:r w:rsidRPr="00161AD1">
        <w:rPr>
          <w:rFonts w:ascii="Times New Roman" w:eastAsia="@Arial Unicode MS" w:hAnsi="Times New Roman" w:cs="Times New Roman"/>
          <w:i/>
          <w:iCs/>
          <w:sz w:val="28"/>
          <w:szCs w:val="28"/>
          <w:lang w:eastAsia="ru-RU"/>
        </w:rPr>
        <w:t xml:space="preserve">Знакомство с наиболее употребительными предлогами. Функция предлогов: образование падежных форм имен существительных и местоимений. </w:t>
      </w:r>
      <w:r w:rsidRPr="00161AD1">
        <w:rPr>
          <w:rFonts w:ascii="Times New Roman" w:eastAsia="@Arial Unicode MS" w:hAnsi="Times New Roman" w:cs="Times New Roman"/>
          <w:sz w:val="28"/>
          <w:szCs w:val="28"/>
          <w:lang w:eastAsia="ru-RU"/>
        </w:rPr>
        <w:t>Отличие предлогов от приставок.</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 xml:space="preserve">Союзы </w:t>
      </w:r>
      <w:r w:rsidRPr="00161AD1">
        <w:rPr>
          <w:rFonts w:ascii="Times New Roman" w:eastAsia="@Arial Unicode MS" w:hAnsi="Times New Roman" w:cs="Times New Roman"/>
          <w:b/>
          <w:bCs/>
          <w:i/>
          <w:iCs/>
          <w:sz w:val="28"/>
          <w:szCs w:val="28"/>
          <w:lang w:eastAsia="ru-RU"/>
        </w:rPr>
        <w:t>и</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а</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но</w:t>
      </w:r>
      <w:r w:rsidRPr="00161AD1">
        <w:rPr>
          <w:rFonts w:ascii="Times New Roman" w:eastAsia="@Arial Unicode MS" w:hAnsi="Times New Roman" w:cs="Times New Roman"/>
          <w:sz w:val="28"/>
          <w:szCs w:val="28"/>
          <w:lang w:eastAsia="ru-RU"/>
        </w:rPr>
        <w:t xml:space="preserve">, их роль в речи. Частица </w:t>
      </w:r>
      <w:r w:rsidRPr="00161AD1">
        <w:rPr>
          <w:rFonts w:ascii="Times New Roman" w:eastAsia="@Arial Unicode MS" w:hAnsi="Times New Roman" w:cs="Times New Roman"/>
          <w:b/>
          <w:bCs/>
          <w:i/>
          <w:iCs/>
          <w:sz w:val="28"/>
          <w:szCs w:val="28"/>
          <w:lang w:eastAsia="ru-RU"/>
        </w:rPr>
        <w:t>не</w:t>
      </w:r>
      <w:r w:rsidRPr="00161AD1">
        <w:rPr>
          <w:rFonts w:ascii="Times New Roman" w:eastAsia="@Arial Unicode MS" w:hAnsi="Times New Roman" w:cs="Times New Roman"/>
          <w:sz w:val="28"/>
          <w:szCs w:val="28"/>
          <w:lang w:eastAsia="ru-RU"/>
        </w:rPr>
        <w:t>, ее значение.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Синтаксис. </w:t>
      </w:r>
      <w:r w:rsidRPr="00161AD1">
        <w:rPr>
          <w:rFonts w:ascii="Times New Roman" w:eastAsia="@Arial Unicode MS" w:hAnsi="Times New Roman" w:cs="Times New Roman"/>
          <w:sz w:val="28"/>
          <w:szCs w:val="28"/>
          <w:lang w:eastAsia="ru-RU"/>
        </w:rPr>
        <w:t>Различение предложения, словосочетания, 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Нахождение и самостоятельное составление предложений с однородными членами без союзов и с союзами </w:t>
      </w:r>
      <w:r w:rsidRPr="00161AD1">
        <w:rPr>
          <w:rFonts w:ascii="Times New Roman" w:eastAsia="@Arial Unicode MS" w:hAnsi="Times New Roman" w:cs="Times New Roman"/>
          <w:b/>
          <w:bCs/>
          <w:i/>
          <w:iCs/>
          <w:sz w:val="28"/>
          <w:szCs w:val="28"/>
          <w:lang w:eastAsia="ru-RU"/>
        </w:rPr>
        <w:t>и</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а</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но</w:t>
      </w:r>
      <w:r w:rsidRPr="00161AD1">
        <w:rPr>
          <w:rFonts w:ascii="Times New Roman" w:eastAsia="@Arial Unicode MS" w:hAnsi="Times New Roman" w:cs="Times New Roman"/>
          <w:sz w:val="28"/>
          <w:szCs w:val="28"/>
          <w:lang w:eastAsia="ru-RU"/>
        </w:rPr>
        <w:t>. Использование интонации перечисления в предложениях с однородными членами.</w:t>
      </w:r>
    </w:p>
    <w:p w:rsidR="003626F4" w:rsidRPr="00161AD1" w:rsidRDefault="003626F4" w:rsidP="00513DBA">
      <w:pPr>
        <w:tabs>
          <w:tab w:val="left" w:leader="dot" w:pos="624"/>
        </w:tabs>
        <w:spacing w:line="360" w:lineRule="auto"/>
        <w:ind w:firstLine="70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i/>
          <w:iCs/>
          <w:sz w:val="28"/>
          <w:szCs w:val="28"/>
          <w:lang w:eastAsia="ru-RU"/>
        </w:rPr>
        <w:t>Различение простых и сложных предложений</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Орфография и пунктуация.</w:t>
      </w:r>
      <w:r w:rsidRPr="00161AD1">
        <w:rPr>
          <w:rFonts w:ascii="Times New Roman" w:eastAsia="@Arial Unicode MS" w:hAnsi="Times New Roman" w:cs="Times New Roman"/>
          <w:sz w:val="28"/>
          <w:szCs w:val="28"/>
          <w:lang w:eastAsia="ru-RU"/>
        </w:rPr>
        <w:t xml:space="preserve">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3626F4" w:rsidRPr="00161AD1" w:rsidRDefault="003626F4" w:rsidP="00513DBA">
      <w:pPr>
        <w:widowControl w:val="0"/>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Применение правил правописания:</w:t>
      </w:r>
    </w:p>
    <w:p w:rsidR="003626F4" w:rsidRPr="00161AD1" w:rsidRDefault="003626F4" w:rsidP="00513DBA">
      <w:pPr>
        <w:widowControl w:val="0"/>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сочетания </w:t>
      </w:r>
      <w:r w:rsidRPr="00161AD1">
        <w:rPr>
          <w:rFonts w:ascii="Times New Roman" w:eastAsia="@Arial Unicode MS" w:hAnsi="Times New Roman" w:cs="Times New Roman"/>
          <w:b/>
          <w:bCs/>
          <w:i/>
          <w:iCs/>
          <w:sz w:val="28"/>
          <w:szCs w:val="28"/>
          <w:lang w:eastAsia="ru-RU"/>
        </w:rPr>
        <w:t>жи – ши</w:t>
      </w:r>
      <w:r w:rsidRPr="00161AD1">
        <w:rPr>
          <w:rFonts w:ascii="Times New Roman" w:eastAsia="@Arial Unicode MS" w:hAnsi="Times New Roman" w:cs="Times New Roman"/>
          <w:sz w:val="28"/>
          <w:szCs w:val="28"/>
          <w:vertAlign w:val="superscript"/>
          <w:lang w:eastAsia="ru-RU"/>
        </w:rPr>
        <w:footnoteReference w:id="1"/>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ча – ща</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 xml:space="preserve">чу – щу </w:t>
      </w:r>
      <w:r w:rsidRPr="00161AD1">
        <w:rPr>
          <w:rFonts w:ascii="Times New Roman" w:eastAsia="@Arial Unicode MS" w:hAnsi="Times New Roman" w:cs="Times New Roman"/>
          <w:sz w:val="28"/>
          <w:szCs w:val="28"/>
          <w:lang w:eastAsia="ru-RU"/>
        </w:rPr>
        <w:t>в положении под ударением;</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сочетания </w:t>
      </w:r>
      <w:r w:rsidRPr="00161AD1">
        <w:rPr>
          <w:rFonts w:ascii="Times New Roman" w:eastAsia="@Arial Unicode MS" w:hAnsi="Times New Roman" w:cs="Times New Roman"/>
          <w:b/>
          <w:bCs/>
          <w:i/>
          <w:iCs/>
          <w:sz w:val="28"/>
          <w:szCs w:val="28"/>
          <w:lang w:eastAsia="ru-RU"/>
        </w:rPr>
        <w:t>чк – чн</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чт</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щн</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перенос слов;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прописная буква в начале предложения, в именах собственных;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проверяемые безударные гласные в корне слова;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парные звонкие и глухие согласные в корне слова;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непроизносимые согласные;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непроверяемые гласные и согласные в корне слова (на ограниченном перечне слов);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гласные и согласные в неизменяемых на письме приставках;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разделительные </w:t>
      </w:r>
      <w:r w:rsidRPr="00161AD1">
        <w:rPr>
          <w:rFonts w:ascii="Times New Roman" w:eastAsia="@Arial Unicode MS" w:hAnsi="Times New Roman" w:cs="Times New Roman"/>
          <w:b/>
          <w:bCs/>
          <w:i/>
          <w:iCs/>
          <w:sz w:val="28"/>
          <w:szCs w:val="28"/>
          <w:lang w:eastAsia="ru-RU"/>
        </w:rPr>
        <w:t xml:space="preserve">ъ </w:t>
      </w:r>
      <w:r w:rsidRPr="00161AD1">
        <w:rPr>
          <w:rFonts w:ascii="Times New Roman" w:eastAsia="@Arial Unicode MS" w:hAnsi="Times New Roman" w:cs="Times New Roman"/>
          <w:sz w:val="28"/>
          <w:szCs w:val="28"/>
          <w:lang w:eastAsia="ru-RU"/>
        </w:rPr>
        <w:t xml:space="preserve">и </w:t>
      </w:r>
      <w:r w:rsidRPr="00161AD1">
        <w:rPr>
          <w:rFonts w:ascii="Times New Roman" w:eastAsia="@Arial Unicode MS" w:hAnsi="Times New Roman" w:cs="Times New Roman"/>
          <w:b/>
          <w:bCs/>
          <w:i/>
          <w:iCs/>
          <w:sz w:val="28"/>
          <w:szCs w:val="28"/>
          <w:lang w:eastAsia="ru-RU"/>
        </w:rPr>
        <w:t>ь</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мягкий знак после шипящих на конце имен существительных (</w:t>
      </w:r>
      <w:r w:rsidRPr="00161AD1">
        <w:rPr>
          <w:rFonts w:ascii="Times New Roman" w:eastAsia="@Arial Unicode MS" w:hAnsi="Times New Roman" w:cs="Times New Roman"/>
          <w:b/>
          <w:bCs/>
          <w:i/>
          <w:iCs/>
          <w:sz w:val="28"/>
          <w:szCs w:val="28"/>
          <w:lang w:eastAsia="ru-RU"/>
        </w:rPr>
        <w:t>ночь</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нож</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рожь</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мышь</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безударные падежные окончания имен существительных (кроме существительных на </w:t>
      </w:r>
      <w:r w:rsidRPr="00161AD1">
        <w:rPr>
          <w:rFonts w:ascii="Times New Roman" w:eastAsia="@Arial Unicode MS" w:hAnsi="Times New Roman" w:cs="Times New Roman"/>
          <w:i/>
          <w:iCs/>
          <w:sz w:val="28"/>
          <w:szCs w:val="28"/>
          <w:lang w:eastAsia="ru-RU"/>
        </w:rPr>
        <w:noBreakHyphen/>
      </w:r>
      <w:r w:rsidRPr="00161AD1">
        <w:rPr>
          <w:rFonts w:ascii="Times New Roman" w:eastAsia="@Arial Unicode MS" w:hAnsi="Times New Roman" w:cs="Times New Roman"/>
          <w:b/>
          <w:bCs/>
          <w:i/>
          <w:iCs/>
          <w:sz w:val="28"/>
          <w:szCs w:val="28"/>
          <w:lang w:eastAsia="ru-RU"/>
        </w:rPr>
        <w:t>мя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ий</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ья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ье</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ия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ов</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ин</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безударные окончания имен прилагательных;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раздельное написание предлогов с личными местоимениями;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i/>
          <w:iCs/>
          <w:sz w:val="28"/>
          <w:szCs w:val="28"/>
          <w:lang w:eastAsia="ru-RU"/>
        </w:rPr>
        <w:t xml:space="preserve">не </w:t>
      </w:r>
      <w:r w:rsidRPr="00161AD1">
        <w:rPr>
          <w:rFonts w:ascii="Times New Roman" w:eastAsia="@Arial Unicode MS" w:hAnsi="Times New Roman" w:cs="Times New Roman"/>
          <w:sz w:val="28"/>
          <w:szCs w:val="28"/>
          <w:lang w:eastAsia="ru-RU"/>
        </w:rPr>
        <w:t>с глаголами;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мягкий знак после шипящих на конце глаголов в форме 2</w:t>
      </w:r>
      <w:r w:rsidRPr="00161AD1">
        <w:rPr>
          <w:rFonts w:ascii="Times New Roman" w:eastAsia="@Arial Unicode MS" w:hAnsi="Times New Roman" w:cs="Times New Roman"/>
          <w:sz w:val="28"/>
          <w:szCs w:val="28"/>
          <w:lang w:eastAsia="ru-RU"/>
        </w:rPr>
        <w:noBreakHyphen/>
        <w:t>го лица единственного числа (</w:t>
      </w:r>
      <w:r w:rsidRPr="00161AD1">
        <w:rPr>
          <w:rFonts w:ascii="Times New Roman" w:eastAsia="@Arial Unicode MS" w:hAnsi="Times New Roman" w:cs="Times New Roman"/>
          <w:b/>
          <w:bCs/>
          <w:i/>
          <w:iCs/>
          <w:sz w:val="28"/>
          <w:szCs w:val="28"/>
          <w:lang w:eastAsia="ru-RU"/>
        </w:rPr>
        <w:t>пишешь</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учишь</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мягкий знак в глаголах в сочетании </w:t>
      </w:r>
      <w:r w:rsidRPr="00161AD1">
        <w:rPr>
          <w:rFonts w:ascii="Times New Roman" w:eastAsia="@Arial Unicode MS" w:hAnsi="Times New Roman" w:cs="Times New Roman"/>
          <w:sz w:val="28"/>
          <w:szCs w:val="28"/>
          <w:lang w:eastAsia="ru-RU"/>
        </w:rPr>
        <w:noBreakHyphen/>
      </w:r>
      <w:r w:rsidRPr="00161AD1">
        <w:rPr>
          <w:rFonts w:ascii="Times New Roman" w:eastAsia="@Arial Unicode MS" w:hAnsi="Times New Roman" w:cs="Times New Roman"/>
          <w:b/>
          <w:bCs/>
          <w:i/>
          <w:iCs/>
          <w:sz w:val="28"/>
          <w:szCs w:val="28"/>
          <w:lang w:eastAsia="ru-RU"/>
        </w:rPr>
        <w:t>ться</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i/>
          <w:iCs/>
          <w:sz w:val="28"/>
          <w:szCs w:val="28"/>
          <w:lang w:eastAsia="ru-RU"/>
        </w:rPr>
        <w:t>безударные личные окончания глаголов</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раздельное написание предлогов с другими словами;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знаки препинания в конце предложения: точка, вопросительный и восклицательный знаки;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знаки препинания (запятая) в предложениях с однородными членами.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Развитие речи.</w:t>
      </w:r>
      <w:r w:rsidRPr="00161AD1">
        <w:rPr>
          <w:rFonts w:ascii="Times New Roman" w:eastAsia="@Arial Unicode MS" w:hAnsi="Times New Roman" w:cs="Times New Roman"/>
          <w:sz w:val="28"/>
          <w:szCs w:val="28"/>
          <w:lang w:eastAsia="ru-RU"/>
        </w:rPr>
        <w:t xml:space="preserve"> Осознание ситуации общения: с какой целью, с кем и где происходит общение.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ИКТ. Особенности речевого этикета в условиях общения с людьми, плохо владеющими русским языком.</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Практическое овладение устными монологическими высказываниями на определенную тему с использованием разных типов речи (описание, повествование, рассуждение).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Текст. Признаки текста. Смысловое единство предложений в тексте. Заглавие текста.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Последовательность предложений в тексте.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Последовательность частей текста (</w:t>
      </w:r>
      <w:r w:rsidRPr="00161AD1">
        <w:rPr>
          <w:rFonts w:ascii="Times New Roman" w:eastAsia="@Arial Unicode MS" w:hAnsi="Times New Roman" w:cs="Times New Roman"/>
          <w:i/>
          <w:iCs/>
          <w:sz w:val="28"/>
          <w:szCs w:val="28"/>
          <w:lang w:eastAsia="ru-RU"/>
        </w:rPr>
        <w:t>абзацев</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Комплексная работа над структурой текста: озаглавливание, корректирование порядка предложений и частей текста (</w:t>
      </w:r>
      <w:r w:rsidRPr="00161AD1">
        <w:rPr>
          <w:rFonts w:ascii="Times New Roman" w:eastAsia="@Arial Unicode MS" w:hAnsi="Times New Roman" w:cs="Times New Roman"/>
          <w:i/>
          <w:iCs/>
          <w:sz w:val="28"/>
          <w:szCs w:val="28"/>
          <w:lang w:eastAsia="ru-RU"/>
        </w:rPr>
        <w:t>абзацев</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План текста. Составление планов к данным текстам. </w:t>
      </w:r>
      <w:r w:rsidRPr="00161AD1">
        <w:rPr>
          <w:rFonts w:ascii="Times New Roman" w:eastAsia="@Arial Unicode MS" w:hAnsi="Times New Roman" w:cs="Times New Roman"/>
          <w:i/>
          <w:iCs/>
          <w:sz w:val="28"/>
          <w:szCs w:val="28"/>
          <w:lang w:eastAsia="ru-RU"/>
        </w:rPr>
        <w:t>Создание собственных текстов по предложенным планам</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Типы текстов: описание, повествование, рассуждение, их особенности.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Знакомство с жанрами письма и поздравления.</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Создание собственных текстов и корректирование заданных текстов с учетом точности, правильности, богатства и выразительности письменной речи; </w:t>
      </w:r>
      <w:r w:rsidRPr="00161AD1">
        <w:rPr>
          <w:rFonts w:ascii="Times New Roman" w:eastAsia="@Arial Unicode MS" w:hAnsi="Times New Roman" w:cs="Times New Roman"/>
          <w:i/>
          <w:iCs/>
          <w:sz w:val="28"/>
          <w:szCs w:val="28"/>
          <w:lang w:eastAsia="ru-RU"/>
        </w:rPr>
        <w:t>использование в текстах синонимов и антонимов</w:t>
      </w:r>
      <w:r w:rsidRPr="00161AD1">
        <w:rPr>
          <w:rFonts w:ascii="Times New Roman" w:eastAsia="@Arial Unicode MS" w:hAnsi="Times New Roman" w:cs="Times New Roman"/>
          <w:sz w:val="28"/>
          <w:szCs w:val="28"/>
          <w:lang w:eastAsia="ru-RU"/>
        </w:rPr>
        <w:t>.</w:t>
      </w:r>
    </w:p>
    <w:p w:rsidR="003626F4" w:rsidRPr="00161AD1" w:rsidRDefault="003626F4" w:rsidP="00513DBA">
      <w:pPr>
        <w:widowControl w:val="0"/>
        <w:tabs>
          <w:tab w:val="left" w:leader="dot" w:pos="624"/>
        </w:tabs>
        <w:autoSpaceDE w:val="0"/>
        <w:autoSpaceDN w:val="0"/>
        <w:adjustRightInd w:val="0"/>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Знакомство с основными видами изложений и сочинений (без заучивания определений): </w:t>
      </w:r>
      <w:r w:rsidRPr="00161AD1">
        <w:rPr>
          <w:rFonts w:ascii="Times New Roman" w:eastAsia="@Arial Unicode MS" w:hAnsi="Times New Roman" w:cs="Times New Roman"/>
          <w:i/>
          <w:iCs/>
          <w:sz w:val="28"/>
          <w:szCs w:val="28"/>
          <w:lang w:eastAsia="ru-RU"/>
        </w:rPr>
        <w:t>изложения подробные и выборочные, изложения с элементами сочинения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сочинения</w:t>
      </w:r>
      <w:r w:rsidRPr="00161AD1">
        <w:rPr>
          <w:rFonts w:ascii="Times New Roman" w:eastAsia="@Arial Unicode MS" w:hAnsi="Times New Roman" w:cs="Times New Roman"/>
          <w:i/>
          <w:iCs/>
          <w:sz w:val="28"/>
          <w:szCs w:val="28"/>
          <w:lang w:eastAsia="ru-RU"/>
        </w:rPr>
        <w:noBreakHyphen/>
        <w:t>повествования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сочинения</w:t>
      </w:r>
      <w:r w:rsidRPr="00161AD1">
        <w:rPr>
          <w:rFonts w:ascii="Times New Roman" w:eastAsia="@Arial Unicode MS" w:hAnsi="Times New Roman" w:cs="Times New Roman"/>
          <w:i/>
          <w:iCs/>
          <w:sz w:val="28"/>
          <w:szCs w:val="28"/>
          <w:lang w:eastAsia="ru-RU"/>
        </w:rPr>
        <w:noBreakHyphen/>
        <w:t>описания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сочинения</w:t>
      </w:r>
      <w:r w:rsidRPr="00161AD1">
        <w:rPr>
          <w:rFonts w:ascii="Times New Roman" w:eastAsia="@Arial Unicode MS" w:hAnsi="Times New Roman" w:cs="Times New Roman"/>
          <w:i/>
          <w:iCs/>
          <w:sz w:val="28"/>
          <w:szCs w:val="28"/>
          <w:lang w:eastAsia="ru-RU"/>
        </w:rPr>
        <w:noBreakHyphen/>
        <w:t>рассуждения</w:t>
      </w:r>
      <w:r w:rsidRPr="00161AD1">
        <w:rPr>
          <w:rFonts w:ascii="Times New Roman" w:eastAsia="@Arial Unicode MS" w:hAnsi="Times New Roman" w:cs="Times New Roman"/>
          <w:sz w:val="28"/>
          <w:szCs w:val="28"/>
          <w:lang w:eastAsia="ru-RU"/>
        </w:rPr>
        <w:t>.</w:t>
      </w:r>
    </w:p>
    <w:p w:rsidR="00F8001E" w:rsidRPr="00161AD1" w:rsidRDefault="00DE5237" w:rsidP="00F8001E">
      <w:pPr>
        <w:shd w:val="clear" w:color="auto" w:fill="FFFFFF"/>
        <w:spacing w:after="0" w:line="240" w:lineRule="auto"/>
        <w:jc w:val="center"/>
        <w:rPr>
          <w:rFonts w:ascii="Times New Roman" w:eastAsia="@Arial Unicode MS" w:hAnsi="Times New Roman"/>
          <w:b/>
          <w:sz w:val="28"/>
          <w:szCs w:val="28"/>
          <w:lang w:eastAsia="ru-RU"/>
        </w:rPr>
      </w:pPr>
      <w:r w:rsidRPr="00161AD1">
        <w:rPr>
          <w:rFonts w:ascii="Times New Roman" w:eastAsia="@Arial Unicode MS" w:hAnsi="Times New Roman"/>
          <w:sz w:val="28"/>
          <w:szCs w:val="28"/>
          <w:lang w:eastAsia="ru-RU"/>
        </w:rPr>
        <w:t>2.2.2.2</w:t>
      </w:r>
      <w:r w:rsidRPr="00161AD1">
        <w:rPr>
          <w:rFonts w:ascii="Times New Roman" w:eastAsia="@Arial Unicode MS" w:hAnsi="Times New Roman"/>
          <w:b/>
          <w:sz w:val="28"/>
          <w:szCs w:val="28"/>
          <w:lang w:eastAsia="ru-RU"/>
        </w:rPr>
        <w:t xml:space="preserve">    </w:t>
      </w:r>
      <w:r w:rsidR="00445838" w:rsidRPr="00161AD1">
        <w:rPr>
          <w:rFonts w:ascii="Times New Roman" w:eastAsia="@Arial Unicode MS" w:hAnsi="Times New Roman"/>
          <w:b/>
          <w:sz w:val="28"/>
          <w:szCs w:val="28"/>
          <w:lang w:eastAsia="ru-RU"/>
        </w:rPr>
        <w:t xml:space="preserve">Русский родной язык     </w:t>
      </w:r>
    </w:p>
    <w:p w:rsidR="00D97087" w:rsidRPr="00161AD1" w:rsidRDefault="00D97087" w:rsidP="00F8001E">
      <w:pPr>
        <w:shd w:val="clear" w:color="auto" w:fill="FFFFFF"/>
        <w:spacing w:after="0" w:line="240" w:lineRule="auto"/>
        <w:jc w:val="center"/>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3класс</w:t>
      </w:r>
    </w:p>
    <w:tbl>
      <w:tblPr>
        <w:tblpPr w:leftFromText="180" w:rightFromText="180" w:vertAnchor="text" w:horzAnchor="margin" w:tblpY="470"/>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7"/>
        <w:gridCol w:w="7648"/>
      </w:tblGrid>
      <w:tr w:rsidR="00161AD1" w:rsidRPr="00161AD1" w:rsidTr="00CC702A">
        <w:trPr>
          <w:trHeight w:val="1133"/>
        </w:trPr>
        <w:tc>
          <w:tcPr>
            <w:tcW w:w="1384" w:type="dxa"/>
          </w:tcPr>
          <w:p w:rsidR="00D97087" w:rsidRPr="00161AD1" w:rsidRDefault="00D97087" w:rsidP="00D97087">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Название блока</w:t>
            </w:r>
          </w:p>
        </w:tc>
        <w:tc>
          <w:tcPr>
            <w:tcW w:w="3969" w:type="dxa"/>
          </w:tcPr>
          <w:p w:rsidR="00D97087" w:rsidRPr="00161AD1" w:rsidRDefault="00D97087" w:rsidP="00D97087">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Содержание программного материала</w:t>
            </w:r>
          </w:p>
        </w:tc>
      </w:tr>
      <w:tr w:rsidR="00161AD1" w:rsidRPr="00161AD1" w:rsidTr="00CC702A">
        <w:tc>
          <w:tcPr>
            <w:tcW w:w="1384" w:type="dxa"/>
          </w:tcPr>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Русский язык: прошлое и настоящее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(5 ч)</w:t>
            </w:r>
          </w:p>
          <w:p w:rsidR="00D97087" w:rsidRPr="00161AD1" w:rsidRDefault="00D97087" w:rsidP="00D97087">
            <w:pPr>
              <w:spacing w:after="0" w:line="240" w:lineRule="auto"/>
              <w:rPr>
                <w:rFonts w:ascii="Times New Roman" w:eastAsia="Times New Roman" w:hAnsi="Times New Roman" w:cs="Times New Roman"/>
                <w:sz w:val="28"/>
                <w:szCs w:val="28"/>
              </w:rPr>
            </w:pPr>
          </w:p>
        </w:tc>
        <w:tc>
          <w:tcPr>
            <w:tcW w:w="3969" w:type="dxa"/>
          </w:tcPr>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связанные с особенностями мировосприятия и отношений  между людьми (например, </w:t>
            </w:r>
            <w:r w:rsidRPr="00161AD1">
              <w:rPr>
                <w:rFonts w:ascii="Times New Roman" w:eastAsia="Times New Roman" w:hAnsi="Times New Roman" w:cs="Times New Roman"/>
                <w:i/>
                <w:sz w:val="28"/>
                <w:szCs w:val="28"/>
              </w:rPr>
              <w:t>правда – ложь, друг – недруг, брат – братство – побратим</w:t>
            </w:r>
            <w:r w:rsidRPr="00161AD1">
              <w:rPr>
                <w:rFonts w:ascii="Times New Roman" w:eastAsia="Times New Roman" w:hAnsi="Times New Roman" w:cs="Times New Roman"/>
                <w:sz w:val="28"/>
                <w:szCs w:val="28"/>
              </w:rPr>
              <w:t>).</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Слова, называющие природные явления и растения (например, образные названия ветра, дождя, снега; названия растений).</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называющие предметы и явления традиционной русской культуры: слова, называющие занятия людей (например, </w:t>
            </w:r>
            <w:r w:rsidRPr="00161AD1">
              <w:rPr>
                <w:rFonts w:ascii="Times New Roman" w:eastAsia="Times New Roman" w:hAnsi="Times New Roman" w:cs="Times New Roman"/>
                <w:i/>
                <w:sz w:val="28"/>
                <w:szCs w:val="28"/>
              </w:rPr>
              <w:t>ямщик, извозчик, коробейник, лавочник</w:t>
            </w:r>
            <w:r w:rsidRPr="00161AD1">
              <w:rPr>
                <w:rFonts w:ascii="Times New Roman" w:eastAsia="Times New Roman" w:hAnsi="Times New Roman" w:cs="Times New Roman"/>
                <w:sz w:val="28"/>
                <w:szCs w:val="28"/>
              </w:rPr>
              <w:t xml:space="preserve">).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обозначающие предметы традиционной русской культуры: слова, называющие музыкальные инструменты (например, </w:t>
            </w:r>
            <w:r w:rsidRPr="00161AD1">
              <w:rPr>
                <w:rFonts w:ascii="Times New Roman" w:eastAsia="Times New Roman" w:hAnsi="Times New Roman" w:cs="Times New Roman"/>
                <w:i/>
                <w:sz w:val="28"/>
                <w:szCs w:val="28"/>
              </w:rPr>
              <w:t>балалайка, гусли, гармонь</w:t>
            </w:r>
            <w:r w:rsidRPr="00161AD1">
              <w:rPr>
                <w:rFonts w:ascii="Times New Roman" w:eastAsia="Times New Roman" w:hAnsi="Times New Roman" w:cs="Times New Roman"/>
                <w:sz w:val="28"/>
                <w:szCs w:val="28"/>
              </w:rPr>
              <w:t xml:space="preserve">).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Русские традиционные сказочные образы, эпитеты и сравнения (например, </w:t>
            </w:r>
            <w:r w:rsidRPr="00161AD1">
              <w:rPr>
                <w:rFonts w:ascii="Times New Roman" w:eastAsia="Times New Roman" w:hAnsi="Times New Roman" w:cs="Times New Roman"/>
                <w:i/>
                <w:sz w:val="28"/>
                <w:szCs w:val="28"/>
              </w:rPr>
              <w:t>Снегурочка, дубрава, сокол, соловей, зорька, солнце</w:t>
            </w:r>
            <w:r w:rsidRPr="00161AD1">
              <w:rPr>
                <w:rFonts w:ascii="Times New Roman" w:eastAsia="Times New Roman" w:hAnsi="Times New Roman" w:cs="Times New Roman"/>
                <w:sz w:val="28"/>
                <w:szCs w:val="28"/>
              </w:rPr>
              <w:t xml:space="preserve"> и т. п.): уточнение значений, наблюдение за использованием в произведениях фольклора и художественной литературы.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Названия старинных русских городов, сведения о происхождении этих названий. </w:t>
            </w:r>
          </w:p>
        </w:tc>
      </w:tr>
      <w:tr w:rsidR="00161AD1" w:rsidRPr="00161AD1" w:rsidTr="00CC702A">
        <w:tc>
          <w:tcPr>
            <w:tcW w:w="1384" w:type="dxa"/>
          </w:tcPr>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Язык в действии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(5 ч)</w:t>
            </w:r>
          </w:p>
        </w:tc>
        <w:tc>
          <w:tcPr>
            <w:tcW w:w="3969" w:type="dxa"/>
          </w:tcPr>
          <w:p w:rsidR="00D97087" w:rsidRPr="00161AD1" w:rsidRDefault="00D97087" w:rsidP="00D97087">
            <w:pPr>
              <w:widowControl w:val="0"/>
              <w:autoSpaceDE w:val="0"/>
              <w:autoSpaceDN w:val="0"/>
              <w:spacing w:after="0" w:line="240" w:lineRule="auto"/>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Как правильно произносить слова (пропедевтическая работа по предупреждению ошибок в произношении слов в речи).</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Многообразие суффиксов, позволяющих выразить различные оттенки значения и различную оценку, как специфика русского языка  (например, </w:t>
            </w:r>
            <w:r w:rsidRPr="00161AD1">
              <w:rPr>
                <w:rFonts w:ascii="Times New Roman" w:eastAsia="Times New Roman" w:hAnsi="Times New Roman" w:cs="Times New Roman"/>
                <w:i/>
                <w:sz w:val="28"/>
                <w:szCs w:val="28"/>
              </w:rPr>
              <w:t>книга, книжка, книжечка, книжица, книжонка, книжища; заяц, зайчик, зайчонок, зайчишка, заинька</w:t>
            </w:r>
            <w:r w:rsidRPr="00161AD1">
              <w:rPr>
                <w:rFonts w:ascii="Times New Roman" w:eastAsia="Times New Roman" w:hAnsi="Times New Roman" w:cs="Times New Roman"/>
                <w:sz w:val="28"/>
                <w:szCs w:val="28"/>
              </w:rPr>
              <w:t xml:space="preserve"> и т. п.) (на практическом уровне).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Специфика грамматических категорий русского языка (например, категории рода, падежа имён существительных). Практическое овладение нормами употребления отдельных грамматических форм имен существительных. Словоизменение отдельных форм множественного числа имен существительных (например, родительный падеж множественного числа слов) (на практическом уровне). Практическое овладение нормами правильного и точного употребления предлогов, образования предложно-падежных форм существительных (предлоги с пространственным значением) (на практическом уровне).  Существительные, имеющие только форму единственного или только форму множественного числа (в рамках изученного).</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Совершенствование навыков орфографического оформления текста. </w:t>
            </w:r>
          </w:p>
        </w:tc>
      </w:tr>
      <w:tr w:rsidR="00161AD1" w:rsidRPr="00161AD1" w:rsidTr="00CC702A">
        <w:tc>
          <w:tcPr>
            <w:tcW w:w="1384" w:type="dxa"/>
          </w:tcPr>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Секреты речи и текста </w:t>
            </w:r>
          </w:p>
          <w:p w:rsidR="00D97087" w:rsidRPr="00161AD1" w:rsidRDefault="00D97087" w:rsidP="00D97087">
            <w:pPr>
              <w:spacing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(7 ч)</w:t>
            </w:r>
          </w:p>
          <w:p w:rsidR="00D97087" w:rsidRPr="00161AD1" w:rsidRDefault="00D97087" w:rsidP="00D97087">
            <w:pPr>
              <w:spacing w:after="0" w:line="240" w:lineRule="auto"/>
              <w:jc w:val="both"/>
              <w:rPr>
                <w:rFonts w:ascii="Times New Roman" w:eastAsia="Times New Roman" w:hAnsi="Times New Roman" w:cs="Times New Roman"/>
                <w:sz w:val="28"/>
                <w:szCs w:val="28"/>
              </w:rPr>
            </w:pPr>
          </w:p>
        </w:tc>
        <w:tc>
          <w:tcPr>
            <w:tcW w:w="3969" w:type="dxa"/>
          </w:tcPr>
          <w:p w:rsidR="00D97087" w:rsidRPr="00161AD1" w:rsidRDefault="00D97087" w:rsidP="00D97087">
            <w:pPr>
              <w:widowControl w:val="0"/>
              <w:autoSpaceDE w:val="0"/>
              <w:autoSpaceDN w:val="0"/>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Особенности устного выступления. </w:t>
            </w:r>
          </w:p>
          <w:p w:rsidR="00D97087" w:rsidRPr="00161AD1" w:rsidRDefault="00D97087" w:rsidP="00D97087">
            <w:pPr>
              <w:widowControl w:val="0"/>
              <w:autoSpaceDE w:val="0"/>
              <w:autoSpaceDN w:val="0"/>
              <w:spacing w:after="0" w:line="240" w:lineRule="auto"/>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Создание текстов-повествований: о путешествии по городам; об участии в мастер-классах, связанных с народными промыслами. </w:t>
            </w:r>
          </w:p>
          <w:p w:rsidR="00D97087" w:rsidRPr="00161AD1" w:rsidRDefault="00D97087" w:rsidP="00D97087">
            <w:pPr>
              <w:widowControl w:val="0"/>
              <w:autoSpaceDE w:val="0"/>
              <w:autoSpaceDN w:val="0"/>
              <w:spacing w:after="0" w:line="240" w:lineRule="auto"/>
              <w:rPr>
                <w:rFonts w:ascii="Times New Roman" w:eastAsia="Calibri" w:hAnsi="Times New Roman" w:cs="Times New Roman"/>
                <w:sz w:val="28"/>
                <w:szCs w:val="28"/>
              </w:rPr>
            </w:pPr>
            <w:r w:rsidRPr="00161AD1">
              <w:rPr>
                <w:rFonts w:ascii="Times New Roman" w:eastAsia="Times New Roman" w:hAnsi="Times New Roman" w:cs="Times New Roman"/>
                <w:sz w:val="28"/>
                <w:szCs w:val="28"/>
                <w:lang w:eastAsia="ru-RU"/>
              </w:rPr>
              <w:t>Создание текстов-рассуждений с использованием различных способов аргументации (в рамках изученного).</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Редактирование предложенных текстов с целью совершенствования их содержания и формы (в пределах изученного в основном курсе).</w:t>
            </w:r>
          </w:p>
          <w:p w:rsidR="00D97087" w:rsidRPr="00161AD1" w:rsidRDefault="00D97087" w:rsidP="00D97087">
            <w:pPr>
              <w:widowControl w:val="0"/>
              <w:autoSpaceDE w:val="0"/>
              <w:autoSpaceDN w:val="0"/>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Языковые особенности текстов фольклора и художественных текстов или их фрагментов (народных и литературных сказок, рассказов, загадок, пословиц, притч и т. п.).</w:t>
            </w:r>
          </w:p>
        </w:tc>
      </w:tr>
    </w:tbl>
    <w:p w:rsidR="00F8001E" w:rsidRPr="00161AD1" w:rsidRDefault="00F8001E" w:rsidP="00F8001E">
      <w:pPr>
        <w:shd w:val="clear" w:color="auto" w:fill="FFFFFF"/>
        <w:spacing w:after="0" w:line="240" w:lineRule="auto"/>
        <w:jc w:val="center"/>
        <w:rPr>
          <w:rFonts w:ascii="Times New Roman" w:eastAsia="@Arial Unicode MS" w:hAnsi="Times New Roman"/>
          <w:b/>
          <w:sz w:val="28"/>
          <w:szCs w:val="28"/>
          <w:lang w:eastAsia="ru-RU"/>
        </w:rPr>
      </w:pPr>
    </w:p>
    <w:p w:rsidR="00D97087" w:rsidRPr="00161AD1" w:rsidRDefault="00D97087" w:rsidP="00F8001E">
      <w:pPr>
        <w:shd w:val="clear" w:color="auto" w:fill="FFFFFF"/>
        <w:spacing w:after="0" w:line="240" w:lineRule="auto"/>
        <w:jc w:val="center"/>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4класс</w:t>
      </w:r>
    </w:p>
    <w:tbl>
      <w:tblPr>
        <w:tblpPr w:leftFromText="180" w:rightFromText="180" w:vertAnchor="text" w:horzAnchor="margin" w:tblpY="470"/>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7"/>
        <w:gridCol w:w="7648"/>
      </w:tblGrid>
      <w:tr w:rsidR="00161AD1" w:rsidRPr="00161AD1" w:rsidTr="00CC702A">
        <w:trPr>
          <w:trHeight w:val="1133"/>
        </w:trPr>
        <w:tc>
          <w:tcPr>
            <w:tcW w:w="1384" w:type="dxa"/>
          </w:tcPr>
          <w:p w:rsidR="00D40913" w:rsidRPr="00161AD1" w:rsidRDefault="00D40913" w:rsidP="00D40913">
            <w:pPr>
              <w:spacing w:after="0" w:line="240" w:lineRule="auto"/>
              <w:jc w:val="center"/>
              <w:rPr>
                <w:rFonts w:ascii="Times New Roman" w:eastAsia="Times New Roman" w:hAnsi="Times New Roman" w:cs="Times New Roman"/>
                <w:sz w:val="28"/>
                <w:szCs w:val="28"/>
              </w:rPr>
            </w:pPr>
            <w:bookmarkStart w:id="75" w:name="sub_12825"/>
            <w:bookmarkStart w:id="76" w:name="sub_111217"/>
            <w:r w:rsidRPr="00161AD1">
              <w:rPr>
                <w:rFonts w:ascii="Times New Roman" w:eastAsia="Times New Roman" w:hAnsi="Times New Roman" w:cs="Times New Roman"/>
                <w:sz w:val="28"/>
                <w:szCs w:val="28"/>
              </w:rPr>
              <w:t>Название блока</w:t>
            </w:r>
          </w:p>
        </w:tc>
        <w:tc>
          <w:tcPr>
            <w:tcW w:w="3969" w:type="dxa"/>
          </w:tcPr>
          <w:p w:rsidR="00D40913" w:rsidRPr="00161AD1" w:rsidRDefault="00D40913" w:rsidP="00D40913">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Содержание программного материала</w:t>
            </w:r>
          </w:p>
        </w:tc>
      </w:tr>
      <w:tr w:rsidR="00161AD1" w:rsidRPr="00161AD1" w:rsidTr="00CC702A">
        <w:tc>
          <w:tcPr>
            <w:tcW w:w="1384" w:type="dxa"/>
          </w:tcPr>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Русский язык: прошлое и настоящее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(5 ч)</w:t>
            </w:r>
          </w:p>
          <w:p w:rsidR="00D40913" w:rsidRPr="00161AD1" w:rsidRDefault="00D40913" w:rsidP="00D40913">
            <w:pPr>
              <w:spacing w:after="0" w:line="240" w:lineRule="auto"/>
              <w:rPr>
                <w:rFonts w:ascii="Times New Roman" w:eastAsia="Times New Roman" w:hAnsi="Times New Roman" w:cs="Times New Roman"/>
                <w:sz w:val="28"/>
                <w:szCs w:val="28"/>
              </w:rPr>
            </w:pPr>
          </w:p>
        </w:tc>
        <w:tc>
          <w:tcPr>
            <w:tcW w:w="3969" w:type="dxa"/>
          </w:tcPr>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связанные с особенностями мировосприятия и отношений  между людьми (например, </w:t>
            </w:r>
            <w:r w:rsidRPr="00161AD1">
              <w:rPr>
                <w:rFonts w:ascii="Times New Roman" w:eastAsia="Times New Roman" w:hAnsi="Times New Roman" w:cs="Times New Roman"/>
                <w:i/>
                <w:sz w:val="28"/>
                <w:szCs w:val="28"/>
              </w:rPr>
              <w:t>правда – ложь, друг – недруг, брат – братство – побратим</w:t>
            </w:r>
            <w:r w:rsidRPr="00161AD1">
              <w:rPr>
                <w:rFonts w:ascii="Times New Roman" w:eastAsia="Times New Roman" w:hAnsi="Times New Roman" w:cs="Times New Roman"/>
                <w:sz w:val="28"/>
                <w:szCs w:val="28"/>
              </w:rPr>
              <w:t>).</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Слова, называющие природные явления и растения (например, образные названия ветра, дождя, снега; названия растений).</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называющие предметы и явления традиционной русской культуры: слова, называющие занятия людей (например, </w:t>
            </w:r>
            <w:r w:rsidRPr="00161AD1">
              <w:rPr>
                <w:rFonts w:ascii="Times New Roman" w:eastAsia="Times New Roman" w:hAnsi="Times New Roman" w:cs="Times New Roman"/>
                <w:i/>
                <w:sz w:val="28"/>
                <w:szCs w:val="28"/>
              </w:rPr>
              <w:t>ямщик, извозчик, коробейник, лавочник</w:t>
            </w:r>
            <w:r w:rsidRPr="00161AD1">
              <w:rPr>
                <w:rFonts w:ascii="Times New Roman" w:eastAsia="Times New Roman" w:hAnsi="Times New Roman" w:cs="Times New Roman"/>
                <w:sz w:val="28"/>
                <w:szCs w:val="28"/>
              </w:rPr>
              <w:t xml:space="preserve">).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обозначающие предметы традиционной русской культуры: слова, называющие музыкальные инструменты (например, </w:t>
            </w:r>
            <w:r w:rsidRPr="00161AD1">
              <w:rPr>
                <w:rFonts w:ascii="Times New Roman" w:eastAsia="Times New Roman" w:hAnsi="Times New Roman" w:cs="Times New Roman"/>
                <w:i/>
                <w:sz w:val="28"/>
                <w:szCs w:val="28"/>
              </w:rPr>
              <w:t>балалайка, гусли, гармонь</w:t>
            </w:r>
            <w:r w:rsidRPr="00161AD1">
              <w:rPr>
                <w:rFonts w:ascii="Times New Roman" w:eastAsia="Times New Roman" w:hAnsi="Times New Roman" w:cs="Times New Roman"/>
                <w:sz w:val="28"/>
                <w:szCs w:val="28"/>
              </w:rPr>
              <w:t xml:space="preserve">).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Русские традиционные сказочные образы, эпитеты и сравнения (например, </w:t>
            </w:r>
            <w:r w:rsidRPr="00161AD1">
              <w:rPr>
                <w:rFonts w:ascii="Times New Roman" w:eastAsia="Times New Roman" w:hAnsi="Times New Roman" w:cs="Times New Roman"/>
                <w:i/>
                <w:sz w:val="28"/>
                <w:szCs w:val="28"/>
              </w:rPr>
              <w:t>Снегурочка, дубрава, сокол, соловей, зорька, солнце</w:t>
            </w:r>
            <w:r w:rsidRPr="00161AD1">
              <w:rPr>
                <w:rFonts w:ascii="Times New Roman" w:eastAsia="Times New Roman" w:hAnsi="Times New Roman" w:cs="Times New Roman"/>
                <w:sz w:val="28"/>
                <w:szCs w:val="28"/>
              </w:rPr>
              <w:t xml:space="preserve"> и т. п.): уточнение значений, наблюдение за использованием в произведениях фольклора и художественной литературы.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Названия старинных русских городов, сведения о происхождении этих названий. </w:t>
            </w:r>
          </w:p>
        </w:tc>
      </w:tr>
      <w:tr w:rsidR="00161AD1" w:rsidRPr="00161AD1" w:rsidTr="00CC702A">
        <w:tc>
          <w:tcPr>
            <w:tcW w:w="1384" w:type="dxa"/>
          </w:tcPr>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Язык в действии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(5 ч)</w:t>
            </w:r>
          </w:p>
        </w:tc>
        <w:tc>
          <w:tcPr>
            <w:tcW w:w="3969" w:type="dxa"/>
          </w:tcPr>
          <w:p w:rsidR="00D40913" w:rsidRPr="00161AD1" w:rsidRDefault="00D40913" w:rsidP="00D40913">
            <w:pPr>
              <w:widowControl w:val="0"/>
              <w:autoSpaceDE w:val="0"/>
              <w:autoSpaceDN w:val="0"/>
              <w:spacing w:after="0" w:line="240" w:lineRule="auto"/>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Как правильно произносить слова (пропедевтическая работа по предупреждению ошибок в произношении слов в речи).</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Многообразие суффиксов, позволяющих выразить различные оттенки значения и различную оценку, как специфика русского языка  (например, </w:t>
            </w:r>
            <w:r w:rsidRPr="00161AD1">
              <w:rPr>
                <w:rFonts w:ascii="Times New Roman" w:eastAsia="Times New Roman" w:hAnsi="Times New Roman" w:cs="Times New Roman"/>
                <w:i/>
                <w:sz w:val="28"/>
                <w:szCs w:val="28"/>
              </w:rPr>
              <w:t>книга, книжка, книжечка, книжица, книжонка, книжища; заяц, зайчик, зайчонок, зайчишка, заинька</w:t>
            </w:r>
            <w:r w:rsidRPr="00161AD1">
              <w:rPr>
                <w:rFonts w:ascii="Times New Roman" w:eastAsia="Times New Roman" w:hAnsi="Times New Roman" w:cs="Times New Roman"/>
                <w:sz w:val="28"/>
                <w:szCs w:val="28"/>
              </w:rPr>
              <w:t xml:space="preserve"> и т. п.) (на практическом уровне).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Специфика грамматических категорий русского языка (например, категории рода, падежа имён существительных). Практическое овладение нормами употребления отдельных грамматических форм имен существительных. Словоизменение отдельных форм множественного числа имен существительных (например, родительный падеж множественного числа слов) (на практическом уровне). Практическое овладение нормами правильного и точного употребления предлогов, образования предложно-падежных форм существительных (предлоги с пространственным значением) (на практическом уровне).  Существительные, имеющие только форму единственного или только форму множественного числа (в рамках изученного).</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Совершенствование навыков орфографического оформления текста. </w:t>
            </w:r>
          </w:p>
        </w:tc>
      </w:tr>
      <w:tr w:rsidR="00161AD1" w:rsidRPr="00161AD1" w:rsidTr="00CC702A">
        <w:tc>
          <w:tcPr>
            <w:tcW w:w="1384" w:type="dxa"/>
          </w:tcPr>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Секреты речи и текста </w:t>
            </w:r>
          </w:p>
          <w:p w:rsidR="00D40913" w:rsidRPr="00161AD1" w:rsidRDefault="00D40913" w:rsidP="00D40913">
            <w:pPr>
              <w:spacing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(7 ч)</w:t>
            </w:r>
          </w:p>
          <w:p w:rsidR="00D40913" w:rsidRPr="00161AD1" w:rsidRDefault="00D40913" w:rsidP="00D40913">
            <w:pPr>
              <w:spacing w:after="0" w:line="240" w:lineRule="auto"/>
              <w:jc w:val="both"/>
              <w:rPr>
                <w:rFonts w:ascii="Times New Roman" w:eastAsia="Times New Roman" w:hAnsi="Times New Roman" w:cs="Times New Roman"/>
                <w:sz w:val="28"/>
                <w:szCs w:val="28"/>
              </w:rPr>
            </w:pPr>
          </w:p>
        </w:tc>
        <w:tc>
          <w:tcPr>
            <w:tcW w:w="3969" w:type="dxa"/>
          </w:tcPr>
          <w:p w:rsidR="00D40913" w:rsidRPr="00161AD1" w:rsidRDefault="00D40913" w:rsidP="00D40913">
            <w:pPr>
              <w:widowControl w:val="0"/>
              <w:autoSpaceDE w:val="0"/>
              <w:autoSpaceDN w:val="0"/>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Особенности устного выступления. </w:t>
            </w:r>
          </w:p>
          <w:p w:rsidR="00D40913" w:rsidRPr="00161AD1" w:rsidRDefault="00D40913" w:rsidP="00D40913">
            <w:pPr>
              <w:widowControl w:val="0"/>
              <w:autoSpaceDE w:val="0"/>
              <w:autoSpaceDN w:val="0"/>
              <w:spacing w:after="0" w:line="240" w:lineRule="auto"/>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Создание текстов-повествований: о путешествии по городам; об участии в мастер-классах, связанных с народными промыслами. </w:t>
            </w:r>
          </w:p>
          <w:p w:rsidR="00D40913" w:rsidRPr="00161AD1" w:rsidRDefault="00D40913" w:rsidP="00D40913">
            <w:pPr>
              <w:widowControl w:val="0"/>
              <w:autoSpaceDE w:val="0"/>
              <w:autoSpaceDN w:val="0"/>
              <w:spacing w:after="0" w:line="240" w:lineRule="auto"/>
              <w:rPr>
                <w:rFonts w:ascii="Times New Roman" w:eastAsia="Calibri" w:hAnsi="Times New Roman" w:cs="Times New Roman"/>
                <w:sz w:val="28"/>
                <w:szCs w:val="28"/>
              </w:rPr>
            </w:pPr>
            <w:r w:rsidRPr="00161AD1">
              <w:rPr>
                <w:rFonts w:ascii="Times New Roman" w:eastAsia="Times New Roman" w:hAnsi="Times New Roman" w:cs="Times New Roman"/>
                <w:sz w:val="28"/>
                <w:szCs w:val="28"/>
                <w:lang w:eastAsia="ru-RU"/>
              </w:rPr>
              <w:t>Создание текстов-рассуждений с использованием различных способов аргументации (в рамках изученного).</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Редактирование предложенных текстов с целью совершенствования их содержания и формы (в пределах изученного в основном курсе).</w:t>
            </w:r>
          </w:p>
          <w:p w:rsidR="00D40913" w:rsidRPr="00161AD1" w:rsidRDefault="00D40913" w:rsidP="00D40913">
            <w:pPr>
              <w:widowControl w:val="0"/>
              <w:autoSpaceDE w:val="0"/>
              <w:autoSpaceDN w:val="0"/>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Языковые особенности текстов фольклора и художественных текстов или их фрагментов (народных и литературных сказок, рассказов, загадок, пословиц, притч и т. п.).</w:t>
            </w:r>
          </w:p>
        </w:tc>
      </w:tr>
    </w:tbl>
    <w:p w:rsidR="00F8001E" w:rsidRPr="00161AD1" w:rsidRDefault="00F8001E" w:rsidP="00F8001E">
      <w:pPr>
        <w:spacing w:after="0" w:line="240" w:lineRule="auto"/>
        <w:rPr>
          <w:rFonts w:ascii="Times New Roman" w:eastAsia="Times New Roman" w:hAnsi="Times New Roman" w:cs="Times New Roman"/>
          <w:sz w:val="28"/>
          <w:szCs w:val="28"/>
        </w:rPr>
        <w:sectPr w:rsidR="00F8001E" w:rsidRPr="00161AD1" w:rsidSect="00EB43D4">
          <w:footerReference w:type="default" r:id="rId10"/>
          <w:pgSz w:w="11904" w:h="16840"/>
          <w:pgMar w:top="718" w:right="1131" w:bottom="720" w:left="1134" w:header="0" w:footer="0" w:gutter="0"/>
          <w:cols w:space="720" w:equalWidth="0">
            <w:col w:w="9639"/>
          </w:cols>
          <w:docGrid w:linePitch="299"/>
        </w:sectPr>
      </w:pPr>
    </w:p>
    <w:p w:rsidR="003626F4" w:rsidRPr="00161AD1" w:rsidRDefault="00DE5237" w:rsidP="00A752D1">
      <w:pPr>
        <w:pStyle w:val="a3"/>
        <w:widowControl w:val="0"/>
        <w:numPr>
          <w:ilvl w:val="3"/>
          <w:numId w:val="94"/>
        </w:numPr>
        <w:tabs>
          <w:tab w:val="left" w:leader="dot" w:pos="624"/>
        </w:tabs>
        <w:autoSpaceDE w:val="0"/>
        <w:autoSpaceDN w:val="0"/>
        <w:adjustRightInd w:val="0"/>
        <w:spacing w:line="360" w:lineRule="auto"/>
        <w:jc w:val="both"/>
        <w:rPr>
          <w:rFonts w:ascii="Times New Roman" w:eastAsia="MS Gothic" w:hAnsi="Times New Roman"/>
          <w:b/>
          <w:sz w:val="28"/>
          <w:szCs w:val="24"/>
          <w:lang w:eastAsia="ru-RU"/>
        </w:rPr>
      </w:pPr>
      <w:bookmarkStart w:id="77" w:name="_Toc288394086"/>
      <w:bookmarkStart w:id="78" w:name="_Toc288410553"/>
      <w:bookmarkStart w:id="79" w:name="_Toc288410682"/>
      <w:bookmarkStart w:id="80" w:name="_Toc424564330"/>
      <w:bookmarkEnd w:id="75"/>
      <w:bookmarkEnd w:id="76"/>
      <w:r w:rsidRPr="00161AD1">
        <w:rPr>
          <w:rFonts w:ascii="Times New Roman" w:eastAsia="MS Gothic" w:hAnsi="Times New Roman"/>
          <w:b/>
          <w:sz w:val="28"/>
          <w:szCs w:val="24"/>
          <w:lang w:eastAsia="ru-RU"/>
        </w:rPr>
        <w:t xml:space="preserve">             </w:t>
      </w:r>
      <w:r w:rsidR="003626F4" w:rsidRPr="00161AD1">
        <w:rPr>
          <w:rFonts w:ascii="Times New Roman" w:eastAsia="MS Gothic" w:hAnsi="Times New Roman"/>
          <w:b/>
          <w:sz w:val="28"/>
          <w:szCs w:val="24"/>
          <w:lang w:eastAsia="ru-RU"/>
        </w:rPr>
        <w:t>Литературное</w:t>
      </w:r>
      <w:r w:rsidR="00695694" w:rsidRPr="00161AD1">
        <w:rPr>
          <w:rFonts w:ascii="Times New Roman" w:eastAsia="MS Gothic" w:hAnsi="Times New Roman"/>
          <w:b/>
          <w:sz w:val="28"/>
          <w:szCs w:val="24"/>
          <w:lang w:eastAsia="ru-RU"/>
        </w:rPr>
        <w:t xml:space="preserve"> </w:t>
      </w:r>
      <w:r w:rsidR="003626F4" w:rsidRPr="00161AD1">
        <w:rPr>
          <w:rFonts w:ascii="Times New Roman" w:eastAsia="MS Gothic" w:hAnsi="Times New Roman"/>
          <w:b/>
          <w:sz w:val="28"/>
          <w:szCs w:val="24"/>
          <w:lang w:eastAsia="ru-RU"/>
        </w:rPr>
        <w:t xml:space="preserve"> чтение</w:t>
      </w:r>
      <w:bookmarkEnd w:id="77"/>
      <w:bookmarkEnd w:id="78"/>
      <w:bookmarkEnd w:id="79"/>
      <w:bookmarkEnd w:id="80"/>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Виды речевой и читательской деятельности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Аудирование (слушание)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w:t>
      </w:r>
      <w:r w:rsidRPr="00161AD1">
        <w:rPr>
          <w:rFonts w:ascii="Times New Roman" w:eastAsia="@Arial Unicode MS" w:hAnsi="Times New Roman" w:cs="Times New Roman"/>
          <w:sz w:val="28"/>
          <w:szCs w:val="28"/>
          <w:lang w:eastAsia="ru-RU"/>
        </w:rPr>
        <w:noBreakHyphen/>
        <w:t>познавательному и художественному произведению.</w:t>
      </w:r>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Чтение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Чтение вслух.</w:t>
      </w:r>
      <w:r w:rsidRPr="00161AD1">
        <w:rPr>
          <w:rFonts w:ascii="Times New Roman" w:eastAsia="@Arial Unicode MS" w:hAnsi="Times New Roman" w:cs="Times New Roman"/>
          <w:sz w:val="28"/>
          <w:szCs w:val="28"/>
          <w:lang w:eastAsia="ru-RU"/>
        </w:rPr>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Чтение про себя.</w:t>
      </w:r>
      <w:r w:rsidRPr="00161AD1">
        <w:rPr>
          <w:rFonts w:ascii="Times New Roman" w:eastAsia="@Arial Unicode MS" w:hAnsi="Times New Roman" w:cs="Times New Roman"/>
          <w:sz w:val="28"/>
          <w:szCs w:val="28"/>
          <w:lang w:eastAsia="ru-RU"/>
        </w:rPr>
        <w:t xml:space="preserve"> 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Работа с разными видами текста.</w:t>
      </w:r>
      <w:r w:rsidRPr="00161AD1">
        <w:rPr>
          <w:rFonts w:ascii="Times New Roman" w:eastAsia="@Arial Unicode MS" w:hAnsi="Times New Roman" w:cs="Times New Roman"/>
          <w:sz w:val="28"/>
          <w:szCs w:val="28"/>
          <w:lang w:eastAsia="ru-RU"/>
        </w:rPr>
        <w:t xml:space="preserve"> 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Практическое освоение умения отличать текст от набора предложений. Прогнозирование содержания книги по ее названию и оформлению.</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Самостоятельное определение темы, главной мысли, структуры; деление текста на смысловые части, их озаглавливание. Умение работать с разными видами информации.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Библиографическая культура.</w:t>
      </w:r>
      <w:r w:rsidRPr="00161AD1">
        <w:rPr>
          <w:rFonts w:ascii="Times New Roman" w:eastAsia="@Arial Unicode MS" w:hAnsi="Times New Roman" w:cs="Times New Roman"/>
          <w:sz w:val="28"/>
          <w:szCs w:val="28"/>
          <w:lang w:eastAsia="ru-RU"/>
        </w:rPr>
        <w:t xml:space="preserve">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Типы книг (изданий): книга</w:t>
      </w:r>
      <w:r w:rsidRPr="00161AD1">
        <w:rPr>
          <w:rFonts w:ascii="Times New Roman" w:eastAsia="@Arial Unicode MS" w:hAnsi="Times New Roman" w:cs="Times New Roman"/>
          <w:sz w:val="28"/>
          <w:szCs w:val="28"/>
          <w:lang w:eastAsia="ru-RU"/>
        </w:rPr>
        <w:noBreakHyphen/>
        <w:t>произведение, книга</w:t>
      </w:r>
      <w:r w:rsidRPr="00161AD1">
        <w:rPr>
          <w:rFonts w:ascii="Times New Roman" w:eastAsia="@Arial Unicode MS" w:hAnsi="Times New Roman" w:cs="Times New Roman"/>
          <w:sz w:val="28"/>
          <w:szCs w:val="28"/>
          <w:lang w:eastAsia="ru-RU"/>
        </w:rPr>
        <w:noBreakHyphen/>
        <w:t>сборник, собрание сочинений, периодическая печать, справочные издания (справочники, словари, энциклопедии).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Работа с текстом художественного произведения.</w:t>
      </w:r>
      <w:r w:rsidRPr="00161AD1">
        <w:rPr>
          <w:rFonts w:ascii="Times New Roman" w:eastAsia="@Arial Unicode MS" w:hAnsi="Times New Roman" w:cs="Times New Roman"/>
          <w:sz w:val="28"/>
          <w:szCs w:val="28"/>
          <w:lang w:eastAsia="ru-RU"/>
        </w:rPr>
        <w:t xml:space="preserve">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имен героев.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Характеристика героя произведения. Портрет, характер героя, выраженные через поступки и речь.</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Освоение разных видов пересказа художественного текста: подробный, выборочный и краткий (передача основных мыслей).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Работа с учебными, научно-популярными и другими текстами. </w:t>
      </w:r>
      <w:r w:rsidRPr="00161AD1">
        <w:rPr>
          <w:rFonts w:ascii="Times New Roman" w:eastAsia="@Arial Unicode MS" w:hAnsi="Times New Roman" w:cs="Times New Roman"/>
          <w:sz w:val="28"/>
          <w:szCs w:val="28"/>
          <w:lang w:eastAsia="ru-RU"/>
        </w:rPr>
        <w:t>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Говорение (культура речевого общения)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внеучебного общения. Знакомство с особенностями национального этикета на основе фольклорных произведений.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научно-популярного, учебного и художественного текста. Передача впечатлений (из повседневной жизни,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Письмо (культура письменной речи)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Круг детского чтения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Литературоведческая пропедевтика (практическое освоение)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Прозаическая и стихотворная речь: узнавание, различение, выделение особенностей стихотворного произведения (ритм, рифма).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Фольклор и авторские художественные произведения (различение).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Рассказ, стихотворение, басня – общее представление о жанре, особенностях построения и выразительных средствах.</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Творческая деятельность обучающихся (на основе литературных произведений)</w:t>
      </w:r>
    </w:p>
    <w:p w:rsidR="003626F4" w:rsidRPr="00161AD1" w:rsidRDefault="003626F4" w:rsidP="00513DBA">
      <w:pPr>
        <w:widowControl w:val="0"/>
        <w:tabs>
          <w:tab w:val="left" w:leader="dot" w:pos="624"/>
        </w:tabs>
        <w:autoSpaceDE w:val="0"/>
        <w:autoSpaceDN w:val="0"/>
        <w:adjustRightInd w:val="0"/>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w:t>
      </w:r>
      <w:r w:rsidRPr="00161AD1">
        <w:rPr>
          <w:rFonts w:ascii="Times New Roman" w:eastAsia="@Arial Unicode MS" w:hAnsi="Times New Roman" w:cs="Times New Roman"/>
          <w:i/>
          <w:iCs/>
          <w:sz w:val="28"/>
          <w:szCs w:val="28"/>
          <w:lang w:eastAsia="ru-RU"/>
        </w:rPr>
        <w:t>художественного произведения (текст по аналогии), репродукций картин художников, по серии иллюстраций к произведению или на основе личного опыта</w:t>
      </w:r>
      <w:r w:rsidRPr="00161AD1">
        <w:rPr>
          <w:rFonts w:ascii="Times New Roman" w:eastAsia="@Arial Unicode MS" w:hAnsi="Times New Roman" w:cs="Times New Roman"/>
          <w:sz w:val="28"/>
          <w:szCs w:val="28"/>
          <w:lang w:eastAsia="ru-RU"/>
        </w:rPr>
        <w:t>.</w:t>
      </w:r>
    </w:p>
    <w:p w:rsidR="00513DBA" w:rsidRPr="00161AD1" w:rsidRDefault="00445838" w:rsidP="00A752D1">
      <w:pPr>
        <w:pStyle w:val="a3"/>
        <w:widowControl w:val="0"/>
        <w:numPr>
          <w:ilvl w:val="3"/>
          <w:numId w:val="94"/>
        </w:numPr>
        <w:tabs>
          <w:tab w:val="left" w:leader="dot" w:pos="624"/>
        </w:tabs>
        <w:autoSpaceDE w:val="0"/>
        <w:autoSpaceDN w:val="0"/>
        <w:adjustRightInd w:val="0"/>
        <w:spacing w:line="240" w:lineRule="auto"/>
        <w:jc w:val="both"/>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Литературное чтение на родном (русском) языке</w:t>
      </w:r>
    </w:p>
    <w:p w:rsidR="00CC702A" w:rsidRPr="00161AD1" w:rsidRDefault="00CC702A" w:rsidP="00CC702A">
      <w:pPr>
        <w:pStyle w:val="a3"/>
        <w:widowControl w:val="0"/>
        <w:tabs>
          <w:tab w:val="left" w:leader="dot" w:pos="624"/>
        </w:tabs>
        <w:autoSpaceDE w:val="0"/>
        <w:autoSpaceDN w:val="0"/>
        <w:adjustRightInd w:val="0"/>
        <w:spacing w:line="240" w:lineRule="auto"/>
        <w:ind w:left="1080"/>
        <w:jc w:val="both"/>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 xml:space="preserve">                                 Предметное содержание     </w:t>
      </w:r>
    </w:p>
    <w:p w:rsidR="00CC702A" w:rsidRPr="00161AD1" w:rsidRDefault="00CC702A" w:rsidP="00CC702A">
      <w:pPr>
        <w:pStyle w:val="a3"/>
        <w:widowControl w:val="0"/>
        <w:tabs>
          <w:tab w:val="left" w:leader="dot" w:pos="624"/>
        </w:tabs>
        <w:autoSpaceDE w:val="0"/>
        <w:autoSpaceDN w:val="0"/>
        <w:adjustRightInd w:val="0"/>
        <w:spacing w:line="240" w:lineRule="auto"/>
        <w:ind w:left="1080"/>
        <w:jc w:val="both"/>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 xml:space="preserve">                                          3класс</w:t>
      </w:r>
    </w:p>
    <w:tbl>
      <w:tblPr>
        <w:tblpPr w:leftFromText="180" w:rightFromText="180" w:vertAnchor="text" w:horzAnchor="margin" w:tblpY="15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3"/>
        <w:gridCol w:w="5773"/>
      </w:tblGrid>
      <w:tr w:rsidR="00161AD1" w:rsidRPr="00161AD1" w:rsidTr="00CC702A">
        <w:trPr>
          <w:trHeight w:val="1133"/>
        </w:trPr>
        <w:tc>
          <w:tcPr>
            <w:tcW w:w="3833" w:type="dxa"/>
          </w:tcPr>
          <w:p w:rsidR="00CC702A" w:rsidRPr="00161AD1" w:rsidRDefault="00CC702A" w:rsidP="00CC702A">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Название раздела</w:t>
            </w:r>
          </w:p>
        </w:tc>
        <w:tc>
          <w:tcPr>
            <w:tcW w:w="5773" w:type="dxa"/>
          </w:tcPr>
          <w:p w:rsidR="00CC702A" w:rsidRPr="00161AD1" w:rsidRDefault="00CC702A" w:rsidP="00CC702A">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Содержание программного материала</w:t>
            </w:r>
          </w:p>
        </w:tc>
      </w:tr>
      <w:tr w:rsidR="00161AD1" w:rsidRPr="00161AD1" w:rsidTr="00CC702A">
        <w:trPr>
          <w:trHeight w:val="278"/>
        </w:trPr>
        <w:tc>
          <w:tcPr>
            <w:tcW w:w="3833"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Россия - наша Родина</w:t>
            </w:r>
          </w:p>
        </w:tc>
        <w:tc>
          <w:tcPr>
            <w:tcW w:w="5773" w:type="dxa"/>
          </w:tcPr>
          <w:p w:rsidR="00CC702A" w:rsidRPr="00161AD1" w:rsidRDefault="00CC702A" w:rsidP="00CC702A">
            <w:pPr>
              <w:tabs>
                <w:tab w:val="left" w:pos="6620"/>
              </w:tabs>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З. Александрова «Родина»; А.Пришелец «Наш край»;      П.  Алешковский «Как новгородцы на Югру ходили»  </w:t>
            </w:r>
          </w:p>
          <w:p w:rsidR="00CC702A" w:rsidRPr="00161AD1" w:rsidRDefault="00CC702A" w:rsidP="00CC702A">
            <w:pPr>
              <w:spacing w:after="0" w:line="240" w:lineRule="auto"/>
              <w:rPr>
                <w:rFonts w:ascii="Times New Roman" w:eastAsia="Times New Roman" w:hAnsi="Times New Roman" w:cs="Times New Roman"/>
                <w:sz w:val="28"/>
                <w:szCs w:val="28"/>
              </w:rPr>
            </w:pPr>
          </w:p>
        </w:tc>
      </w:tr>
      <w:tr w:rsidR="00161AD1" w:rsidRPr="00161AD1" w:rsidTr="00CC702A">
        <w:trPr>
          <w:trHeight w:val="555"/>
        </w:trPr>
        <w:tc>
          <w:tcPr>
            <w:tcW w:w="3833"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Фольклор нашего народа </w:t>
            </w:r>
          </w:p>
        </w:tc>
        <w:tc>
          <w:tcPr>
            <w:tcW w:w="5773" w:type="dxa"/>
          </w:tcPr>
          <w:p w:rsidR="00CC702A" w:rsidRPr="00161AD1" w:rsidRDefault="00CC702A" w:rsidP="00CC702A">
            <w:pPr>
              <w:suppressAutoHyphens/>
              <w:spacing w:after="28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Народные заклички, приговорки, потешки, перевертыши;    В. И. Даль. «Пословицы и поговорки русского народа». Собиратели русских народных сказок: А. Н. Афанасьев, В. И. Даль. Народные сказки, присказка, сказочные предметы. Русская народная сказка «Летучий корабль». Русская народная сказка «По щучьему веленью».</w:t>
            </w:r>
          </w:p>
        </w:tc>
      </w:tr>
      <w:tr w:rsidR="00161AD1" w:rsidRPr="00161AD1" w:rsidTr="00CC702A">
        <w:trPr>
          <w:trHeight w:val="555"/>
        </w:trPr>
        <w:tc>
          <w:tcPr>
            <w:tcW w:w="3833"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eastAsia="x-none"/>
              </w:rPr>
            </w:pPr>
            <w:r w:rsidRPr="00161AD1">
              <w:rPr>
                <w:rFonts w:ascii="Times New Roman" w:eastAsia="Calibri" w:hAnsi="Times New Roman" w:cs="Times New Roman"/>
                <w:sz w:val="28"/>
                <w:szCs w:val="28"/>
                <w:shd w:val="clear" w:color="auto" w:fill="FFFFFF"/>
                <w:lang w:val="x-none" w:eastAsia="x-none"/>
              </w:rPr>
              <w:t>О братьях наших меньших</w:t>
            </w:r>
          </w:p>
        </w:tc>
        <w:tc>
          <w:tcPr>
            <w:tcW w:w="5773"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К.Г.Паустовский. «Жильцы старого дома»; </w:t>
            </w:r>
          </w:p>
          <w:p w:rsidR="00CC702A" w:rsidRPr="00161AD1" w:rsidRDefault="00CC702A" w:rsidP="00CC702A">
            <w:pPr>
              <w:spacing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Г.А. Скребицкий «Сиротка»;    Н.И. Сладков «Непослушные малыши»;       Б.С. Житков «Охотник и собаки»;         И.П. Токмакова «Котята»;          </w:t>
            </w:r>
            <w:r w:rsidRPr="00161AD1">
              <w:rPr>
                <w:rFonts w:ascii="Times New Roman" w:eastAsia="Times New Roman" w:hAnsi="Times New Roman" w:cs="Times New Roman"/>
                <w:sz w:val="28"/>
                <w:szCs w:val="28"/>
                <w:lang w:eastAsia="ar-SA"/>
              </w:rPr>
              <w:t xml:space="preserve"> В. Белов«Верный и Малька», «Малька провинилась», «Ещё про Мальку»</w:t>
            </w:r>
          </w:p>
          <w:p w:rsidR="00CC702A" w:rsidRPr="00161AD1" w:rsidRDefault="00CC702A" w:rsidP="00CC702A">
            <w:pPr>
              <w:spacing w:after="0" w:line="240" w:lineRule="auto"/>
              <w:rPr>
                <w:rFonts w:ascii="Times New Roman" w:eastAsia="Times New Roman" w:hAnsi="Times New Roman" w:cs="Times New Roman"/>
                <w:sz w:val="28"/>
                <w:szCs w:val="28"/>
                <w:lang w:val="x-none"/>
              </w:rPr>
            </w:pPr>
          </w:p>
        </w:tc>
      </w:tr>
      <w:tr w:rsidR="00161AD1" w:rsidRPr="00161AD1" w:rsidTr="00CC702A">
        <w:trPr>
          <w:trHeight w:val="555"/>
        </w:trPr>
        <w:tc>
          <w:tcPr>
            <w:tcW w:w="3833"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eastAsia="ru-RU"/>
              </w:rPr>
            </w:pPr>
            <w:r w:rsidRPr="00161AD1">
              <w:rPr>
                <w:rFonts w:ascii="Times New Roman" w:eastAsia="Calibri" w:hAnsi="Times New Roman" w:cs="Times New Roman"/>
                <w:sz w:val="28"/>
                <w:szCs w:val="28"/>
                <w:shd w:val="clear" w:color="auto" w:fill="FFFFFF"/>
                <w:lang w:val="x-none" w:eastAsia="x-none"/>
              </w:rPr>
              <w:t>Времена года</w:t>
            </w:r>
          </w:p>
          <w:p w:rsidR="00CC702A" w:rsidRPr="00161AD1" w:rsidRDefault="00CC702A" w:rsidP="00CC702A">
            <w:pPr>
              <w:spacing w:after="0" w:line="240" w:lineRule="auto"/>
              <w:jc w:val="center"/>
              <w:rPr>
                <w:rFonts w:ascii="Times New Roman" w:eastAsia="Times New Roman" w:hAnsi="Times New Roman" w:cs="Times New Roman"/>
                <w:sz w:val="28"/>
                <w:szCs w:val="28"/>
              </w:rPr>
            </w:pPr>
          </w:p>
        </w:tc>
        <w:tc>
          <w:tcPr>
            <w:tcW w:w="5773"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val="x-none" w:eastAsia="x-none"/>
              </w:rPr>
            </w:pPr>
            <w:r w:rsidRPr="00161AD1">
              <w:rPr>
                <w:rFonts w:ascii="Times New Roman" w:eastAsia="Calibri" w:hAnsi="Times New Roman" w:cs="Times New Roman"/>
                <w:sz w:val="28"/>
                <w:szCs w:val="28"/>
                <w:shd w:val="clear" w:color="auto" w:fill="FFFFFF"/>
                <w:lang w:val="x-none" w:eastAsia="x-none"/>
              </w:rPr>
              <w:t>К.Паустовский «Какие бывают дожди»;  А.Толстой. Сугробы. Н.Асеев. Лыжи; К.Паустовский. Стальное колечко, И. Соколов-Микитов</w:t>
            </w:r>
            <w:r w:rsidRPr="00161AD1">
              <w:rPr>
                <w:rFonts w:ascii="Times New Roman" w:eastAsia="Calibri" w:hAnsi="Times New Roman" w:cs="Times New Roman"/>
                <w:sz w:val="28"/>
                <w:szCs w:val="28"/>
                <w:shd w:val="clear" w:color="auto" w:fill="FFFFFF"/>
                <w:lang w:val="x-none" w:eastAsia="ar-SA"/>
              </w:rPr>
              <w:t xml:space="preserve"> М. Пришвин из книги «Лесная капель»; А. Фет «Осенняя роза»; А. Жигулин «Загорелась листва на березах…»</w:t>
            </w:r>
            <w:r w:rsidRPr="00161AD1">
              <w:rPr>
                <w:rFonts w:ascii="Times New Roman" w:eastAsia="Calibri" w:hAnsi="Times New Roman" w:cs="Times New Roman"/>
                <w:sz w:val="28"/>
                <w:szCs w:val="28"/>
                <w:shd w:val="clear" w:color="auto" w:fill="FFFFFF"/>
                <w:lang w:val="x-none" w:eastAsia="x-none"/>
              </w:rPr>
              <w:t xml:space="preserve">. </w:t>
            </w:r>
            <w:r w:rsidRPr="00161AD1">
              <w:rPr>
                <w:rFonts w:ascii="Times New Roman" w:eastAsia="Calibri" w:hAnsi="Times New Roman" w:cs="Times New Roman"/>
                <w:sz w:val="28"/>
                <w:szCs w:val="28"/>
                <w:shd w:val="clear" w:color="auto" w:fill="FFFFFF"/>
                <w:lang w:val="x-none" w:eastAsia="ar-SA"/>
              </w:rPr>
              <w:t xml:space="preserve"> И. Бунин «Первый снег»; А. Твардовский «Утро»</w:t>
            </w:r>
            <w:r w:rsidRPr="00161AD1">
              <w:rPr>
                <w:rFonts w:ascii="Times New Roman" w:eastAsia="Calibri" w:hAnsi="Times New Roman" w:cs="Times New Roman"/>
                <w:sz w:val="28"/>
                <w:szCs w:val="28"/>
                <w:shd w:val="clear" w:color="auto" w:fill="FFFFFF"/>
                <w:lang w:val="x-none" w:eastAsia="x-none"/>
              </w:rPr>
              <w:t>Русские сказки о природе</w:t>
            </w:r>
          </w:p>
        </w:tc>
      </w:tr>
    </w:tbl>
    <w:p w:rsidR="00CC702A" w:rsidRPr="00161AD1" w:rsidRDefault="00CC702A" w:rsidP="00CC702A">
      <w:pPr>
        <w:pStyle w:val="a3"/>
        <w:widowControl w:val="0"/>
        <w:tabs>
          <w:tab w:val="left" w:leader="dot" w:pos="624"/>
        </w:tabs>
        <w:autoSpaceDE w:val="0"/>
        <w:autoSpaceDN w:val="0"/>
        <w:adjustRightInd w:val="0"/>
        <w:spacing w:line="240" w:lineRule="auto"/>
        <w:ind w:left="1080"/>
        <w:jc w:val="both"/>
        <w:rPr>
          <w:rFonts w:ascii="Times New Roman" w:eastAsia="@Arial Unicode MS" w:hAnsi="Times New Roman"/>
          <w:b/>
          <w:sz w:val="28"/>
          <w:szCs w:val="28"/>
          <w:lang w:eastAsia="ru-RU"/>
        </w:rPr>
      </w:pPr>
    </w:p>
    <w:p w:rsidR="00CC702A" w:rsidRPr="00161AD1" w:rsidRDefault="00CC702A" w:rsidP="00CC702A">
      <w:pPr>
        <w:pStyle w:val="a3"/>
        <w:widowControl w:val="0"/>
        <w:tabs>
          <w:tab w:val="left" w:leader="dot" w:pos="624"/>
        </w:tabs>
        <w:autoSpaceDE w:val="0"/>
        <w:autoSpaceDN w:val="0"/>
        <w:adjustRightInd w:val="0"/>
        <w:spacing w:line="240" w:lineRule="auto"/>
        <w:ind w:left="1080"/>
        <w:jc w:val="both"/>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 xml:space="preserve">                              4класс</w:t>
      </w:r>
    </w:p>
    <w:tbl>
      <w:tblPr>
        <w:tblpPr w:leftFromText="180" w:rightFromText="180" w:vertAnchor="text" w:horzAnchor="margin" w:tblpY="15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3"/>
        <w:gridCol w:w="5914"/>
      </w:tblGrid>
      <w:tr w:rsidR="00161AD1" w:rsidRPr="00161AD1" w:rsidTr="00CC702A">
        <w:trPr>
          <w:trHeight w:val="1133"/>
        </w:trPr>
        <w:tc>
          <w:tcPr>
            <w:tcW w:w="3833" w:type="dxa"/>
          </w:tcPr>
          <w:p w:rsidR="00CC702A" w:rsidRPr="00161AD1" w:rsidRDefault="00CC702A" w:rsidP="00CC702A">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Название раздела</w:t>
            </w:r>
          </w:p>
        </w:tc>
        <w:tc>
          <w:tcPr>
            <w:tcW w:w="5914" w:type="dxa"/>
          </w:tcPr>
          <w:p w:rsidR="00CC702A" w:rsidRPr="00161AD1" w:rsidRDefault="00CC702A" w:rsidP="00CC702A">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Содержание программного материала</w:t>
            </w:r>
          </w:p>
        </w:tc>
      </w:tr>
      <w:tr w:rsidR="00161AD1" w:rsidRPr="00161AD1" w:rsidTr="00CC702A">
        <w:trPr>
          <w:trHeight w:val="278"/>
        </w:trPr>
        <w:tc>
          <w:tcPr>
            <w:tcW w:w="3833"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Россия - наша Родина</w:t>
            </w:r>
          </w:p>
        </w:tc>
        <w:tc>
          <w:tcPr>
            <w:tcW w:w="5914" w:type="dxa"/>
          </w:tcPr>
          <w:p w:rsidR="00CC702A" w:rsidRPr="00161AD1" w:rsidRDefault="00CC702A" w:rsidP="00CC702A">
            <w:pPr>
              <w:tabs>
                <w:tab w:val="left" w:pos="6620"/>
              </w:tabs>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З. Александрова «Родина»; А.Пришелец «Наш край»;      П.  Алешковский «Как новгородцы на Югру ходили»  </w:t>
            </w:r>
          </w:p>
          <w:p w:rsidR="00CC702A" w:rsidRPr="00161AD1" w:rsidRDefault="00CC702A" w:rsidP="00CC702A">
            <w:pPr>
              <w:spacing w:after="0" w:line="240" w:lineRule="auto"/>
              <w:rPr>
                <w:rFonts w:ascii="Times New Roman" w:eastAsia="Times New Roman" w:hAnsi="Times New Roman" w:cs="Times New Roman"/>
                <w:sz w:val="28"/>
                <w:szCs w:val="28"/>
              </w:rPr>
            </w:pPr>
          </w:p>
        </w:tc>
      </w:tr>
      <w:tr w:rsidR="00161AD1" w:rsidRPr="00161AD1" w:rsidTr="00CC702A">
        <w:trPr>
          <w:trHeight w:val="555"/>
        </w:trPr>
        <w:tc>
          <w:tcPr>
            <w:tcW w:w="3833"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Фольклор нашего народа </w:t>
            </w:r>
          </w:p>
        </w:tc>
        <w:tc>
          <w:tcPr>
            <w:tcW w:w="5914" w:type="dxa"/>
          </w:tcPr>
          <w:p w:rsidR="00CC702A" w:rsidRPr="00161AD1" w:rsidRDefault="00CC702A" w:rsidP="00CC702A">
            <w:pPr>
              <w:suppressAutoHyphens/>
              <w:spacing w:after="28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Народные заклички, приговорки, потешки, перевертыши;    В. И. Даль. «Пословицы и поговорки русского народа». Собиратели русских народных сказок: А. Н. Афанасьев, В. И. Даль. Народные сказки, присказка, сказочные предметы. Русская народная сказка «Летучий корабль». Русская народная сказка «По щучьему веленью».</w:t>
            </w:r>
          </w:p>
        </w:tc>
      </w:tr>
      <w:tr w:rsidR="00161AD1" w:rsidRPr="00161AD1" w:rsidTr="00CC702A">
        <w:trPr>
          <w:trHeight w:val="555"/>
        </w:trPr>
        <w:tc>
          <w:tcPr>
            <w:tcW w:w="3833"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eastAsia="x-none"/>
              </w:rPr>
            </w:pPr>
            <w:r w:rsidRPr="00161AD1">
              <w:rPr>
                <w:rFonts w:ascii="Times New Roman" w:eastAsia="Calibri" w:hAnsi="Times New Roman" w:cs="Times New Roman"/>
                <w:sz w:val="28"/>
                <w:szCs w:val="28"/>
                <w:shd w:val="clear" w:color="auto" w:fill="FFFFFF"/>
                <w:lang w:val="x-none" w:eastAsia="x-none"/>
              </w:rPr>
              <w:t>О братьях наших меньших</w:t>
            </w:r>
          </w:p>
        </w:tc>
        <w:tc>
          <w:tcPr>
            <w:tcW w:w="5914"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К.Г.Паустовский. «Жильцы старого дома»; </w:t>
            </w:r>
          </w:p>
          <w:p w:rsidR="00CC702A" w:rsidRPr="00161AD1" w:rsidRDefault="00CC702A" w:rsidP="00CC702A">
            <w:pPr>
              <w:spacing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Г.А. Скребицкий «Сиротка»;    Н.И. Сладков «Непослушные малыши»;       Б.С. Житков «Охотник и собаки»;         И.П. Токмакова «Котята»;          </w:t>
            </w:r>
            <w:r w:rsidRPr="00161AD1">
              <w:rPr>
                <w:rFonts w:ascii="Times New Roman" w:eastAsia="Times New Roman" w:hAnsi="Times New Roman" w:cs="Times New Roman"/>
                <w:sz w:val="28"/>
                <w:szCs w:val="28"/>
                <w:lang w:eastAsia="ar-SA"/>
              </w:rPr>
              <w:t xml:space="preserve"> В. Белов«Верный и Малька», «Малька провинилась», «Ещё про Мальку»</w:t>
            </w:r>
          </w:p>
          <w:p w:rsidR="00CC702A" w:rsidRPr="00161AD1" w:rsidRDefault="00CC702A" w:rsidP="00CC702A">
            <w:pPr>
              <w:spacing w:after="0" w:line="240" w:lineRule="auto"/>
              <w:rPr>
                <w:rFonts w:ascii="Times New Roman" w:eastAsia="Times New Roman" w:hAnsi="Times New Roman" w:cs="Times New Roman"/>
                <w:sz w:val="28"/>
                <w:szCs w:val="28"/>
                <w:lang w:val="x-none"/>
              </w:rPr>
            </w:pPr>
          </w:p>
        </w:tc>
      </w:tr>
      <w:tr w:rsidR="00161AD1" w:rsidRPr="00161AD1" w:rsidTr="00CC702A">
        <w:trPr>
          <w:trHeight w:val="555"/>
        </w:trPr>
        <w:tc>
          <w:tcPr>
            <w:tcW w:w="3833"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eastAsia="ru-RU"/>
              </w:rPr>
            </w:pPr>
            <w:r w:rsidRPr="00161AD1">
              <w:rPr>
                <w:rFonts w:ascii="Times New Roman" w:eastAsia="Calibri" w:hAnsi="Times New Roman" w:cs="Times New Roman"/>
                <w:sz w:val="28"/>
                <w:szCs w:val="28"/>
                <w:shd w:val="clear" w:color="auto" w:fill="FFFFFF"/>
                <w:lang w:val="x-none" w:eastAsia="x-none"/>
              </w:rPr>
              <w:t>Времена года</w:t>
            </w:r>
          </w:p>
          <w:p w:rsidR="00CC702A" w:rsidRPr="00161AD1" w:rsidRDefault="00CC702A" w:rsidP="00CC702A">
            <w:pPr>
              <w:spacing w:after="0" w:line="240" w:lineRule="auto"/>
              <w:jc w:val="center"/>
              <w:rPr>
                <w:rFonts w:ascii="Times New Roman" w:eastAsia="Times New Roman" w:hAnsi="Times New Roman" w:cs="Times New Roman"/>
                <w:sz w:val="28"/>
                <w:szCs w:val="28"/>
              </w:rPr>
            </w:pPr>
          </w:p>
        </w:tc>
        <w:tc>
          <w:tcPr>
            <w:tcW w:w="5914"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val="x-none" w:eastAsia="x-none"/>
              </w:rPr>
            </w:pPr>
            <w:r w:rsidRPr="00161AD1">
              <w:rPr>
                <w:rFonts w:ascii="Times New Roman" w:eastAsia="Calibri" w:hAnsi="Times New Roman" w:cs="Times New Roman"/>
                <w:sz w:val="28"/>
                <w:szCs w:val="28"/>
                <w:shd w:val="clear" w:color="auto" w:fill="FFFFFF"/>
                <w:lang w:val="x-none" w:eastAsia="x-none"/>
              </w:rPr>
              <w:t>К.Паустовский «Какие бывают дожди»;  А.Толстой. Сугробы. Н.Асеев. Лыжи; К.Паустовский. Стальное колечко, И. Соколов-Микитов</w:t>
            </w:r>
            <w:r w:rsidRPr="00161AD1">
              <w:rPr>
                <w:rFonts w:ascii="Times New Roman" w:eastAsia="Calibri" w:hAnsi="Times New Roman" w:cs="Times New Roman"/>
                <w:sz w:val="28"/>
                <w:szCs w:val="28"/>
                <w:shd w:val="clear" w:color="auto" w:fill="FFFFFF"/>
                <w:lang w:val="x-none" w:eastAsia="ar-SA"/>
              </w:rPr>
              <w:t xml:space="preserve"> М. Пришвин из книги «Лесная капель»; А. Фет «Осенняя роза»; А. Жигулин «Загорелась листва на березах…»</w:t>
            </w:r>
            <w:r w:rsidRPr="00161AD1">
              <w:rPr>
                <w:rFonts w:ascii="Times New Roman" w:eastAsia="Calibri" w:hAnsi="Times New Roman" w:cs="Times New Roman"/>
                <w:sz w:val="28"/>
                <w:szCs w:val="28"/>
                <w:shd w:val="clear" w:color="auto" w:fill="FFFFFF"/>
                <w:lang w:val="x-none" w:eastAsia="x-none"/>
              </w:rPr>
              <w:t xml:space="preserve">. </w:t>
            </w:r>
            <w:r w:rsidRPr="00161AD1">
              <w:rPr>
                <w:rFonts w:ascii="Times New Roman" w:eastAsia="Calibri" w:hAnsi="Times New Roman" w:cs="Times New Roman"/>
                <w:sz w:val="28"/>
                <w:szCs w:val="28"/>
                <w:shd w:val="clear" w:color="auto" w:fill="FFFFFF"/>
                <w:lang w:val="x-none" w:eastAsia="ar-SA"/>
              </w:rPr>
              <w:t xml:space="preserve"> И. Бунин «Первый снег»; А. Твардовский «Утро»</w:t>
            </w:r>
            <w:r w:rsidRPr="00161AD1">
              <w:rPr>
                <w:rFonts w:ascii="Times New Roman" w:eastAsia="Calibri" w:hAnsi="Times New Roman" w:cs="Times New Roman"/>
                <w:sz w:val="28"/>
                <w:szCs w:val="28"/>
                <w:shd w:val="clear" w:color="auto" w:fill="FFFFFF"/>
                <w:lang w:val="x-none" w:eastAsia="x-none"/>
              </w:rPr>
              <w:t>Русские сказки о природе</w:t>
            </w:r>
          </w:p>
        </w:tc>
      </w:tr>
    </w:tbl>
    <w:p w:rsidR="00513DBA" w:rsidRPr="00161AD1" w:rsidRDefault="00513DBA" w:rsidP="00513DBA">
      <w:pPr>
        <w:widowControl w:val="0"/>
        <w:tabs>
          <w:tab w:val="left" w:leader="dot" w:pos="624"/>
        </w:tabs>
        <w:autoSpaceDE w:val="0"/>
        <w:autoSpaceDN w:val="0"/>
        <w:adjustRightInd w:val="0"/>
        <w:spacing w:line="240" w:lineRule="auto"/>
        <w:ind w:firstLine="709"/>
        <w:jc w:val="both"/>
        <w:rPr>
          <w:rFonts w:ascii="Times New Roman" w:eastAsia="@Arial Unicode MS" w:hAnsi="Times New Roman" w:cs="Times New Roman"/>
          <w:sz w:val="28"/>
          <w:szCs w:val="28"/>
          <w:lang w:eastAsia="ru-RU"/>
        </w:rPr>
      </w:pPr>
    </w:p>
    <w:p w:rsidR="003626F4" w:rsidRPr="00161AD1" w:rsidRDefault="003626F4" w:rsidP="00A752D1">
      <w:pPr>
        <w:numPr>
          <w:ilvl w:val="3"/>
          <w:numId w:val="94"/>
        </w:numPr>
        <w:spacing w:line="240" w:lineRule="auto"/>
        <w:ind w:left="0" w:firstLine="0"/>
        <w:outlineLvl w:val="1"/>
        <w:rPr>
          <w:rFonts w:ascii="Times New Roman" w:eastAsia="MS Gothic" w:hAnsi="Times New Roman" w:cs="Times New Roman"/>
          <w:b/>
          <w:sz w:val="28"/>
          <w:szCs w:val="24"/>
          <w:lang w:eastAsia="ru-RU"/>
        </w:rPr>
      </w:pPr>
      <w:bookmarkStart w:id="81" w:name="_Toc288394087"/>
      <w:bookmarkStart w:id="82" w:name="_Toc288410554"/>
      <w:bookmarkStart w:id="83" w:name="_Toc288410683"/>
      <w:bookmarkStart w:id="84" w:name="_Toc424564331"/>
      <w:r w:rsidRPr="00161AD1">
        <w:rPr>
          <w:rFonts w:ascii="Times New Roman" w:eastAsia="MS Gothic" w:hAnsi="Times New Roman" w:cs="Times New Roman"/>
          <w:b/>
          <w:sz w:val="28"/>
          <w:szCs w:val="24"/>
          <w:lang w:eastAsia="ru-RU"/>
        </w:rPr>
        <w:t>Иностранный язык</w:t>
      </w:r>
      <w:bookmarkEnd w:id="81"/>
      <w:bookmarkEnd w:id="82"/>
      <w:bookmarkEnd w:id="83"/>
      <w:bookmarkEnd w:id="84"/>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Предметное содержание речи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Знакомство. </w:t>
      </w:r>
      <w:r w:rsidRPr="00161AD1">
        <w:rPr>
          <w:rFonts w:ascii="Times New Roman" w:eastAsia="Times New Roman" w:hAnsi="Times New Roman" w:cs="Times New Roman"/>
          <w:sz w:val="28"/>
          <w:szCs w:val="28"/>
          <w:lang w:eastAsia="ru-RU"/>
        </w:rPr>
        <w:t>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Я и моя семья. </w:t>
      </w:r>
      <w:r w:rsidRPr="00161AD1">
        <w:rPr>
          <w:rFonts w:ascii="Times New Roman" w:eastAsia="Times New Roman" w:hAnsi="Times New Roman" w:cs="Times New Roman"/>
          <w:sz w:val="28"/>
          <w:szCs w:val="28"/>
          <w:lang w:eastAsia="ru-RU"/>
        </w:rPr>
        <w:t>Члены семьи, их имена, возраст, внешность, черты характера, увлечения/хобби. Мой день (распо</w:t>
      </w:r>
      <w:r w:rsidRPr="00161AD1">
        <w:rPr>
          <w:rFonts w:ascii="Times New Roman" w:eastAsia="Times New Roman" w:hAnsi="Times New Roman" w:cs="Times New Roman"/>
          <w:spacing w:val="2"/>
          <w:sz w:val="28"/>
          <w:szCs w:val="28"/>
          <w:lang w:eastAsia="ru-RU"/>
        </w:rPr>
        <w:t xml:space="preserve">рядок дня, </w:t>
      </w:r>
      <w:r w:rsidRPr="00161AD1">
        <w:rPr>
          <w:rFonts w:ascii="Times New Roman" w:eastAsia="Times New Roman" w:hAnsi="Times New Roman" w:cs="Times New Roman"/>
          <w:iCs/>
          <w:spacing w:val="2"/>
          <w:sz w:val="28"/>
          <w:szCs w:val="28"/>
          <w:lang w:eastAsia="ru-RU"/>
        </w:rPr>
        <w:t>домашние обязанности</w:t>
      </w:r>
      <w:r w:rsidRPr="00161AD1">
        <w:rPr>
          <w:rFonts w:ascii="Times New Roman" w:eastAsia="Times New Roman" w:hAnsi="Times New Roman" w:cs="Times New Roman"/>
          <w:spacing w:val="2"/>
          <w:sz w:val="28"/>
          <w:szCs w:val="28"/>
          <w:lang w:eastAsia="ru-RU"/>
        </w:rPr>
        <w:t>)</w:t>
      </w:r>
      <w:r w:rsidRPr="00161AD1">
        <w:rPr>
          <w:rFonts w:ascii="Times New Roman" w:eastAsia="Times New Roman" w:hAnsi="Times New Roman" w:cs="Times New Roman"/>
          <w:iCs/>
          <w:spacing w:val="2"/>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Покупки в магазине: одежда, </w:t>
      </w:r>
      <w:r w:rsidRPr="00161AD1">
        <w:rPr>
          <w:rFonts w:ascii="Times New Roman" w:eastAsia="Times New Roman" w:hAnsi="Times New Roman" w:cs="Times New Roman"/>
          <w:iCs/>
          <w:spacing w:val="2"/>
          <w:sz w:val="28"/>
          <w:szCs w:val="28"/>
          <w:lang w:eastAsia="ru-RU"/>
        </w:rPr>
        <w:t xml:space="preserve">обувь, </w:t>
      </w:r>
      <w:r w:rsidRPr="00161AD1">
        <w:rPr>
          <w:rFonts w:ascii="Times New Roman" w:eastAsia="Times New Roman" w:hAnsi="Times New Roman" w:cs="Times New Roman"/>
          <w:spacing w:val="2"/>
          <w:sz w:val="28"/>
          <w:szCs w:val="28"/>
          <w:lang w:eastAsia="ru-RU"/>
        </w:rPr>
        <w:t xml:space="preserve">основные продукты питания. Любимая еда. </w:t>
      </w:r>
      <w:r w:rsidRPr="00161AD1">
        <w:rPr>
          <w:rFonts w:ascii="Times New Roman" w:eastAsia="Times New Roman" w:hAnsi="Times New Roman" w:cs="Times New Roman"/>
          <w:sz w:val="28"/>
          <w:szCs w:val="28"/>
          <w:lang w:eastAsia="ru-RU"/>
        </w:rPr>
        <w:t>Семейные праздники: день рождения, Новый год/Рождество. Подарки.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Мир моих увлечений. </w:t>
      </w:r>
      <w:r w:rsidRPr="00161AD1">
        <w:rPr>
          <w:rFonts w:ascii="Times New Roman" w:eastAsia="Times New Roman" w:hAnsi="Times New Roman" w:cs="Times New Roman"/>
          <w:spacing w:val="2"/>
          <w:sz w:val="28"/>
          <w:szCs w:val="28"/>
          <w:lang w:eastAsia="ru-RU"/>
        </w:rPr>
        <w:t xml:space="preserve">Мои любимые занятия. Виды </w:t>
      </w:r>
      <w:r w:rsidRPr="00161AD1">
        <w:rPr>
          <w:rFonts w:ascii="Times New Roman" w:eastAsia="Times New Roman" w:hAnsi="Times New Roman" w:cs="Times New Roman"/>
          <w:sz w:val="28"/>
          <w:szCs w:val="28"/>
          <w:lang w:eastAsia="ru-RU"/>
        </w:rPr>
        <w:t xml:space="preserve">спорта и спортивные игры. </w:t>
      </w:r>
      <w:r w:rsidRPr="00161AD1">
        <w:rPr>
          <w:rFonts w:ascii="Times New Roman" w:eastAsia="Times New Roman" w:hAnsi="Times New Roman" w:cs="Times New Roman"/>
          <w:iCs/>
          <w:sz w:val="28"/>
          <w:szCs w:val="28"/>
          <w:lang w:eastAsia="ru-RU"/>
        </w:rPr>
        <w:t xml:space="preserve">Мои любимые сказки. </w:t>
      </w:r>
      <w:r w:rsidRPr="00161AD1">
        <w:rPr>
          <w:rFonts w:ascii="Times New Roman" w:eastAsia="Times New Roman" w:hAnsi="Times New Roman" w:cs="Times New Roman"/>
          <w:sz w:val="28"/>
          <w:szCs w:val="28"/>
          <w:lang w:eastAsia="ru-RU"/>
        </w:rPr>
        <w:t xml:space="preserve">Выходной день </w:t>
      </w:r>
      <w:r w:rsidRPr="00161AD1">
        <w:rPr>
          <w:rFonts w:ascii="Times New Roman" w:eastAsia="Times New Roman" w:hAnsi="Times New Roman" w:cs="Times New Roman"/>
          <w:iCs/>
          <w:sz w:val="28"/>
          <w:szCs w:val="28"/>
          <w:lang w:eastAsia="ru-RU"/>
        </w:rPr>
        <w:t xml:space="preserve">(в зоопарке, цирке), </w:t>
      </w:r>
      <w:r w:rsidRPr="00161AD1">
        <w:rPr>
          <w:rFonts w:ascii="Times New Roman" w:eastAsia="Times New Roman" w:hAnsi="Times New Roman" w:cs="Times New Roman"/>
          <w:sz w:val="28"/>
          <w:szCs w:val="28"/>
          <w:lang w:eastAsia="ru-RU"/>
        </w:rPr>
        <w:t>каникулы.</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Я и мои друзья. </w:t>
      </w:r>
      <w:r w:rsidRPr="00161AD1">
        <w:rPr>
          <w:rFonts w:ascii="Times New Roman" w:eastAsia="Times New Roman" w:hAnsi="Times New Roman" w:cs="Times New Roman"/>
          <w:sz w:val="28"/>
          <w:szCs w:val="28"/>
          <w:lang w:eastAsia="ru-RU"/>
        </w:rPr>
        <w:t>Имя, возраст, внешность, характер, увлечения/хобби. Совместные занятия. Письмо зарубежному другу. Любимое домашнее животное: имя, возраст, цвет, размер, характер, что умеет делать.</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Моя школа. </w:t>
      </w:r>
      <w:r w:rsidRPr="00161AD1">
        <w:rPr>
          <w:rFonts w:ascii="Times New Roman" w:eastAsia="Times New Roman" w:hAnsi="Times New Roman" w:cs="Times New Roman"/>
          <w:spacing w:val="2"/>
          <w:sz w:val="28"/>
          <w:szCs w:val="28"/>
          <w:lang w:eastAsia="ru-RU"/>
        </w:rPr>
        <w:t xml:space="preserve">Классная комната, учебные предметы, </w:t>
      </w:r>
      <w:r w:rsidRPr="00161AD1">
        <w:rPr>
          <w:rFonts w:ascii="Times New Roman" w:eastAsia="Times New Roman" w:hAnsi="Times New Roman" w:cs="Times New Roman"/>
          <w:sz w:val="28"/>
          <w:szCs w:val="28"/>
          <w:lang w:eastAsia="ru-RU"/>
        </w:rPr>
        <w:t>школьные принадлежности. Учебные занятия на уроках.</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Мир вокруг меня. </w:t>
      </w:r>
      <w:r w:rsidRPr="00161AD1">
        <w:rPr>
          <w:rFonts w:ascii="Times New Roman" w:eastAsia="Times New Roman" w:hAnsi="Times New Roman" w:cs="Times New Roman"/>
          <w:sz w:val="28"/>
          <w:szCs w:val="28"/>
          <w:lang w:eastAsia="ru-RU"/>
        </w:rPr>
        <w:t xml:space="preserve">Мой дом/квартира/комната: названия комнат, их размер, предметы мебели и интерьера. Природа. </w:t>
      </w:r>
      <w:r w:rsidRPr="00161AD1">
        <w:rPr>
          <w:rFonts w:ascii="Times New Roman" w:eastAsia="Times New Roman" w:hAnsi="Times New Roman" w:cs="Times New Roman"/>
          <w:iCs/>
          <w:sz w:val="28"/>
          <w:szCs w:val="28"/>
          <w:lang w:eastAsia="ru-RU"/>
        </w:rPr>
        <w:t xml:space="preserve">Дикие и домашние животные. </w:t>
      </w:r>
      <w:r w:rsidRPr="00161AD1">
        <w:rPr>
          <w:rFonts w:ascii="Times New Roman" w:eastAsia="Times New Roman" w:hAnsi="Times New Roman" w:cs="Times New Roman"/>
          <w:sz w:val="28"/>
          <w:szCs w:val="28"/>
          <w:lang w:eastAsia="ru-RU"/>
        </w:rPr>
        <w:t>Любимое время года. Погода.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pacing w:val="2"/>
          <w:sz w:val="28"/>
          <w:szCs w:val="28"/>
          <w:lang w:eastAsia="ru-RU"/>
        </w:rPr>
        <w:t xml:space="preserve">Страна/страны изучаемого языка и родная страна. </w:t>
      </w:r>
      <w:r w:rsidRPr="00161AD1">
        <w:rPr>
          <w:rFonts w:ascii="Times New Roman" w:eastAsia="Times New Roman" w:hAnsi="Times New Roman" w:cs="Times New Roman"/>
          <w:sz w:val="28"/>
          <w:szCs w:val="28"/>
          <w:lang w:eastAsia="ru-RU"/>
        </w:rPr>
        <w:t>Общие сведения: название, столица. Литературные персонажи популярных книг моих сверстников (имена героев книг, черты характера).</w:t>
      </w:r>
      <w:r w:rsidRPr="00161AD1">
        <w:rPr>
          <w:rFonts w:ascii="Times New Roman" w:eastAsia="Times New Roman" w:hAnsi="Times New Roman" w:cs="Times New Roman"/>
          <w:iCs/>
          <w:sz w:val="28"/>
          <w:szCs w:val="28"/>
          <w:lang w:eastAsia="ru-RU"/>
        </w:rPr>
        <w:t xml:space="preserve"> Небольшие произведения детского фольклора на изучаемом иностранном языке (рифмовки, стихи, песни, сказки).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Некоторые формы речевого и неречевого этикета стран изучаемого языка в ряде ситуаций общения (в школе, во</w:t>
      </w:r>
      <w:r w:rsidRPr="00161AD1">
        <w:rPr>
          <w:rFonts w:ascii="Times New Roman" w:eastAsia="Times New Roman" w:hAnsi="Times New Roman" w:cs="Times New Roman"/>
          <w:sz w:val="28"/>
          <w:szCs w:val="28"/>
          <w:lang w:eastAsia="ru-RU"/>
        </w:rPr>
        <w:t xml:space="preserve"> время совместной игры, в магазине).</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Коммуникативные умения по видам речевой деятельности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sz w:val="28"/>
          <w:szCs w:val="28"/>
          <w:lang w:eastAsia="ru-RU"/>
        </w:rPr>
        <w:t>В русле говорения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1.</w:t>
      </w:r>
      <w:r w:rsidRPr="00161AD1">
        <w:rPr>
          <w:rFonts w:ascii="Times New Roman" w:eastAsia="Times New Roman" w:hAnsi="Times New Roman" w:cs="Times New Roman"/>
          <w:iCs/>
          <w:sz w:val="28"/>
          <w:szCs w:val="28"/>
          <w:lang w:eastAsia="ru-RU"/>
        </w:rPr>
        <w:t> </w:t>
      </w:r>
      <w:r w:rsidRPr="00161AD1">
        <w:rPr>
          <w:rFonts w:ascii="Times New Roman" w:eastAsia="Times New Roman" w:hAnsi="Times New Roman" w:cs="Times New Roman"/>
          <w:iCs/>
          <w:sz w:val="28"/>
          <w:szCs w:val="28"/>
          <w:lang w:eastAsia="ru-RU"/>
        </w:rPr>
        <w:t>Диалогическая форма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Уметь вести:</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этикетные диалоги в типичных ситуациях бытового, учебно­трудового и межкультурного общения, в том числе при помощи средств телекоммуникации;</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диалог­расспрос (запрос информации и ответ на него);</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iCs/>
          <w:sz w:val="28"/>
          <w:szCs w:val="24"/>
          <w:lang w:eastAsia="ru-RU"/>
        </w:rPr>
      </w:pPr>
      <w:r w:rsidRPr="00161AD1">
        <w:rPr>
          <w:rFonts w:ascii="Times New Roman" w:eastAsia="Times New Roman" w:hAnsi="Times New Roman" w:cs="Times New Roman"/>
          <w:sz w:val="28"/>
          <w:szCs w:val="24"/>
          <w:lang w:eastAsia="ru-RU"/>
        </w:rPr>
        <w:t>диалог — побуждение к действию.</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2.</w:t>
      </w:r>
      <w:r w:rsidRPr="00161AD1">
        <w:rPr>
          <w:rFonts w:ascii="Times New Roman" w:eastAsia="Times New Roman" w:hAnsi="Times New Roman" w:cs="Times New Roman"/>
          <w:iCs/>
          <w:sz w:val="28"/>
          <w:szCs w:val="28"/>
          <w:lang w:eastAsia="ru-RU"/>
        </w:rPr>
        <w:t> </w:t>
      </w:r>
      <w:r w:rsidRPr="00161AD1">
        <w:rPr>
          <w:rFonts w:ascii="Times New Roman" w:eastAsia="Times New Roman" w:hAnsi="Times New Roman" w:cs="Times New Roman"/>
          <w:iCs/>
          <w:sz w:val="28"/>
          <w:szCs w:val="28"/>
          <w:lang w:eastAsia="ru-RU"/>
        </w:rPr>
        <w:t>Монологическая форма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Уметь пользоваться основными коммуникативными типами речи: описание, рассказ, </w:t>
      </w:r>
      <w:r w:rsidRPr="00161AD1">
        <w:rPr>
          <w:rFonts w:ascii="Times New Roman" w:eastAsia="Times New Roman" w:hAnsi="Times New Roman" w:cs="Times New Roman"/>
          <w:iCs/>
          <w:spacing w:val="2"/>
          <w:sz w:val="28"/>
          <w:szCs w:val="28"/>
          <w:lang w:eastAsia="ru-RU"/>
        </w:rPr>
        <w:t>характеристика (персона</w:t>
      </w:r>
      <w:r w:rsidRPr="00161AD1">
        <w:rPr>
          <w:rFonts w:ascii="Times New Roman" w:eastAsia="Times New Roman" w:hAnsi="Times New Roman" w:cs="Times New Roman"/>
          <w:iCs/>
          <w:sz w:val="28"/>
          <w:szCs w:val="28"/>
          <w:lang w:eastAsia="ru-RU"/>
        </w:rPr>
        <w:t>жей).</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В русле аудирования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Воспринимать на слух и понимать:</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речь учителя и одноклассников в процессе общения на уроке и вербально/невербально реагировать на услышанное;</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В русле чтения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Читать:</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вслух небольшие тексты, построенные на изученном языковом материале;</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д.).</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В русле письма</w:t>
      </w:r>
    </w:p>
    <w:p w:rsidR="003626F4" w:rsidRPr="00161AD1" w:rsidRDefault="003626F4" w:rsidP="00513DBA">
      <w:pPr>
        <w:spacing w:line="240" w:lineRule="auto"/>
        <w:ind w:left="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Владеть:</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умением выписывать из текста слова, словосочетания и предложения;</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основами письменной речи: писать по образцу поздравление с праздником, короткое личное письмо.</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Языковые средства и навыки пользования ими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iCs/>
          <w:sz w:val="28"/>
          <w:szCs w:val="28"/>
          <w:lang w:eastAsia="ru-RU"/>
        </w:rPr>
        <w:t>Английский язык</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Графика, каллиграфия, орфография. </w:t>
      </w:r>
      <w:r w:rsidRPr="00161AD1">
        <w:rPr>
          <w:rFonts w:ascii="Times New Roman" w:eastAsia="Times New Roman" w:hAnsi="Times New Roman" w:cs="Times New Roman"/>
          <w:sz w:val="28"/>
          <w:szCs w:val="28"/>
          <w:lang w:eastAsia="ru-RU"/>
        </w:rPr>
        <w:t>Все буквы английского алфавита. Основные буквосочетания. Звуко­буквенные</w:t>
      </w:r>
      <w:r w:rsidRPr="00161AD1">
        <w:rPr>
          <w:rFonts w:ascii="Times New Roman" w:eastAsia="Times New Roman" w:hAnsi="Times New Roman" w:cs="Times New Roman"/>
          <w:spacing w:val="2"/>
          <w:sz w:val="28"/>
          <w:szCs w:val="28"/>
          <w:lang w:eastAsia="ru-RU"/>
        </w:rPr>
        <w:t xml:space="preserve">соответствия. Знаки транскрипции. Апостроф. Основные </w:t>
      </w:r>
      <w:r w:rsidRPr="00161AD1">
        <w:rPr>
          <w:rFonts w:ascii="Times New Roman" w:eastAsia="Times New Roman" w:hAnsi="Times New Roman" w:cs="Times New Roman"/>
          <w:sz w:val="28"/>
          <w:szCs w:val="28"/>
          <w:lang w:eastAsia="ru-RU"/>
        </w:rPr>
        <w:t>правила чтения и орфографии. Написание наиболее употребительных слов, вошедших в активный словарь.</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Фонетическая сторона речи. </w:t>
      </w:r>
      <w:r w:rsidRPr="00161AD1">
        <w:rPr>
          <w:rFonts w:ascii="Times New Roman" w:eastAsia="Times New Roman" w:hAnsi="Times New Roman" w:cs="Times New Roman"/>
          <w:sz w:val="28"/>
          <w:szCs w:val="28"/>
          <w:lang w:eastAsia="ru-RU"/>
        </w:rPr>
        <w:t>Адекватное произношение и различение на слух всех звуков и звукосочетаний англий</w:t>
      </w:r>
      <w:r w:rsidRPr="00161AD1">
        <w:rPr>
          <w:rFonts w:ascii="Times New Roman" w:eastAsia="Times New Roman" w:hAnsi="Times New Roman" w:cs="Times New Roman"/>
          <w:spacing w:val="2"/>
          <w:sz w:val="28"/>
          <w:szCs w:val="28"/>
          <w:lang w:eastAsia="ru-RU"/>
        </w:rPr>
        <w:t xml:space="preserve">ского языка. Соблюдение норм произношения: долгота и </w:t>
      </w:r>
      <w:r w:rsidRPr="00161AD1">
        <w:rPr>
          <w:rFonts w:ascii="Times New Roman" w:eastAsia="Times New Roman" w:hAnsi="Times New Roman" w:cs="Times New Roman"/>
          <w:sz w:val="28"/>
          <w:szCs w:val="28"/>
          <w:lang w:eastAsia="ru-RU"/>
        </w:rPr>
        <w:t xml:space="preserve">краткость гласных, отсутствие оглушения звонких согласных </w:t>
      </w:r>
      <w:r w:rsidRPr="00161AD1">
        <w:rPr>
          <w:rFonts w:ascii="Times New Roman" w:eastAsia="Times New Roman" w:hAnsi="Times New Roman" w:cs="Times New Roman"/>
          <w:spacing w:val="2"/>
          <w:sz w:val="28"/>
          <w:szCs w:val="28"/>
          <w:lang w:eastAsia="ru-RU"/>
        </w:rPr>
        <w:t xml:space="preserve">в конце слога или слова, отсутствие смягчения согласных перед гласными. Дифтонги. </w:t>
      </w:r>
      <w:r w:rsidRPr="00161AD1">
        <w:rPr>
          <w:rFonts w:ascii="Times New Roman" w:eastAsia="Times New Roman" w:hAnsi="Times New Roman" w:cs="Times New Roman"/>
          <w:iCs/>
          <w:spacing w:val="2"/>
          <w:sz w:val="28"/>
          <w:szCs w:val="28"/>
          <w:lang w:eastAsia="ru-RU"/>
        </w:rPr>
        <w:t xml:space="preserve">Связующее «r» (there is/there are). </w:t>
      </w:r>
      <w:r w:rsidRPr="00161AD1">
        <w:rPr>
          <w:rFonts w:ascii="Times New Roman" w:eastAsia="Times New Roman" w:hAnsi="Times New Roman" w:cs="Times New Roman"/>
          <w:spacing w:val="2"/>
          <w:sz w:val="28"/>
          <w:szCs w:val="28"/>
          <w:lang w:eastAsia="ru-RU"/>
        </w:rPr>
        <w:t>Ударение в слове, фразе.</w:t>
      </w:r>
      <w:r w:rsidRPr="00161AD1">
        <w:rPr>
          <w:rFonts w:ascii="Times New Roman" w:eastAsia="Times New Roman" w:hAnsi="Times New Roman" w:cs="Times New Roman"/>
          <w:iCs/>
          <w:spacing w:val="2"/>
          <w:sz w:val="28"/>
          <w:szCs w:val="28"/>
          <w:lang w:eastAsia="ru-RU"/>
        </w:rPr>
        <w:t xml:space="preserve"> Отсутствие ударения на служебных словах (артиклях, союзах, предлогах). Членение предложений на смысловые группы.</w:t>
      </w:r>
      <w:r w:rsidRPr="00161AD1">
        <w:rPr>
          <w:rFonts w:ascii="Times New Roman" w:eastAsia="Times New Roman" w:hAnsi="Times New Roman" w:cs="Times New Roman"/>
          <w:spacing w:val="2"/>
          <w:sz w:val="28"/>
          <w:szCs w:val="28"/>
          <w:lang w:eastAsia="ru-RU"/>
        </w:rPr>
        <w:t xml:space="preserve"> Ритмико­интонационные особенности повествовательного, побудительного </w:t>
      </w:r>
      <w:r w:rsidRPr="00161AD1">
        <w:rPr>
          <w:rFonts w:ascii="Times New Roman" w:eastAsia="Times New Roman" w:hAnsi="Times New Roman" w:cs="Times New Roman"/>
          <w:sz w:val="28"/>
          <w:szCs w:val="28"/>
          <w:lang w:eastAsia="ru-RU"/>
        </w:rPr>
        <w:t>и вопросительного (общий и специальный вопрос) предложе</w:t>
      </w:r>
      <w:r w:rsidRPr="00161AD1">
        <w:rPr>
          <w:rFonts w:ascii="Times New Roman" w:eastAsia="Times New Roman" w:hAnsi="Times New Roman" w:cs="Times New Roman"/>
          <w:spacing w:val="2"/>
          <w:sz w:val="28"/>
          <w:szCs w:val="28"/>
          <w:lang w:eastAsia="ru-RU"/>
        </w:rPr>
        <w:t xml:space="preserve">ний. </w:t>
      </w:r>
      <w:r w:rsidRPr="00161AD1">
        <w:rPr>
          <w:rFonts w:ascii="Times New Roman" w:eastAsia="Times New Roman" w:hAnsi="Times New Roman" w:cs="Times New Roman"/>
          <w:iCs/>
          <w:spacing w:val="2"/>
          <w:sz w:val="28"/>
          <w:szCs w:val="28"/>
          <w:lang w:eastAsia="ru-RU"/>
        </w:rPr>
        <w:t xml:space="preserve">Интонация перечисления. Чтение по транскрипции </w:t>
      </w:r>
      <w:r w:rsidRPr="00161AD1">
        <w:rPr>
          <w:rFonts w:ascii="Times New Roman" w:eastAsia="Times New Roman" w:hAnsi="Times New Roman" w:cs="Times New Roman"/>
          <w:iCs/>
          <w:sz w:val="28"/>
          <w:szCs w:val="28"/>
          <w:lang w:eastAsia="ru-RU"/>
        </w:rPr>
        <w:t>изученных слов.</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Лексическая сторона речи. </w:t>
      </w:r>
      <w:r w:rsidRPr="00161AD1">
        <w:rPr>
          <w:rFonts w:ascii="Times New Roman" w:eastAsia="Times New Roman" w:hAnsi="Times New Roman" w:cs="Times New Roman"/>
          <w:spacing w:val="-2"/>
          <w:sz w:val="28"/>
          <w:szCs w:val="28"/>
          <w:lang w:eastAsia="ru-RU"/>
        </w:rPr>
        <w:t>Лексические единицы, обслу</w:t>
      </w:r>
      <w:r w:rsidRPr="00161AD1">
        <w:rPr>
          <w:rFonts w:ascii="Times New Roman" w:eastAsia="Times New Roman" w:hAnsi="Times New Roman" w:cs="Times New Roman"/>
          <w:sz w:val="28"/>
          <w:szCs w:val="28"/>
          <w:lang w:eastAsia="ru-RU"/>
        </w:rPr>
        <w:t xml:space="preserve">живающие ситуации общения, в пределах тематики начальной школы, в объеме 500 лексических единиц для двустороннего (рецептивного и продуктивного) усвоения, простейшие </w:t>
      </w:r>
      <w:r w:rsidRPr="00161AD1">
        <w:rPr>
          <w:rFonts w:ascii="Times New Roman" w:eastAsia="Times New Roman" w:hAnsi="Times New Roman" w:cs="Times New Roman"/>
          <w:spacing w:val="2"/>
          <w:sz w:val="28"/>
          <w:szCs w:val="28"/>
          <w:lang w:eastAsia="ru-RU"/>
        </w:rPr>
        <w:t xml:space="preserve">устойчивые словосочетания, оценочная лексика и речевые </w:t>
      </w:r>
      <w:r w:rsidRPr="00161AD1">
        <w:rPr>
          <w:rFonts w:ascii="Times New Roman" w:eastAsia="Times New Roman" w:hAnsi="Times New Roman" w:cs="Times New Roman"/>
          <w:sz w:val="28"/>
          <w:szCs w:val="28"/>
          <w:lang w:eastAsia="ru-RU"/>
        </w:rPr>
        <w:t xml:space="preserve">клише как элементы речевого этикета, отражающие культуру англоговорящих стран. Интернациональные слова (например, </w:t>
      </w:r>
      <w:r w:rsidRPr="00161AD1">
        <w:rPr>
          <w:rFonts w:ascii="Times New Roman" w:eastAsia="Times New Roman" w:hAnsi="Times New Roman" w:cs="Times New Roman"/>
          <w:spacing w:val="2"/>
          <w:sz w:val="28"/>
          <w:szCs w:val="28"/>
          <w:lang w:eastAsia="ru-RU"/>
        </w:rPr>
        <w:t xml:space="preserve">doctor, film). </w:t>
      </w:r>
      <w:r w:rsidRPr="00161AD1">
        <w:rPr>
          <w:rFonts w:ascii="Times New Roman" w:eastAsia="Times New Roman" w:hAnsi="Times New Roman" w:cs="Times New Roman"/>
          <w:iCs/>
          <w:spacing w:val="2"/>
          <w:sz w:val="28"/>
          <w:szCs w:val="28"/>
          <w:lang w:eastAsia="ru-RU"/>
        </w:rPr>
        <w:t xml:space="preserve">Начальное представление о способах словообразования: суффиксация (суффиксы ­er, ­or, ­tion, ­ist, </w:t>
      </w:r>
      <w:r w:rsidRPr="00161AD1">
        <w:rPr>
          <w:rFonts w:ascii="Times New Roman" w:eastAsia="Times New Roman" w:hAnsi="Times New Roman" w:cs="Times New Roman"/>
          <w:iCs/>
          <w:sz w:val="28"/>
          <w:szCs w:val="28"/>
          <w:lang w:eastAsia="ru-RU"/>
        </w:rPr>
        <w:t>­ful, ­ly, ­teen, ­ty, ­th), словосложение (postcard), конверсия (play — to play).</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Грамматическая сторона речи. </w:t>
      </w:r>
      <w:r w:rsidRPr="00161AD1">
        <w:rPr>
          <w:rFonts w:ascii="Times New Roman" w:eastAsia="Times New Roman" w:hAnsi="Times New Roman" w:cs="Times New Roman"/>
          <w:sz w:val="28"/>
          <w:szCs w:val="28"/>
          <w:lang w:eastAsia="ru-RU"/>
        </w:rPr>
        <w:t xml:space="preserve">Основные коммуникативные типы предложений: повествовательное, вопросительное, </w:t>
      </w:r>
      <w:r w:rsidRPr="00161AD1">
        <w:rPr>
          <w:rFonts w:ascii="Times New Roman" w:eastAsia="Times New Roman" w:hAnsi="Times New Roman" w:cs="Times New Roman"/>
          <w:spacing w:val="2"/>
          <w:sz w:val="28"/>
          <w:szCs w:val="28"/>
          <w:lang w:eastAsia="ru-RU"/>
        </w:rPr>
        <w:t xml:space="preserve">побудительное. Общий и специальный вопросы. Вопросительные слова: what, who, when, where, why, how. Порядок </w:t>
      </w:r>
      <w:r w:rsidRPr="00161AD1">
        <w:rPr>
          <w:rFonts w:ascii="Times New Roman" w:eastAsia="Times New Roman" w:hAnsi="Times New Roman" w:cs="Times New Roman"/>
          <w:sz w:val="28"/>
          <w:szCs w:val="28"/>
          <w:lang w:eastAsia="ru-RU"/>
        </w:rPr>
        <w:t xml:space="preserve">слов в предложении. Утвердительные и отрицательные предложения. Простое предложение с простым глагольным сказуемым (He speaks English.), составным именным (My family is big.) и составным глагольным (I like to dance.She can skate well.) сказуемым. Побудительные предложения в утвердительной (Help me, please.) и отрицательной (Don’t be late!) формах. </w:t>
      </w:r>
      <w:r w:rsidRPr="00161AD1">
        <w:rPr>
          <w:rFonts w:ascii="Times New Roman" w:eastAsia="Times New Roman" w:hAnsi="Times New Roman" w:cs="Times New Roman"/>
          <w:iCs/>
          <w:sz w:val="28"/>
          <w:szCs w:val="28"/>
          <w:lang w:eastAsia="ru-RU"/>
        </w:rPr>
        <w:t>Безличные предложения в настоящем времени (It is cold.It’s five o</w:t>
      </w: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iCs/>
          <w:sz w:val="28"/>
          <w:szCs w:val="28"/>
          <w:lang w:eastAsia="ru-RU"/>
        </w:rPr>
        <w:t>clock.).</w:t>
      </w:r>
      <w:r w:rsidRPr="00161AD1">
        <w:rPr>
          <w:rFonts w:ascii="Times New Roman" w:eastAsia="Times New Roman" w:hAnsi="Times New Roman" w:cs="Times New Roman"/>
          <w:sz w:val="28"/>
          <w:szCs w:val="28"/>
          <w:lang w:eastAsia="ru-RU"/>
        </w:rPr>
        <w:t xml:space="preserve"> Предложения с оборотом there is/there are. Простые распространенные предложения. Предложения </w:t>
      </w:r>
      <w:r w:rsidRPr="00161AD1">
        <w:rPr>
          <w:rFonts w:ascii="Times New Roman" w:eastAsia="Times New Roman" w:hAnsi="Times New Roman" w:cs="Times New Roman"/>
          <w:spacing w:val="2"/>
          <w:sz w:val="28"/>
          <w:szCs w:val="28"/>
          <w:lang w:eastAsia="ru-RU"/>
        </w:rPr>
        <w:t xml:space="preserve">с однородными членами. </w:t>
      </w:r>
      <w:r w:rsidRPr="00161AD1">
        <w:rPr>
          <w:rFonts w:ascii="Times New Roman" w:eastAsia="Times New Roman" w:hAnsi="Times New Roman" w:cs="Times New Roman"/>
          <w:iCs/>
          <w:spacing w:val="2"/>
          <w:sz w:val="28"/>
          <w:szCs w:val="28"/>
          <w:lang w:eastAsia="ru-RU"/>
        </w:rPr>
        <w:t xml:space="preserve">Сложносочиненные предложения </w:t>
      </w:r>
      <w:r w:rsidRPr="00161AD1">
        <w:rPr>
          <w:rFonts w:ascii="Times New Roman" w:eastAsia="Times New Roman" w:hAnsi="Times New Roman" w:cs="Times New Roman"/>
          <w:iCs/>
          <w:sz w:val="28"/>
          <w:szCs w:val="28"/>
          <w:lang w:eastAsia="ru-RU"/>
        </w:rPr>
        <w:t>с союзами and и but.Сложноподчиненные предложения с because.</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Правильные и неправильные глаголы в Present, Future, </w:t>
      </w:r>
      <w:r w:rsidRPr="00161AD1">
        <w:rPr>
          <w:rFonts w:ascii="Times New Roman" w:eastAsia="Times New Roman" w:hAnsi="Times New Roman" w:cs="Times New Roman"/>
          <w:sz w:val="28"/>
          <w:szCs w:val="28"/>
          <w:lang w:eastAsia="ru-RU"/>
        </w:rPr>
        <w:t>Past Simple (Indefinite). Неопределенная форма глагола. Гла</w:t>
      </w:r>
      <w:r w:rsidRPr="00161AD1">
        <w:rPr>
          <w:rFonts w:ascii="Times New Roman" w:eastAsia="Times New Roman" w:hAnsi="Times New Roman" w:cs="Times New Roman"/>
          <w:spacing w:val="2"/>
          <w:sz w:val="28"/>
          <w:szCs w:val="28"/>
          <w:lang w:eastAsia="ru-RU"/>
        </w:rPr>
        <w:t>гол</w:t>
      </w:r>
      <w:r w:rsidRPr="00161AD1">
        <w:rPr>
          <w:rFonts w:ascii="Times New Roman" w:eastAsia="Times New Roman" w:hAnsi="Times New Roman" w:cs="Times New Roman"/>
          <w:spacing w:val="2"/>
          <w:sz w:val="28"/>
          <w:szCs w:val="28"/>
          <w:lang w:val="en-US" w:eastAsia="ru-RU"/>
        </w:rPr>
        <w:t>­</w:t>
      </w:r>
      <w:r w:rsidRPr="00161AD1">
        <w:rPr>
          <w:rFonts w:ascii="Times New Roman" w:eastAsia="Times New Roman" w:hAnsi="Times New Roman" w:cs="Times New Roman"/>
          <w:spacing w:val="2"/>
          <w:sz w:val="28"/>
          <w:szCs w:val="28"/>
          <w:lang w:eastAsia="ru-RU"/>
        </w:rPr>
        <w:t>связка</w:t>
      </w:r>
      <w:r w:rsidRPr="00161AD1">
        <w:rPr>
          <w:rFonts w:ascii="Times New Roman" w:eastAsia="Times New Roman" w:hAnsi="Times New Roman" w:cs="Times New Roman"/>
          <w:spacing w:val="2"/>
          <w:sz w:val="28"/>
          <w:szCs w:val="28"/>
          <w:lang w:val="en-US" w:eastAsia="ru-RU"/>
        </w:rPr>
        <w:t xml:space="preserve"> to be. </w:t>
      </w:r>
      <w:r w:rsidRPr="00161AD1">
        <w:rPr>
          <w:rFonts w:ascii="Times New Roman" w:eastAsia="Times New Roman" w:hAnsi="Times New Roman" w:cs="Times New Roman"/>
          <w:spacing w:val="2"/>
          <w:sz w:val="28"/>
          <w:szCs w:val="28"/>
          <w:lang w:eastAsia="ru-RU"/>
        </w:rPr>
        <w:t>Модальныеглаголы</w:t>
      </w:r>
      <w:r w:rsidRPr="00161AD1">
        <w:rPr>
          <w:rFonts w:ascii="Times New Roman" w:eastAsia="Times New Roman" w:hAnsi="Times New Roman" w:cs="Times New Roman"/>
          <w:spacing w:val="2"/>
          <w:sz w:val="28"/>
          <w:szCs w:val="28"/>
          <w:lang w:val="en-US" w:eastAsia="ru-RU"/>
        </w:rPr>
        <w:t xml:space="preserve"> can, may, must, </w:t>
      </w:r>
      <w:r w:rsidRPr="00161AD1">
        <w:rPr>
          <w:rFonts w:ascii="Times New Roman" w:eastAsia="Times New Roman" w:hAnsi="Times New Roman" w:cs="Times New Roman"/>
          <w:iCs/>
          <w:spacing w:val="2"/>
          <w:sz w:val="28"/>
          <w:szCs w:val="28"/>
          <w:lang w:val="en-US" w:eastAsia="ru-RU"/>
        </w:rPr>
        <w:t>have to</w:t>
      </w:r>
      <w:r w:rsidRPr="00161AD1">
        <w:rPr>
          <w:rFonts w:ascii="Times New Roman" w:eastAsia="Times New Roman" w:hAnsi="Times New Roman" w:cs="Times New Roman"/>
          <w:spacing w:val="2"/>
          <w:sz w:val="28"/>
          <w:szCs w:val="28"/>
          <w:lang w:val="en-US" w:eastAsia="ru-RU"/>
        </w:rPr>
        <w:t xml:space="preserve">. </w:t>
      </w:r>
      <w:r w:rsidRPr="00161AD1">
        <w:rPr>
          <w:rFonts w:ascii="Times New Roman" w:eastAsia="Times New Roman" w:hAnsi="Times New Roman" w:cs="Times New Roman"/>
          <w:spacing w:val="2"/>
          <w:sz w:val="28"/>
          <w:szCs w:val="28"/>
          <w:lang w:eastAsia="ru-RU"/>
        </w:rPr>
        <w:t xml:space="preserve">Глагольные конструкции I’d like to… Существительные в единственном и множественном числе (образованные по </w:t>
      </w:r>
      <w:r w:rsidRPr="00161AD1">
        <w:rPr>
          <w:rFonts w:ascii="Times New Roman" w:eastAsia="Times New Roman" w:hAnsi="Times New Roman" w:cs="Times New Roman"/>
          <w:sz w:val="28"/>
          <w:szCs w:val="28"/>
          <w:lang w:eastAsia="ru-RU"/>
        </w:rPr>
        <w:t>правилу и исключения), существительные с неопределенным, определенным и нулевым артиклем. Притяжательный падеж имен существительных.</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Прилагательные в положительной, сравнительной и превосходной степени, образованные по правилам и исключения.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sz w:val="28"/>
          <w:szCs w:val="28"/>
          <w:lang w:eastAsia="ru-RU"/>
        </w:rPr>
        <w:t xml:space="preserve">Местоимения: личные (в именительном и объектном падежах), притяжательные, вопросительные, указательные (this/these, that/those), </w:t>
      </w:r>
      <w:r w:rsidRPr="00161AD1">
        <w:rPr>
          <w:rFonts w:ascii="Times New Roman" w:eastAsia="Times New Roman" w:hAnsi="Times New Roman" w:cs="Times New Roman"/>
          <w:iCs/>
          <w:sz w:val="28"/>
          <w:szCs w:val="28"/>
          <w:lang w:eastAsia="ru-RU"/>
        </w:rPr>
        <w:t>неопределенные (some, any — некоторые случаи употребления).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pacing w:val="2"/>
          <w:sz w:val="28"/>
          <w:szCs w:val="28"/>
          <w:lang w:eastAsia="ru-RU"/>
        </w:rPr>
        <w:t>Наречиявремени</w:t>
      </w:r>
      <w:r w:rsidRPr="00161AD1">
        <w:rPr>
          <w:rFonts w:ascii="Times New Roman" w:eastAsia="Times New Roman" w:hAnsi="Times New Roman" w:cs="Times New Roman"/>
          <w:iCs/>
          <w:spacing w:val="2"/>
          <w:sz w:val="28"/>
          <w:szCs w:val="28"/>
          <w:lang w:val="en-US" w:eastAsia="ru-RU"/>
        </w:rPr>
        <w:t xml:space="preserve"> (yesterday, tomorrow, never, usually, </w:t>
      </w:r>
      <w:r w:rsidRPr="00161AD1">
        <w:rPr>
          <w:rFonts w:ascii="Times New Roman" w:eastAsia="Times New Roman" w:hAnsi="Times New Roman" w:cs="Times New Roman"/>
          <w:iCs/>
          <w:sz w:val="28"/>
          <w:szCs w:val="28"/>
          <w:lang w:val="en-US" w:eastAsia="ru-RU"/>
        </w:rPr>
        <w:t xml:space="preserve">often, sometimes). </w:t>
      </w:r>
      <w:r w:rsidRPr="00161AD1">
        <w:rPr>
          <w:rFonts w:ascii="Times New Roman" w:eastAsia="Times New Roman" w:hAnsi="Times New Roman" w:cs="Times New Roman"/>
          <w:iCs/>
          <w:sz w:val="28"/>
          <w:szCs w:val="28"/>
          <w:lang w:eastAsia="ru-RU"/>
        </w:rPr>
        <w:t>Наречия степени (much, little, very).</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Количественные числительные (до 100), порядковые числительные (до 30).</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val="en-US" w:eastAsia="ru-RU"/>
        </w:rPr>
      </w:pPr>
      <w:r w:rsidRPr="00161AD1">
        <w:rPr>
          <w:rFonts w:ascii="Times New Roman" w:eastAsia="Times New Roman" w:hAnsi="Times New Roman" w:cs="Times New Roman"/>
          <w:spacing w:val="2"/>
          <w:sz w:val="28"/>
          <w:szCs w:val="28"/>
          <w:lang w:eastAsia="ru-RU"/>
        </w:rPr>
        <w:t>Наиболееупотребительныепредлоги</w:t>
      </w:r>
      <w:r w:rsidRPr="00161AD1">
        <w:rPr>
          <w:rFonts w:ascii="Times New Roman" w:eastAsia="Times New Roman" w:hAnsi="Times New Roman" w:cs="Times New Roman"/>
          <w:spacing w:val="2"/>
          <w:sz w:val="28"/>
          <w:szCs w:val="28"/>
          <w:lang w:val="en-US" w:eastAsia="ru-RU"/>
        </w:rPr>
        <w:t xml:space="preserve">: in, on, at, into, to, </w:t>
      </w:r>
      <w:r w:rsidRPr="00161AD1">
        <w:rPr>
          <w:rFonts w:ascii="Times New Roman" w:eastAsia="Times New Roman" w:hAnsi="Times New Roman" w:cs="Times New Roman"/>
          <w:sz w:val="28"/>
          <w:szCs w:val="28"/>
          <w:lang w:val="en-US" w:eastAsia="ru-RU"/>
        </w:rPr>
        <w:t>from, of, with.</w:t>
      </w:r>
    </w:p>
    <w:p w:rsidR="00513DBA" w:rsidRPr="00161AD1" w:rsidRDefault="00513DBA"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val="en-US" w:eastAsia="ru-RU"/>
        </w:rPr>
      </w:pPr>
    </w:p>
    <w:p w:rsidR="003626F4" w:rsidRPr="00161AD1" w:rsidRDefault="003626F4" w:rsidP="00A752D1">
      <w:pPr>
        <w:numPr>
          <w:ilvl w:val="3"/>
          <w:numId w:val="94"/>
        </w:numPr>
        <w:spacing w:line="240" w:lineRule="auto"/>
        <w:ind w:left="0" w:firstLine="0"/>
        <w:outlineLvl w:val="1"/>
        <w:rPr>
          <w:rFonts w:ascii="Times New Roman" w:eastAsia="MS Gothic" w:hAnsi="Times New Roman" w:cs="Times New Roman"/>
          <w:b/>
          <w:sz w:val="28"/>
          <w:szCs w:val="24"/>
          <w:lang w:eastAsia="ru-RU"/>
        </w:rPr>
      </w:pPr>
      <w:bookmarkStart w:id="85" w:name="_Toc288394088"/>
      <w:bookmarkStart w:id="86" w:name="_Toc288410555"/>
      <w:bookmarkStart w:id="87" w:name="_Toc288410684"/>
      <w:bookmarkStart w:id="88" w:name="_Toc424564332"/>
      <w:r w:rsidRPr="00161AD1">
        <w:rPr>
          <w:rFonts w:ascii="Times New Roman" w:eastAsia="MS Gothic" w:hAnsi="Times New Roman" w:cs="Times New Roman"/>
          <w:b/>
          <w:sz w:val="28"/>
          <w:szCs w:val="24"/>
          <w:lang w:eastAsia="ru-RU"/>
        </w:rPr>
        <w:t>Математика и информатика</w:t>
      </w:r>
      <w:bookmarkEnd w:id="85"/>
      <w:bookmarkEnd w:id="86"/>
      <w:bookmarkEnd w:id="87"/>
      <w:bookmarkEnd w:id="88"/>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Числа и величины</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Счет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Измерение величин; сравнение и упорядочение величин. Единицы массы (грамм, килограмм, центнер, тонна), вместимости (литр), времени (секунда, минута, час). Соотношения между единицами измерения однородных величин. Сравне</w:t>
      </w:r>
      <w:r w:rsidRPr="00161AD1">
        <w:rPr>
          <w:rFonts w:ascii="Times New Roman" w:eastAsia="Times New Roman" w:hAnsi="Times New Roman" w:cs="Times New Roman"/>
          <w:spacing w:val="2"/>
          <w:sz w:val="28"/>
          <w:szCs w:val="28"/>
          <w:lang w:eastAsia="ru-RU"/>
        </w:rPr>
        <w:t xml:space="preserve">ние и упорядочение однородных величин. Доля величины </w:t>
      </w:r>
      <w:r w:rsidRPr="00161AD1">
        <w:rPr>
          <w:rFonts w:ascii="Times New Roman" w:eastAsia="Times New Roman" w:hAnsi="Times New Roman" w:cs="Times New Roman"/>
          <w:sz w:val="28"/>
          <w:szCs w:val="28"/>
          <w:lang w:eastAsia="ru-RU"/>
        </w:rPr>
        <w:t>(половина, треть, четверть, десятая, сотая, тысячная).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Арифметические действия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Сложение, вычитание, умножение и деление. Названия </w:t>
      </w:r>
      <w:r w:rsidRPr="00161AD1">
        <w:rPr>
          <w:rFonts w:ascii="Times New Roman" w:eastAsia="Times New Roman" w:hAnsi="Times New Roman" w:cs="Times New Roman"/>
          <w:sz w:val="28"/>
          <w:szCs w:val="28"/>
          <w:lang w:eastAsia="ru-RU"/>
        </w:rPr>
        <w:t>компонентов арифметических действий, знаки действий. Таблица сложения. Таблица умножения. Связь между сложени</w:t>
      </w:r>
      <w:r w:rsidRPr="00161AD1">
        <w:rPr>
          <w:rFonts w:ascii="Times New Roman" w:eastAsia="Times New Roman" w:hAnsi="Times New Roman" w:cs="Times New Roman"/>
          <w:spacing w:val="2"/>
          <w:sz w:val="28"/>
          <w:szCs w:val="28"/>
          <w:lang w:eastAsia="ru-RU"/>
        </w:rPr>
        <w:t xml:space="preserve">ем, вычитанием, умножением и делением. Нахождение неизвестного компонента арифметического действия. Деление </w:t>
      </w:r>
      <w:r w:rsidRPr="00161AD1">
        <w:rPr>
          <w:rFonts w:ascii="Times New Roman" w:eastAsia="Times New Roman" w:hAnsi="Times New Roman" w:cs="Times New Roman"/>
          <w:sz w:val="28"/>
          <w:szCs w:val="28"/>
          <w:lang w:eastAsia="ru-RU"/>
        </w:rPr>
        <w:t>с остатком.</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161AD1">
        <w:rPr>
          <w:rFonts w:ascii="Times New Roman" w:eastAsia="Times New Roman" w:hAnsi="Times New Roman" w:cs="Times New Roman"/>
          <w:spacing w:val="2"/>
          <w:sz w:val="28"/>
          <w:szCs w:val="28"/>
          <w:lang w:eastAsia="ru-RU"/>
        </w:rPr>
        <w:t>свойств арифметических действий в вычислениях (переста</w:t>
      </w:r>
      <w:r w:rsidRPr="00161AD1">
        <w:rPr>
          <w:rFonts w:ascii="Times New Roman" w:eastAsia="Times New Roman" w:hAnsi="Times New Roman" w:cs="Times New Roman"/>
          <w:sz w:val="28"/>
          <w:szCs w:val="28"/>
          <w:lang w:eastAsia="ru-RU"/>
        </w:rPr>
        <w:t>новка и группировка слагаемых в сумме, множителей в произведении; умножение суммы и разности на число).</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Алгоритмы письменного сложения, вычитания, умножения и деления многозначных чисел. </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Способы проверки правильности вычислений (алгоритм, </w:t>
      </w:r>
      <w:r w:rsidRPr="00161AD1">
        <w:rPr>
          <w:rFonts w:ascii="Times New Roman" w:eastAsia="Times New Roman" w:hAnsi="Times New Roman" w:cs="Times New Roman"/>
          <w:sz w:val="28"/>
          <w:szCs w:val="28"/>
          <w:lang w:eastAsia="ru-RU"/>
        </w:rPr>
        <w:t>обратное действие, оценка достоверности, прикидки результата, вычисление на калькуляторе).</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Работа с текстовыми задачами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Решение текстовых задач арифметическим способом. Зада</w:t>
      </w:r>
      <w:r w:rsidRPr="00161AD1">
        <w:rPr>
          <w:rFonts w:ascii="Times New Roman" w:eastAsia="Times New Roman" w:hAnsi="Times New Roman" w:cs="Times New Roman"/>
          <w:sz w:val="28"/>
          <w:szCs w:val="28"/>
          <w:lang w:eastAsia="ru-RU"/>
        </w:rPr>
        <w:t>чи, содержащие отношения «больше (меньше) на…», «больше (меньше) в…». Зависимости между величинами, характеризу</w:t>
      </w:r>
      <w:r w:rsidRPr="00161AD1">
        <w:rPr>
          <w:rFonts w:ascii="Times New Roman" w:eastAsia="Times New Roman" w:hAnsi="Times New Roman" w:cs="Times New Roman"/>
          <w:spacing w:val="2"/>
          <w:sz w:val="28"/>
          <w:szCs w:val="28"/>
          <w:lang w:eastAsia="ru-RU"/>
        </w:rPr>
        <w:t>ющими процессы движения, работы, купли</w:t>
      </w:r>
      <w:r w:rsidRPr="00161AD1">
        <w:rPr>
          <w:rFonts w:ascii="Times New Roman" w:eastAsia="Times New Roman" w:hAnsi="Times New Roman" w:cs="Times New Roman"/>
          <w:spacing w:val="2"/>
          <w:sz w:val="28"/>
          <w:szCs w:val="28"/>
          <w:lang w:eastAsia="ru-RU"/>
        </w:rPr>
        <w:noBreakHyphen/>
        <w:t>продажи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др. </w:t>
      </w:r>
      <w:r w:rsidRPr="00161AD1">
        <w:rPr>
          <w:rFonts w:ascii="Times New Roman" w:eastAsia="Times New Roman" w:hAnsi="Times New Roman" w:cs="Times New Roman"/>
          <w:sz w:val="28"/>
          <w:szCs w:val="28"/>
          <w:lang w:eastAsia="ru-RU"/>
        </w:rPr>
        <w:t>Скорость, время, путь; объем работы, время, производительность труда; количество товара, его цена и стоимость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др. </w:t>
      </w:r>
      <w:r w:rsidRPr="00161AD1">
        <w:rPr>
          <w:rFonts w:ascii="Times New Roman" w:eastAsia="Times New Roman" w:hAnsi="Times New Roman" w:cs="Times New Roman"/>
          <w:spacing w:val="2"/>
          <w:sz w:val="28"/>
          <w:szCs w:val="28"/>
          <w:lang w:eastAsia="ru-RU"/>
        </w:rPr>
        <w:t xml:space="preserve">Планирование хода решения задачи. Представление текста </w:t>
      </w:r>
      <w:r w:rsidRPr="00161AD1">
        <w:rPr>
          <w:rFonts w:ascii="Times New Roman" w:eastAsia="Times New Roman" w:hAnsi="Times New Roman" w:cs="Times New Roman"/>
          <w:sz w:val="28"/>
          <w:szCs w:val="28"/>
          <w:lang w:eastAsia="ru-RU"/>
        </w:rPr>
        <w:t>задачи (схема, таблица, диаграмма и другие модели).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Задачи на нахождение доли целого и целого по его доле.</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pacing w:val="2"/>
          <w:sz w:val="28"/>
          <w:szCs w:val="28"/>
          <w:lang w:eastAsia="ru-RU"/>
        </w:rPr>
        <w:t>Пространственные отношения. Геометрические фи</w:t>
      </w:r>
      <w:r w:rsidRPr="00161AD1">
        <w:rPr>
          <w:rFonts w:ascii="Times New Roman" w:eastAsia="Times New Roman" w:hAnsi="Times New Roman" w:cs="Times New Roman"/>
          <w:b/>
          <w:bCs/>
          <w:iCs/>
          <w:sz w:val="28"/>
          <w:szCs w:val="28"/>
          <w:lang w:eastAsia="ru-RU"/>
        </w:rPr>
        <w:t>гуры</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Взаимное расположение предметов в пространстве и на плоскости (выше—ниже, слева—справа, сверху—снизу, ближе—дальше, между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пр.). Распознавание и изображение </w:t>
      </w:r>
      <w:r w:rsidRPr="00161AD1">
        <w:rPr>
          <w:rFonts w:ascii="Times New Roman" w:eastAsia="Times New Roman" w:hAnsi="Times New Roman" w:cs="Times New Roman"/>
          <w:sz w:val="28"/>
          <w:szCs w:val="28"/>
          <w:lang w:eastAsia="ru-RU"/>
        </w:rPr>
        <w:t>геометрических фигур: точка, линия (кривая, прямая), отрезок, ломаная, угол, многоугольник, треугольник, прямоуголь</w:t>
      </w:r>
      <w:r w:rsidRPr="00161AD1">
        <w:rPr>
          <w:rFonts w:ascii="Times New Roman" w:eastAsia="Times New Roman" w:hAnsi="Times New Roman" w:cs="Times New Roman"/>
          <w:spacing w:val="2"/>
          <w:sz w:val="28"/>
          <w:szCs w:val="28"/>
          <w:lang w:eastAsia="ru-RU"/>
        </w:rPr>
        <w:t xml:space="preserve">ник, квадрат, окружность, круг. Использование чертежных инструментов для выполнения построений. Геометрические формы в окружающем мире. </w:t>
      </w:r>
      <w:r w:rsidRPr="00161AD1">
        <w:rPr>
          <w:rFonts w:ascii="Times New Roman" w:eastAsia="Times New Roman" w:hAnsi="Times New Roman" w:cs="Times New Roman"/>
          <w:i/>
          <w:spacing w:val="2"/>
          <w:sz w:val="28"/>
          <w:szCs w:val="28"/>
          <w:lang w:eastAsia="ru-RU"/>
        </w:rPr>
        <w:t xml:space="preserve">Распознавание и называние: </w:t>
      </w:r>
      <w:r w:rsidRPr="00161AD1">
        <w:rPr>
          <w:rFonts w:ascii="Times New Roman" w:eastAsia="Times New Roman" w:hAnsi="Times New Roman" w:cs="Times New Roman"/>
          <w:i/>
          <w:sz w:val="28"/>
          <w:szCs w:val="28"/>
          <w:lang w:eastAsia="ru-RU"/>
        </w:rPr>
        <w:t>куб, шар, параллелепипед, пирамида, цилиндр, конус.</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Геометрические величины</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Геометрические величины и их измерение. Измерение </w:t>
      </w:r>
      <w:r w:rsidRPr="00161AD1">
        <w:rPr>
          <w:rFonts w:ascii="Times New Roman" w:eastAsia="Times New Roman" w:hAnsi="Times New Roman" w:cs="Times New Roman"/>
          <w:sz w:val="28"/>
          <w:szCs w:val="28"/>
          <w:lang w:eastAsia="ru-RU"/>
        </w:rPr>
        <w:t>длины отрезка. Единицы длины (мм, см, дм, м, км). Периметр. Вычисление периметра многоугольника.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Площадь геометрической фигуры. Единицы площади (см</w:t>
      </w:r>
      <w:r w:rsidRPr="00161AD1">
        <w:rPr>
          <w:rFonts w:ascii="Times New Roman" w:eastAsia="Times New Roman" w:hAnsi="Times New Roman" w:cs="Times New Roman"/>
          <w:sz w:val="28"/>
          <w:szCs w:val="28"/>
          <w:vertAlign w:val="superscript"/>
          <w:lang w:eastAsia="ru-RU"/>
        </w:rPr>
        <w:t>2</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pacing w:val="2"/>
          <w:sz w:val="28"/>
          <w:szCs w:val="28"/>
          <w:lang w:eastAsia="ru-RU"/>
        </w:rPr>
        <w:t>дм</w:t>
      </w:r>
      <w:r w:rsidRPr="00161AD1">
        <w:rPr>
          <w:rFonts w:ascii="Times New Roman" w:eastAsia="Times New Roman" w:hAnsi="Times New Roman" w:cs="Times New Roman"/>
          <w:spacing w:val="2"/>
          <w:sz w:val="28"/>
          <w:szCs w:val="28"/>
          <w:vertAlign w:val="superscript"/>
          <w:lang w:eastAsia="ru-RU"/>
        </w:rPr>
        <w:t>2</w:t>
      </w:r>
      <w:r w:rsidRPr="00161AD1">
        <w:rPr>
          <w:rFonts w:ascii="Times New Roman" w:eastAsia="Times New Roman" w:hAnsi="Times New Roman" w:cs="Times New Roman"/>
          <w:spacing w:val="2"/>
          <w:sz w:val="28"/>
          <w:szCs w:val="28"/>
          <w:lang w:eastAsia="ru-RU"/>
        </w:rPr>
        <w:t>, м</w:t>
      </w:r>
      <w:r w:rsidRPr="00161AD1">
        <w:rPr>
          <w:rFonts w:ascii="Times New Roman" w:eastAsia="Times New Roman" w:hAnsi="Times New Roman" w:cs="Times New Roman"/>
          <w:spacing w:val="2"/>
          <w:sz w:val="28"/>
          <w:szCs w:val="28"/>
          <w:vertAlign w:val="superscript"/>
          <w:lang w:eastAsia="ru-RU"/>
        </w:rPr>
        <w:t>2</w:t>
      </w:r>
      <w:r w:rsidRPr="00161AD1">
        <w:rPr>
          <w:rFonts w:ascii="Times New Roman" w:eastAsia="Times New Roman" w:hAnsi="Times New Roman" w:cs="Times New Roman"/>
          <w:spacing w:val="2"/>
          <w:sz w:val="28"/>
          <w:szCs w:val="28"/>
          <w:lang w:eastAsia="ru-RU"/>
        </w:rPr>
        <w:t>). Точное и приближенное измерение площади гео</w:t>
      </w:r>
      <w:r w:rsidRPr="00161AD1">
        <w:rPr>
          <w:rFonts w:ascii="Times New Roman" w:eastAsia="Times New Roman" w:hAnsi="Times New Roman" w:cs="Times New Roman"/>
          <w:sz w:val="28"/>
          <w:szCs w:val="28"/>
          <w:lang w:eastAsia="ru-RU"/>
        </w:rPr>
        <w:t>метрической фигуры. Вычисление площади прямоугольника.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Работа с информацией</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Сбор и представление информации, связанной со счетом </w:t>
      </w:r>
      <w:r w:rsidRPr="00161AD1">
        <w:rPr>
          <w:rFonts w:ascii="Times New Roman" w:eastAsia="Times New Roman" w:hAnsi="Times New Roman" w:cs="Times New Roman"/>
          <w:spacing w:val="2"/>
          <w:sz w:val="28"/>
          <w:szCs w:val="28"/>
          <w:lang w:eastAsia="ru-RU"/>
        </w:rPr>
        <w:t xml:space="preserve">(пересчетом), измерением величин; фиксирование, анализ </w:t>
      </w:r>
      <w:r w:rsidRPr="00161AD1">
        <w:rPr>
          <w:rFonts w:ascii="Times New Roman" w:eastAsia="Times New Roman" w:hAnsi="Times New Roman" w:cs="Times New Roman"/>
          <w:sz w:val="28"/>
          <w:szCs w:val="28"/>
          <w:lang w:eastAsia="ru-RU"/>
        </w:rPr>
        <w:t>полученной информации.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Построение простейших выражений с помощью логических связок и слов («и»; «не»; «если… то…»; «верно/неверно, что…»; «каждый»; «все»; «некоторые»); истинность утверждений.</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Составление конечной последовательности (цепочки) пред</w:t>
      </w:r>
      <w:r w:rsidRPr="00161AD1">
        <w:rPr>
          <w:rFonts w:ascii="Times New Roman" w:eastAsia="Times New Roman" w:hAnsi="Times New Roman" w:cs="Times New Roman"/>
          <w:spacing w:val="2"/>
          <w:sz w:val="28"/>
          <w:szCs w:val="28"/>
          <w:lang w:eastAsia="ru-RU"/>
        </w:rPr>
        <w:t>метов, чисел, геометрических фигур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др. по правилу. </w:t>
      </w:r>
      <w:r w:rsidRPr="00161AD1">
        <w:rPr>
          <w:rFonts w:ascii="Times New Roman" w:eastAsia="Times New Roman" w:hAnsi="Times New Roman" w:cs="Times New Roman"/>
          <w:sz w:val="28"/>
          <w:szCs w:val="28"/>
          <w:lang w:eastAsia="ru-RU"/>
        </w:rPr>
        <w:t>Составление, запись и выполнение простого алгоритма, плана поиска информации.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Чтение и заполнение таблицы. Интерпретация данных </w:t>
      </w:r>
      <w:r w:rsidRPr="00161AD1">
        <w:rPr>
          <w:rFonts w:ascii="Times New Roman" w:eastAsia="Times New Roman" w:hAnsi="Times New Roman" w:cs="Times New Roman"/>
          <w:sz w:val="28"/>
          <w:szCs w:val="28"/>
          <w:lang w:eastAsia="ru-RU"/>
        </w:rPr>
        <w:t>таблицы. Чтение столбчатой диаграммы. Создание простейшей информационной модели (схема, таблица, цепочка).</w:t>
      </w:r>
    </w:p>
    <w:p w:rsidR="00513DBA" w:rsidRPr="00161AD1" w:rsidRDefault="00513DBA"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p>
    <w:p w:rsidR="003626F4" w:rsidRPr="00161AD1" w:rsidRDefault="003626F4" w:rsidP="00A752D1">
      <w:pPr>
        <w:numPr>
          <w:ilvl w:val="3"/>
          <w:numId w:val="94"/>
        </w:numPr>
        <w:spacing w:line="240" w:lineRule="auto"/>
        <w:ind w:left="0" w:hanging="22"/>
        <w:outlineLvl w:val="1"/>
        <w:rPr>
          <w:rFonts w:ascii="Times New Roman" w:eastAsia="MS Gothic" w:hAnsi="Times New Roman" w:cs="Times New Roman"/>
          <w:b/>
          <w:sz w:val="28"/>
          <w:szCs w:val="24"/>
          <w:lang w:eastAsia="ru-RU"/>
        </w:rPr>
      </w:pPr>
      <w:bookmarkStart w:id="89" w:name="_Toc288394089"/>
      <w:bookmarkStart w:id="90" w:name="_Toc288410556"/>
      <w:bookmarkStart w:id="91" w:name="_Toc288410685"/>
      <w:bookmarkStart w:id="92" w:name="_Toc424564333"/>
      <w:r w:rsidRPr="00161AD1">
        <w:rPr>
          <w:rFonts w:ascii="Times New Roman" w:eastAsia="MS Gothic" w:hAnsi="Times New Roman" w:cs="Times New Roman"/>
          <w:b/>
          <w:sz w:val="28"/>
          <w:szCs w:val="24"/>
          <w:lang w:eastAsia="ru-RU"/>
        </w:rPr>
        <w:t>Окружающий мир</w:t>
      </w:r>
      <w:bookmarkEnd w:id="89"/>
      <w:bookmarkEnd w:id="90"/>
      <w:bookmarkEnd w:id="91"/>
      <w:bookmarkEnd w:id="92"/>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Человек и природа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Природа. Природные объекты и предметы, созданные человеком. Неживая и живая природа. Признаки предметов (цвет, форма, сравнительные размеры и др.). Примеры явлений природы: смена времен года, снегопад, листопад, перелеты птиц, смена времени суток, рассвет, закат, ветер, дождь, гроза.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Звезды и планеты. </w:t>
      </w:r>
      <w:r w:rsidRPr="00161AD1">
        <w:rPr>
          <w:rFonts w:ascii="Times New Roman" w:eastAsia="@Arial Unicode MS" w:hAnsi="Times New Roman" w:cs="Times New Roman"/>
          <w:i/>
          <w:iCs/>
          <w:sz w:val="28"/>
          <w:szCs w:val="28"/>
          <w:lang w:eastAsia="ru-RU"/>
        </w:rPr>
        <w:t>Солнце</w:t>
      </w:r>
      <w:r w:rsidRPr="00161AD1">
        <w:rPr>
          <w:rFonts w:ascii="Times New Roman" w:eastAsia="@Arial Unicode MS" w:hAnsi="Times New Roman" w:cs="Times New Roman"/>
          <w:sz w:val="28"/>
          <w:szCs w:val="28"/>
          <w:lang w:eastAsia="ru-RU"/>
        </w:rPr>
        <w:t xml:space="preserve"> – </w:t>
      </w:r>
      <w:r w:rsidRPr="00161AD1">
        <w:rPr>
          <w:rFonts w:ascii="Times New Roman" w:eastAsia="@Arial Unicode MS" w:hAnsi="Times New Roman" w:cs="Times New Roman"/>
          <w:i/>
          <w:iCs/>
          <w:sz w:val="28"/>
          <w:szCs w:val="28"/>
          <w:lang w:eastAsia="ru-RU"/>
        </w:rPr>
        <w:t>ближайшая к нам звезда, источник света и тепла для всего живого на Земле</w:t>
      </w:r>
      <w:r w:rsidRPr="00161AD1">
        <w:rPr>
          <w:rFonts w:ascii="Times New Roman" w:eastAsia="@Arial Unicode MS" w:hAnsi="Times New Roman" w:cs="Times New Roman"/>
          <w:sz w:val="28"/>
          <w:szCs w:val="28"/>
          <w:lang w:eastAsia="ru-RU"/>
        </w:rPr>
        <w:t xml:space="preserve">.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w:t>
      </w:r>
      <w:r w:rsidRPr="00161AD1">
        <w:rPr>
          <w:rFonts w:ascii="Times New Roman" w:eastAsia="@Arial Unicode MS" w:hAnsi="Times New Roman" w:cs="Times New Roman"/>
          <w:i/>
          <w:iCs/>
          <w:sz w:val="28"/>
          <w:szCs w:val="28"/>
          <w:lang w:eastAsia="ru-RU"/>
        </w:rPr>
        <w:t>Важнейшие природные объекты своей страны, района</w:t>
      </w:r>
      <w:r w:rsidRPr="00161AD1">
        <w:rPr>
          <w:rFonts w:ascii="Times New Roman" w:eastAsia="@Arial Unicode MS" w:hAnsi="Times New Roman" w:cs="Times New Roman"/>
          <w:sz w:val="28"/>
          <w:szCs w:val="28"/>
          <w:lang w:eastAsia="ru-RU"/>
        </w:rPr>
        <w:t>. Ориентирование на местности. Компас.</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Смена дня и ночи на Земле. Вращение Земли как причина смены дня и ночи. Времена года, их особенности (на основе наблюдений). </w:t>
      </w:r>
      <w:r w:rsidRPr="00161AD1">
        <w:rPr>
          <w:rFonts w:ascii="Times New Roman" w:eastAsia="@Arial Unicode MS" w:hAnsi="Times New Roman" w:cs="Times New Roman"/>
          <w:i/>
          <w:iCs/>
          <w:sz w:val="28"/>
          <w:szCs w:val="28"/>
          <w:lang w:eastAsia="ru-RU"/>
        </w:rPr>
        <w:t>Обращение Земли вокруг Солнца как причина смены времен года</w:t>
      </w:r>
      <w:r w:rsidRPr="00161AD1">
        <w:rPr>
          <w:rFonts w:ascii="Times New Roman" w:eastAsia="@Arial Unicode MS" w:hAnsi="Times New Roman" w:cs="Times New Roman"/>
          <w:sz w:val="28"/>
          <w:szCs w:val="28"/>
          <w:lang w:eastAsia="ru-RU"/>
        </w:rPr>
        <w:t>. Смена времен года в родном крае на основе наблюдений.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Погода, ее составляющие (температура воздуха, облачность, осадки, ветер). Наблюдение за погодой своего края. </w:t>
      </w:r>
      <w:r w:rsidRPr="00161AD1">
        <w:rPr>
          <w:rFonts w:ascii="Times New Roman" w:eastAsia="@Arial Unicode MS" w:hAnsi="Times New Roman" w:cs="Times New Roman"/>
          <w:i/>
          <w:iCs/>
          <w:sz w:val="28"/>
          <w:szCs w:val="28"/>
          <w:lang w:eastAsia="ru-RU"/>
        </w:rPr>
        <w:t>Предсказание погоды и его значение в жизни людей</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Водоемы, их разнообразие (океан, море, река, озеро, пруд); использование человеком. Водоемы родного края (названия, краткая характеристика на основе наблюдений).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Воздух – смесь газов. Свойства воздуха. Значение воздуха для растений, животных, человека.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Почва, ее состав, значение для живой природы и для хозяйственной жизни человека.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Растения, их разнообразие.части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Грибы: съедобные и ядовитые. Правила сбора грибов.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Лес, луг, водоем – единство живой и неживой природы (солнечный свет, воздух, вода, почва, растения, животные).</w:t>
      </w:r>
      <w:r w:rsidRPr="00161AD1">
        <w:rPr>
          <w:rFonts w:ascii="Times New Roman" w:eastAsia="@Arial Unicode MS" w:hAnsi="Times New Roman" w:cs="Times New Roman"/>
          <w:iCs/>
          <w:sz w:val="28"/>
          <w:szCs w:val="28"/>
          <w:lang w:eastAsia="ru-RU"/>
        </w:rPr>
        <w:t>Круговорот веществ</w:t>
      </w:r>
      <w:r w:rsidRPr="00161AD1">
        <w:rPr>
          <w:rFonts w:ascii="Times New Roman" w:eastAsia="@Arial Unicode MS" w:hAnsi="Times New Roman" w:cs="Times New Roman"/>
          <w:i/>
          <w:iCs/>
          <w:sz w:val="28"/>
          <w:szCs w:val="28"/>
          <w:lang w:eastAsia="ru-RU"/>
        </w:rPr>
        <w:t>.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3626F4" w:rsidRPr="00161AD1" w:rsidRDefault="003626F4" w:rsidP="00513DBA">
      <w:pPr>
        <w:widowControl w:val="0"/>
        <w:tabs>
          <w:tab w:val="left" w:leader="dot" w:pos="624"/>
        </w:tabs>
        <w:autoSpaceDE w:val="0"/>
        <w:autoSpaceDN w:val="0"/>
        <w:adjustRightInd w:val="0"/>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r w:rsidRPr="00161AD1">
        <w:rPr>
          <w:rFonts w:ascii="Times New Roman" w:eastAsia="Times New Roman" w:hAnsi="Times New Roman" w:cs="NewtonCSanPin"/>
          <w:b/>
          <w:bCs/>
          <w:i/>
          <w:iCs/>
          <w:sz w:val="28"/>
          <w:szCs w:val="28"/>
          <w:lang w:eastAsia="ru-RU"/>
        </w:rPr>
        <w:t>.</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Человек и общество</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Человек – член общества, носитель и создатель культуры. Понимание того, как складывается и развивается культура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w:t>
      </w:r>
      <w:r w:rsidRPr="00161AD1">
        <w:rPr>
          <w:rFonts w:ascii="Times New Roman" w:eastAsia="@Arial Unicode MS" w:hAnsi="Times New Roman" w:cs="Times New Roman"/>
          <w:i/>
          <w:iCs/>
          <w:sz w:val="28"/>
          <w:szCs w:val="28"/>
          <w:lang w:eastAsia="ru-RU"/>
        </w:rPr>
        <w:t>Внутренний мир человека: общее представление о человеческих свойствах и качествах</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w:t>
      </w:r>
      <w:r w:rsidRPr="00161AD1">
        <w:rPr>
          <w:rFonts w:ascii="Times New Roman" w:eastAsia="@Arial Unicode MS" w:hAnsi="Times New Roman" w:cs="Times New Roman"/>
          <w:i/>
          <w:iCs/>
          <w:sz w:val="28"/>
          <w:szCs w:val="28"/>
          <w:lang w:eastAsia="ru-RU"/>
        </w:rPr>
        <w:t>Хозяйство семьи</w:t>
      </w:r>
      <w:r w:rsidRPr="00161AD1">
        <w:rPr>
          <w:rFonts w:ascii="Times New Roman" w:eastAsia="@Arial Unicode MS" w:hAnsi="Times New Roman" w:cs="Times New Roman"/>
          <w:sz w:val="28"/>
          <w:szCs w:val="28"/>
          <w:lang w:eastAsia="ru-RU"/>
        </w:rPr>
        <w:t>.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Младший школьник. Правила поведения в школе, на уроке. Обращение к учителю. Оценка великой миссии учителя в культуре народов России и мира. Классный, школьный коллектив, совместная учеба, игры, отдых. Составление режима дня школьника.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i/>
          <w:iCs/>
          <w:sz w:val="28"/>
          <w:szCs w:val="28"/>
          <w:lang w:eastAsia="ru-RU"/>
        </w:rPr>
      </w:pPr>
      <w:r w:rsidRPr="00161AD1">
        <w:rPr>
          <w:rFonts w:ascii="Times New Roman" w:eastAsia="@Arial Unicode MS" w:hAnsi="Times New Roman" w:cs="Times New Roman"/>
          <w:sz w:val="28"/>
          <w:szCs w:val="28"/>
          <w:lang w:eastAsia="ru-RU"/>
        </w:rPr>
        <w:t xml:space="preserve">Общественный транспорт. Транспорт города или села. Наземный, воздушный и водный транспорт. Правила пользования транспортом. </w:t>
      </w:r>
      <w:r w:rsidRPr="00161AD1">
        <w:rPr>
          <w:rFonts w:ascii="Times New Roman" w:eastAsia="@Arial Unicode MS" w:hAnsi="Times New Roman" w:cs="Times New Roman"/>
          <w:i/>
          <w:iCs/>
          <w:sz w:val="28"/>
          <w:szCs w:val="28"/>
          <w:lang w:eastAsia="ru-RU"/>
        </w:rPr>
        <w:t>Средства связи</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почта</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телеграф</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телефон, электронная почта, аудио- и видеочаты, форум.</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i/>
          <w:iCs/>
          <w:sz w:val="28"/>
          <w:szCs w:val="28"/>
          <w:lang w:eastAsia="ru-RU"/>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ребенка.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Международный женский день,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Россия на карте, государственная граница России.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Москва – столица России. Святыни Москвы – святыни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Города России. Санкт-Петербург: достопримечательности (Зимний дворец, памятник Петру I – Медный всадник, </w:t>
      </w:r>
      <w:r w:rsidRPr="00161AD1">
        <w:rPr>
          <w:rFonts w:ascii="Times New Roman" w:eastAsia="@Arial Unicode MS" w:hAnsi="Times New Roman" w:cs="Times New Roman"/>
          <w:i/>
          <w:iCs/>
          <w:sz w:val="28"/>
          <w:szCs w:val="28"/>
          <w:lang w:eastAsia="ru-RU"/>
        </w:rPr>
        <w:t>разводные мосты через Неву</w:t>
      </w:r>
      <w:r w:rsidRPr="00161AD1">
        <w:rPr>
          <w:rFonts w:ascii="Times New Roman" w:eastAsia="@Arial Unicode MS" w:hAnsi="Times New Roman" w:cs="Times New Roman"/>
          <w:sz w:val="28"/>
          <w:szCs w:val="28"/>
          <w:lang w:eastAsia="ru-RU"/>
        </w:rPr>
        <w:t xml:space="preserve"> и др.), города Золотого кольца России (по выбору).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Россия – многонациональная страна. Народы, населяющие Россию, их обычаи, характерные 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Родной край – частица России. Родной город (населенный пункт), регион (область, край, республика): название, основные достопримечательности; музеи, театры, спортивные комплексы и 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3626F4" w:rsidRPr="00161AD1" w:rsidRDefault="003626F4" w:rsidP="00625A76">
      <w:pPr>
        <w:tabs>
          <w:tab w:val="left" w:leader="dot" w:pos="624"/>
        </w:tabs>
        <w:spacing w:after="0"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Arial Unicode MS" w:hAnsi="Times New Roman" w:cs="Times New Roman"/>
          <w:sz w:val="28"/>
          <w:szCs w:val="28"/>
          <w:lang w:eastAsia="ru-RU"/>
        </w:rPr>
        <w:t>Страны и народы мира. Общее представление о многообразии стран, народов, религий на Земле. Знакомство с 3–4 (несколькими) странами (с контрастными особенностями): название, расположение на политической карте, столица, главные достопримечательности</w:t>
      </w:r>
      <w:r w:rsidRPr="00161AD1">
        <w:rPr>
          <w:rFonts w:ascii="Times New Roman" w:eastAsia="Times New Roman" w:hAnsi="Times New Roman" w:cs="Times New Roman"/>
          <w:sz w:val="28"/>
          <w:szCs w:val="28"/>
          <w:lang w:eastAsia="ru-RU"/>
        </w:rPr>
        <w:t>.</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Правила безопасной жизни</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Ценность здоровья и здорового образа жизни.</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Режим дня школьника, чередование труда и отдыха в </w:t>
      </w:r>
      <w:r w:rsidRPr="00161AD1">
        <w:rPr>
          <w:rFonts w:ascii="Times New Roman" w:eastAsia="Times New Roman" w:hAnsi="Times New Roman" w:cs="Times New Roman"/>
          <w:sz w:val="28"/>
          <w:szCs w:val="28"/>
          <w:lang w:eastAsia="ru-RU"/>
        </w:rPr>
        <w:t xml:space="preserve">режиме дня; личная гигиена. Физическая культура, закаливание, игры на воздухе как условие сохранения и укрепления </w:t>
      </w:r>
      <w:r w:rsidRPr="00161AD1">
        <w:rPr>
          <w:rFonts w:ascii="Times New Roman" w:eastAsia="Times New Roman" w:hAnsi="Times New Roman" w:cs="Times New Roman"/>
          <w:spacing w:val="2"/>
          <w:sz w:val="28"/>
          <w:szCs w:val="28"/>
          <w:lang w:eastAsia="ru-RU"/>
        </w:rPr>
        <w:t>здоровья. Личная ответственность каждого человека за со</w:t>
      </w:r>
      <w:r w:rsidRPr="00161AD1">
        <w:rPr>
          <w:rFonts w:ascii="Times New Roman" w:eastAsia="Times New Roman" w:hAnsi="Times New Roman" w:cs="Times New Roman"/>
          <w:sz w:val="28"/>
          <w:szCs w:val="28"/>
          <w:lang w:eastAsia="ru-RU"/>
        </w:rPr>
        <w:t xml:space="preserve">хранение и укрепление своего физического и нравственного здоровья. Номера телефонов экстренной помощи. Первая </w:t>
      </w:r>
      <w:r w:rsidRPr="00161AD1">
        <w:rPr>
          <w:rFonts w:ascii="Times New Roman" w:eastAsia="Times New Roman" w:hAnsi="Times New Roman" w:cs="Times New Roman"/>
          <w:spacing w:val="2"/>
          <w:sz w:val="28"/>
          <w:szCs w:val="28"/>
          <w:lang w:eastAsia="ru-RU"/>
        </w:rPr>
        <w:t>помощь при легких травмах (</w:t>
      </w:r>
      <w:r w:rsidRPr="00161AD1">
        <w:rPr>
          <w:rFonts w:ascii="Times New Roman" w:eastAsia="Times New Roman" w:hAnsi="Times New Roman" w:cs="Times New Roman"/>
          <w:iCs/>
          <w:spacing w:val="2"/>
          <w:sz w:val="28"/>
          <w:szCs w:val="28"/>
          <w:lang w:eastAsia="ru-RU"/>
        </w:rPr>
        <w:t>ушиб</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iCs/>
          <w:spacing w:val="2"/>
          <w:sz w:val="28"/>
          <w:szCs w:val="28"/>
          <w:lang w:eastAsia="ru-RU"/>
        </w:rPr>
        <w:t>порез</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iCs/>
          <w:spacing w:val="2"/>
          <w:sz w:val="28"/>
          <w:szCs w:val="28"/>
          <w:lang w:eastAsia="ru-RU"/>
        </w:rPr>
        <w:t>ожог</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iCs/>
          <w:spacing w:val="2"/>
          <w:sz w:val="28"/>
          <w:szCs w:val="28"/>
          <w:lang w:eastAsia="ru-RU"/>
        </w:rPr>
        <w:t>обмора</w:t>
      </w:r>
      <w:r w:rsidRPr="00161AD1">
        <w:rPr>
          <w:rFonts w:ascii="Times New Roman" w:eastAsia="Times New Roman" w:hAnsi="Times New Roman" w:cs="Times New Roman"/>
          <w:iCs/>
          <w:sz w:val="28"/>
          <w:szCs w:val="28"/>
          <w:lang w:eastAsia="ru-RU"/>
        </w:rPr>
        <w:t>живании</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iCs/>
          <w:sz w:val="28"/>
          <w:szCs w:val="28"/>
          <w:lang w:eastAsia="ru-RU"/>
        </w:rPr>
        <w:t>перегреве</w:t>
      </w:r>
      <w:r w:rsidRPr="00161AD1">
        <w:rPr>
          <w:rFonts w:ascii="Times New Roman" w:eastAsia="Times New Roman" w:hAnsi="Times New Roman" w:cs="Times New Roman"/>
          <w:sz w:val="28"/>
          <w:szCs w:val="28"/>
          <w:lang w:eastAsia="ru-RU"/>
        </w:rPr>
        <w:t>.</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Дорога от дома до школы, правила безопасного поведения </w:t>
      </w:r>
      <w:r w:rsidRPr="00161AD1">
        <w:rPr>
          <w:rFonts w:ascii="Times New Roman" w:eastAsia="Times New Roman" w:hAnsi="Times New Roman" w:cs="Times New Roman"/>
          <w:spacing w:val="2"/>
          <w:sz w:val="28"/>
          <w:szCs w:val="28"/>
          <w:lang w:eastAsia="ru-RU"/>
        </w:rPr>
        <w:t>на дорогах, в лесу, на водоеме в разное время года. Пра</w:t>
      </w:r>
      <w:r w:rsidRPr="00161AD1">
        <w:rPr>
          <w:rFonts w:ascii="Times New Roman" w:eastAsia="Times New Roman" w:hAnsi="Times New Roman" w:cs="Times New Roman"/>
          <w:sz w:val="28"/>
          <w:szCs w:val="28"/>
          <w:lang w:eastAsia="ru-RU"/>
        </w:rPr>
        <w:t>вила пожарной безопасности, основные правила обращения с газом, электричеством, водой.</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Правила безопасного поведения в природе.</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Забота о здоровье и безопасности окружающих людей.</w:t>
      </w:r>
    </w:p>
    <w:p w:rsidR="00513DBA" w:rsidRPr="00161AD1" w:rsidRDefault="00513DBA"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p>
    <w:p w:rsidR="003626F4" w:rsidRPr="00161AD1" w:rsidRDefault="003626F4" w:rsidP="00A752D1">
      <w:pPr>
        <w:numPr>
          <w:ilvl w:val="3"/>
          <w:numId w:val="94"/>
        </w:numPr>
        <w:spacing w:after="0" w:line="360" w:lineRule="auto"/>
        <w:ind w:left="0" w:hanging="22"/>
        <w:outlineLvl w:val="1"/>
        <w:rPr>
          <w:rFonts w:ascii="Times New Roman" w:eastAsia="MS Gothic" w:hAnsi="Times New Roman" w:cs="Times New Roman"/>
          <w:b/>
          <w:sz w:val="28"/>
          <w:szCs w:val="24"/>
          <w:lang w:eastAsia="ru-RU"/>
        </w:rPr>
      </w:pPr>
      <w:bookmarkStart w:id="93" w:name="_Toc288394090"/>
      <w:bookmarkStart w:id="94" w:name="_Toc288410557"/>
      <w:bookmarkStart w:id="95" w:name="_Toc288410686"/>
      <w:bookmarkStart w:id="96" w:name="_Toc424564334"/>
      <w:r w:rsidRPr="00161AD1">
        <w:rPr>
          <w:rFonts w:ascii="Times New Roman" w:eastAsia="MS Gothic" w:hAnsi="Times New Roman" w:cs="Times New Roman"/>
          <w:b/>
          <w:sz w:val="28"/>
          <w:szCs w:val="24"/>
          <w:lang w:eastAsia="ru-RU"/>
        </w:rPr>
        <w:t xml:space="preserve">Основы </w:t>
      </w:r>
      <w:bookmarkEnd w:id="93"/>
      <w:bookmarkEnd w:id="94"/>
      <w:bookmarkEnd w:id="95"/>
      <w:r w:rsidRPr="00161AD1">
        <w:rPr>
          <w:rFonts w:ascii="Times New Roman" w:eastAsia="MS Gothic" w:hAnsi="Times New Roman" w:cs="Times New Roman"/>
          <w:b/>
          <w:sz w:val="28"/>
          <w:szCs w:val="24"/>
          <w:lang w:eastAsia="ru-RU"/>
        </w:rPr>
        <w:t>религиозных культур и светской этики</w:t>
      </w:r>
      <w:bookmarkEnd w:id="96"/>
    </w:p>
    <w:p w:rsidR="003626F4" w:rsidRPr="00161AD1" w:rsidRDefault="003626F4" w:rsidP="00513DBA">
      <w:pPr>
        <w:spacing w:after="0" w:line="360" w:lineRule="auto"/>
        <w:ind w:firstLine="709"/>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Основное содержание предметной области</w:t>
      </w:r>
    </w:p>
    <w:p w:rsidR="003626F4" w:rsidRPr="00161AD1" w:rsidRDefault="003626F4" w:rsidP="00513DBA">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Предметная область «Основы религиозных культур и светской этики» представляет собой единый комплекс структурно и содержательно связанных друг с другом учебных модулей, один из которых изучается по выбору родителей (законных представителей) обучающихся: «Основы православной культуры», «Основы исламской культуры», «Основы буддийской культуры», «Основы иудейской культуры», «Основы мировых религиозных культур», «Основы светской этики».</w:t>
      </w:r>
    </w:p>
    <w:p w:rsidR="00585FD4" w:rsidRPr="00161AD1" w:rsidRDefault="00585FD4" w:rsidP="00513DBA">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Родителями  обучающихся  выбран модуль «Основы </w:t>
      </w:r>
      <w:r w:rsidR="00633379" w:rsidRPr="00161AD1">
        <w:rPr>
          <w:rFonts w:ascii="Times New Roman" w:eastAsia="Times New Roman" w:hAnsi="Times New Roman" w:cs="Times New Roman"/>
          <w:sz w:val="28"/>
          <w:szCs w:val="28"/>
          <w:lang w:eastAsia="ru-RU"/>
        </w:rPr>
        <w:t>православной</w:t>
      </w:r>
      <w:r w:rsidRPr="00161AD1">
        <w:rPr>
          <w:rFonts w:ascii="Times New Roman" w:eastAsia="Times New Roman" w:hAnsi="Times New Roman" w:cs="Times New Roman"/>
          <w:sz w:val="28"/>
          <w:szCs w:val="28"/>
          <w:lang w:eastAsia="ru-RU"/>
        </w:rPr>
        <w:t xml:space="preserve"> культур</w:t>
      </w:r>
      <w:r w:rsidR="00633379" w:rsidRPr="00161AD1">
        <w:rPr>
          <w:rFonts w:ascii="Times New Roman" w:eastAsia="Times New Roman" w:hAnsi="Times New Roman" w:cs="Times New Roman"/>
          <w:sz w:val="28"/>
          <w:szCs w:val="28"/>
          <w:lang w:eastAsia="ru-RU"/>
        </w:rPr>
        <w:t>ы</w:t>
      </w:r>
      <w:r w:rsidRPr="00161AD1">
        <w:rPr>
          <w:rFonts w:ascii="Times New Roman" w:eastAsia="Times New Roman" w:hAnsi="Times New Roman" w:cs="Times New Roman"/>
          <w:sz w:val="28"/>
          <w:szCs w:val="28"/>
          <w:lang w:eastAsia="ru-RU"/>
        </w:rPr>
        <w:t>»</w:t>
      </w:r>
    </w:p>
    <w:p w:rsidR="00513DBA" w:rsidRPr="00161AD1" w:rsidRDefault="00513DBA" w:rsidP="00513DBA">
      <w:pPr>
        <w:spacing w:after="0" w:line="360" w:lineRule="auto"/>
        <w:ind w:firstLine="709"/>
        <w:jc w:val="both"/>
        <w:rPr>
          <w:rFonts w:ascii="Times New Roman" w:eastAsia="Times New Roman" w:hAnsi="Times New Roman" w:cs="Times New Roman"/>
          <w:sz w:val="28"/>
          <w:szCs w:val="28"/>
          <w:lang w:eastAsia="ru-RU"/>
        </w:rPr>
      </w:pPr>
    </w:p>
    <w:p w:rsidR="003626F4" w:rsidRPr="00161AD1" w:rsidRDefault="003626F4" w:rsidP="00A752D1">
      <w:pPr>
        <w:numPr>
          <w:ilvl w:val="3"/>
          <w:numId w:val="94"/>
        </w:numPr>
        <w:spacing w:after="0" w:line="360" w:lineRule="auto"/>
        <w:ind w:left="0" w:firstLine="0"/>
        <w:outlineLvl w:val="1"/>
        <w:rPr>
          <w:rFonts w:ascii="Times New Roman" w:eastAsia="MS Gothic" w:hAnsi="Times New Roman" w:cs="Times New Roman"/>
          <w:b/>
          <w:sz w:val="28"/>
          <w:szCs w:val="24"/>
          <w:lang w:eastAsia="ru-RU"/>
        </w:rPr>
      </w:pPr>
      <w:bookmarkStart w:id="97" w:name="_Toc288394091"/>
      <w:bookmarkStart w:id="98" w:name="_Toc288410558"/>
      <w:bookmarkStart w:id="99" w:name="_Toc288410687"/>
      <w:bookmarkStart w:id="100" w:name="_Toc424564335"/>
      <w:r w:rsidRPr="00161AD1">
        <w:rPr>
          <w:rFonts w:ascii="Times New Roman" w:eastAsia="MS Gothic" w:hAnsi="Times New Roman" w:cs="Times New Roman"/>
          <w:b/>
          <w:sz w:val="28"/>
          <w:szCs w:val="24"/>
          <w:lang w:eastAsia="ru-RU"/>
        </w:rPr>
        <w:t>Изобразительное искусство</w:t>
      </w:r>
      <w:bookmarkEnd w:id="97"/>
      <w:bookmarkEnd w:id="98"/>
      <w:bookmarkEnd w:id="99"/>
      <w:bookmarkEnd w:id="100"/>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Виды художественной деятельности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Восприятие произведений искусства. </w:t>
      </w:r>
      <w:r w:rsidRPr="00161AD1">
        <w:rPr>
          <w:rFonts w:ascii="Times New Roman" w:eastAsia="Times New Roman" w:hAnsi="Times New Roman" w:cs="Times New Roman"/>
          <w:sz w:val="28"/>
          <w:szCs w:val="28"/>
          <w:lang w:eastAsia="ru-RU"/>
        </w:rPr>
        <w:t>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w:t>
      </w:r>
      <w:r w:rsidRPr="00161AD1">
        <w:rPr>
          <w:rFonts w:ascii="Times New Roman" w:eastAsia="Times New Roman" w:hAnsi="Times New Roman" w:cs="Times New Roman"/>
          <w:spacing w:val="2"/>
          <w:sz w:val="28"/>
          <w:szCs w:val="28"/>
          <w:lang w:eastAsia="ru-RU"/>
        </w:rPr>
        <w:t>ству. Фотография и произведение изобразительного искус</w:t>
      </w:r>
      <w:r w:rsidRPr="00161AD1">
        <w:rPr>
          <w:rFonts w:ascii="Times New Roman" w:eastAsia="Times New Roman" w:hAnsi="Times New Roman" w:cs="Times New Roman"/>
          <w:sz w:val="28"/>
          <w:szCs w:val="28"/>
          <w:lang w:eastAsia="ru-RU"/>
        </w:rPr>
        <w:t xml:space="preserve">ства: сходство и различия. Человек, мир природы в реальной жизни: образ человека, природы в искусстве. Представления </w:t>
      </w:r>
      <w:r w:rsidRPr="00161AD1">
        <w:rPr>
          <w:rFonts w:ascii="Times New Roman" w:eastAsia="Times New Roman" w:hAnsi="Times New Roman" w:cs="Times New Roman"/>
          <w:spacing w:val="2"/>
          <w:sz w:val="28"/>
          <w:szCs w:val="28"/>
          <w:lang w:eastAsia="ru-RU"/>
        </w:rPr>
        <w:t>о богатстве и разнообразии художественной культуры (на примере культуры народов России). Выдающиеся предста</w:t>
      </w:r>
      <w:r w:rsidRPr="00161AD1">
        <w:rPr>
          <w:rFonts w:ascii="Times New Roman" w:eastAsia="Times New Roman" w:hAnsi="Times New Roman" w:cs="Times New Roman"/>
          <w:sz w:val="28"/>
          <w:szCs w:val="28"/>
          <w:lang w:eastAsia="ru-RU"/>
        </w:rPr>
        <w:t>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w:t>
      </w:r>
      <w:r w:rsidRPr="00161AD1">
        <w:rPr>
          <w:rFonts w:ascii="Times New Roman" w:eastAsia="Times New Roman" w:hAnsi="Times New Roman" w:cs="Times New Roman"/>
          <w:spacing w:val="2"/>
          <w:sz w:val="28"/>
          <w:szCs w:val="28"/>
          <w:lang w:eastAsia="ru-RU"/>
        </w:rPr>
        <w:t xml:space="preserve">циональная оценка шедевров национального, российского </w:t>
      </w:r>
      <w:r w:rsidRPr="00161AD1">
        <w:rPr>
          <w:rFonts w:ascii="Times New Roman" w:eastAsia="Times New Roman" w:hAnsi="Times New Roman" w:cs="Times New Roman"/>
          <w:sz w:val="28"/>
          <w:szCs w:val="28"/>
          <w:lang w:eastAsia="ru-RU"/>
        </w:rPr>
        <w:t>и мирового искусства. Представление о роли изобразительных (пластических) искусств в повседневной жизни человека, в организации его материального окружения.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Рисунок. </w:t>
      </w:r>
      <w:r w:rsidRPr="00161AD1">
        <w:rPr>
          <w:rFonts w:ascii="Times New Roman" w:eastAsia="Times New Roman" w:hAnsi="Times New Roman" w:cs="Times New Roman"/>
          <w:sz w:val="28"/>
          <w:szCs w:val="28"/>
          <w:lang w:eastAsia="ru-RU"/>
        </w:rPr>
        <w:t>Материалы для рисунка: карандаш, ручка, фломастер, уголь, пастель, мелки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д. Приемы работы с различными графическими материалами. Роль рисунка в искусстве: основная и вспомогательная. Красота и разнообразие </w:t>
      </w:r>
      <w:r w:rsidRPr="00161AD1">
        <w:rPr>
          <w:rFonts w:ascii="Times New Roman" w:eastAsia="Times New Roman" w:hAnsi="Times New Roman" w:cs="Times New Roman"/>
          <w:spacing w:val="2"/>
          <w:sz w:val="28"/>
          <w:szCs w:val="28"/>
          <w:lang w:eastAsia="ru-RU"/>
        </w:rPr>
        <w:t xml:space="preserve">природы, человека, зданий, предметов, выраженные средствами рисунка. Изображение деревьев, птиц, животных: </w:t>
      </w:r>
      <w:r w:rsidRPr="00161AD1">
        <w:rPr>
          <w:rFonts w:ascii="Times New Roman" w:eastAsia="Times New Roman" w:hAnsi="Times New Roman" w:cs="Times New Roman"/>
          <w:sz w:val="28"/>
          <w:szCs w:val="28"/>
          <w:lang w:eastAsia="ru-RU"/>
        </w:rPr>
        <w:t>общие и характерные черты.</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Живопись. </w:t>
      </w:r>
      <w:r w:rsidRPr="00161AD1">
        <w:rPr>
          <w:rFonts w:ascii="Times New Roman" w:eastAsia="Times New Roman" w:hAnsi="Times New Roman" w:cs="Times New Roman"/>
          <w:spacing w:val="2"/>
          <w:sz w:val="28"/>
          <w:szCs w:val="28"/>
          <w:lang w:eastAsia="ru-RU"/>
        </w:rPr>
        <w:t xml:space="preserve">Живописные материалы. Красота и разнообразие природы, человека, зданий, предметов, выраженные </w:t>
      </w:r>
      <w:r w:rsidRPr="00161AD1">
        <w:rPr>
          <w:rFonts w:ascii="Times New Roman" w:eastAsia="Times New Roman" w:hAnsi="Times New Roman" w:cs="Times New Roman"/>
          <w:sz w:val="28"/>
          <w:szCs w:val="28"/>
          <w:lang w:eastAsia="ru-RU"/>
        </w:rPr>
        <w:t xml:space="preserve">средствами живописи. Цвет основа языка живописи. </w:t>
      </w:r>
      <w:r w:rsidRPr="00161AD1">
        <w:rPr>
          <w:rFonts w:ascii="Times New Roman" w:eastAsia="Times New Roman" w:hAnsi="Times New Roman" w:cs="Times New Roman"/>
          <w:spacing w:val="2"/>
          <w:sz w:val="28"/>
          <w:szCs w:val="28"/>
          <w:lang w:eastAsia="ru-RU"/>
        </w:rPr>
        <w:t xml:space="preserve">Выбор средств художественной выразительности для создания живописного образа в соответствии с поставленными </w:t>
      </w:r>
      <w:r w:rsidRPr="00161AD1">
        <w:rPr>
          <w:rFonts w:ascii="Times New Roman" w:eastAsia="Times New Roman" w:hAnsi="Times New Roman" w:cs="Times New Roman"/>
          <w:sz w:val="28"/>
          <w:szCs w:val="28"/>
          <w:lang w:eastAsia="ru-RU"/>
        </w:rPr>
        <w:t>задачами. Образы природы и человека в живописи.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Скульптура. </w:t>
      </w:r>
      <w:r w:rsidRPr="00161AD1">
        <w:rPr>
          <w:rFonts w:ascii="Times New Roman" w:eastAsia="Times New Roman" w:hAnsi="Times New Roman" w:cs="Times New Roman"/>
          <w:spacing w:val="2"/>
          <w:sz w:val="28"/>
          <w:szCs w:val="28"/>
          <w:lang w:eastAsia="ru-RU"/>
        </w:rPr>
        <w:t xml:space="preserve">Материалы скульптуры и их роль в создании выразительного образа. Элементарные приемы работы </w:t>
      </w:r>
      <w:r w:rsidRPr="00161AD1">
        <w:rPr>
          <w:rFonts w:ascii="Times New Roman" w:eastAsia="Times New Roman" w:hAnsi="Times New Roman" w:cs="Times New Roman"/>
          <w:sz w:val="28"/>
          <w:szCs w:val="28"/>
          <w:lang w:eastAsia="ru-RU"/>
        </w:rPr>
        <w:t xml:space="preserve">с пластическими скульптурными материалами для создания </w:t>
      </w:r>
      <w:r w:rsidRPr="00161AD1">
        <w:rPr>
          <w:rFonts w:ascii="Times New Roman" w:eastAsia="Times New Roman" w:hAnsi="Times New Roman" w:cs="Times New Roman"/>
          <w:spacing w:val="2"/>
          <w:sz w:val="28"/>
          <w:szCs w:val="28"/>
          <w:lang w:eastAsia="ru-RU"/>
        </w:rPr>
        <w:t xml:space="preserve">выразительного образа (пластилин, глина — раскатывание, </w:t>
      </w:r>
      <w:r w:rsidRPr="00161AD1">
        <w:rPr>
          <w:rFonts w:ascii="Times New Roman" w:eastAsia="Times New Roman" w:hAnsi="Times New Roman" w:cs="Times New Roman"/>
          <w:sz w:val="28"/>
          <w:szCs w:val="28"/>
          <w:lang w:eastAsia="ru-RU"/>
        </w:rPr>
        <w:t>набор объема, вытягивание формы). Объем — основа языка скульптуры. Основные темы скульптуры. Красота человека и животных, выраженная средствами скульптуры.</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Художественное конструирование и дизайн. </w:t>
      </w:r>
      <w:r w:rsidRPr="00161AD1">
        <w:rPr>
          <w:rFonts w:ascii="Times New Roman" w:eastAsia="Times New Roman" w:hAnsi="Times New Roman" w:cs="Times New Roman"/>
          <w:sz w:val="28"/>
          <w:szCs w:val="28"/>
          <w:lang w:eastAsia="ru-RU"/>
        </w:rPr>
        <w:t>Разнообразие материалов для художественного конструирования и моделирования (пластилин, бумага, картон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др.). Элементарные приемы работы с различными материалами для создания </w:t>
      </w:r>
      <w:r w:rsidRPr="00161AD1">
        <w:rPr>
          <w:rFonts w:ascii="Times New Roman" w:eastAsia="Times New Roman" w:hAnsi="Times New Roman" w:cs="Times New Roman"/>
          <w:spacing w:val="2"/>
          <w:sz w:val="28"/>
          <w:szCs w:val="28"/>
          <w:lang w:eastAsia="ru-RU"/>
        </w:rPr>
        <w:t xml:space="preserve">выразительного образа (пластилин — раскатывание, набор </w:t>
      </w:r>
      <w:r w:rsidRPr="00161AD1">
        <w:rPr>
          <w:rFonts w:ascii="Times New Roman" w:eastAsia="Times New Roman" w:hAnsi="Times New Roman" w:cs="Times New Roman"/>
          <w:sz w:val="28"/>
          <w:szCs w:val="28"/>
          <w:lang w:eastAsia="ru-RU"/>
        </w:rPr>
        <w:t xml:space="preserve">объема, вытягивание формы; бумага и картон — сгибание, </w:t>
      </w:r>
      <w:r w:rsidRPr="00161AD1">
        <w:rPr>
          <w:rFonts w:ascii="Times New Roman" w:eastAsia="Times New Roman" w:hAnsi="Times New Roman" w:cs="Times New Roman"/>
          <w:spacing w:val="2"/>
          <w:sz w:val="28"/>
          <w:szCs w:val="28"/>
          <w:lang w:eastAsia="ru-RU"/>
        </w:rPr>
        <w:t xml:space="preserve">вырезание). Представление о возможностях использования </w:t>
      </w:r>
      <w:r w:rsidRPr="00161AD1">
        <w:rPr>
          <w:rFonts w:ascii="Times New Roman" w:eastAsia="Times New Roman" w:hAnsi="Times New Roman" w:cs="Times New Roman"/>
          <w:sz w:val="28"/>
          <w:szCs w:val="28"/>
          <w:lang w:eastAsia="ru-RU"/>
        </w:rPr>
        <w:t>навыков художественного конструирования и моделирования в жизни человека.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pacing w:val="-4"/>
          <w:sz w:val="28"/>
          <w:szCs w:val="28"/>
          <w:lang w:eastAsia="ru-RU"/>
        </w:rPr>
        <w:t xml:space="preserve">Декоративно­прикладное искусство. </w:t>
      </w:r>
      <w:r w:rsidRPr="00161AD1">
        <w:rPr>
          <w:rFonts w:ascii="Times New Roman" w:eastAsia="Times New Roman" w:hAnsi="Times New Roman" w:cs="Times New Roman"/>
          <w:spacing w:val="-4"/>
          <w:sz w:val="28"/>
          <w:szCs w:val="28"/>
          <w:lang w:eastAsia="ru-RU"/>
        </w:rPr>
        <w:t>Истоки декоративно­</w:t>
      </w:r>
      <w:r w:rsidRPr="00161AD1">
        <w:rPr>
          <w:rFonts w:ascii="Times New Roman" w:eastAsia="Times New Roman" w:hAnsi="Times New Roman" w:cs="Times New Roman"/>
          <w:sz w:val="28"/>
          <w:szCs w:val="28"/>
          <w:lang w:eastAsia="ru-RU"/>
        </w:rPr>
        <w:t xml:space="preserve">прикладного искусства и его роль в жизни человека. Понятие о синтетичном характере народной культуры (украшение </w:t>
      </w:r>
      <w:r w:rsidRPr="00161AD1">
        <w:rPr>
          <w:rFonts w:ascii="Times New Roman" w:eastAsia="Times New Roman" w:hAnsi="Times New Roman" w:cs="Times New Roman"/>
          <w:spacing w:val="2"/>
          <w:sz w:val="28"/>
          <w:szCs w:val="28"/>
          <w:lang w:eastAsia="ru-RU"/>
        </w:rPr>
        <w:t xml:space="preserve">жилища, предметов быта, орудий труда, костюма; музыка, </w:t>
      </w:r>
      <w:r w:rsidRPr="00161AD1">
        <w:rPr>
          <w:rFonts w:ascii="Times New Roman" w:eastAsia="Times New Roman" w:hAnsi="Times New Roman" w:cs="Times New Roman"/>
          <w:sz w:val="28"/>
          <w:szCs w:val="28"/>
          <w:lang w:eastAsia="ru-RU"/>
        </w:rPr>
        <w:t xml:space="preserve">песни, хороводы; былины, сказания, сказки). Образ человека в традиционной культуре. Представления народа о мужской </w:t>
      </w:r>
      <w:r w:rsidRPr="00161AD1">
        <w:rPr>
          <w:rFonts w:ascii="Times New Roman" w:eastAsia="Times New Roman" w:hAnsi="Times New Roman" w:cs="Times New Roman"/>
          <w:spacing w:val="2"/>
          <w:sz w:val="28"/>
          <w:szCs w:val="28"/>
          <w:lang w:eastAsia="ru-RU"/>
        </w:rPr>
        <w:t>и женской красоте, отраженные в изобразительном искус</w:t>
      </w:r>
      <w:r w:rsidRPr="00161AD1">
        <w:rPr>
          <w:rFonts w:ascii="Times New Roman" w:eastAsia="Times New Roman" w:hAnsi="Times New Roman" w:cs="Times New Roman"/>
          <w:sz w:val="28"/>
          <w:szCs w:val="28"/>
          <w:lang w:eastAsia="ru-RU"/>
        </w:rPr>
        <w:t xml:space="preserve">стве, сказках, песнях. Сказочные образы в народной культуре и декоративно­прикладном искусстве. Разнообразие форм </w:t>
      </w:r>
      <w:r w:rsidRPr="00161AD1">
        <w:rPr>
          <w:rFonts w:ascii="Times New Roman" w:eastAsia="Times New Roman" w:hAnsi="Times New Roman" w:cs="Times New Roman"/>
          <w:spacing w:val="2"/>
          <w:sz w:val="28"/>
          <w:szCs w:val="28"/>
          <w:lang w:eastAsia="ru-RU"/>
        </w:rPr>
        <w:t xml:space="preserve">в природе как основа декоративных форм в прикладном искусстве (цветы, раскраска бабочек, переплетение ветвей </w:t>
      </w:r>
      <w:r w:rsidRPr="00161AD1">
        <w:rPr>
          <w:rFonts w:ascii="Times New Roman" w:eastAsia="Times New Roman" w:hAnsi="Times New Roman" w:cs="Times New Roman"/>
          <w:sz w:val="28"/>
          <w:szCs w:val="28"/>
          <w:lang w:eastAsia="ru-RU"/>
        </w:rPr>
        <w:t>деревьев, морозные узоры на стекле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 Ознакомление с произведениями народных художественных промыслов в России (с учетом местных условий).</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Азбука искусства. Как говорит искусство?</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Композиция. </w:t>
      </w:r>
      <w:r w:rsidRPr="00161AD1">
        <w:rPr>
          <w:rFonts w:ascii="Times New Roman" w:eastAsia="Times New Roman" w:hAnsi="Times New Roman" w:cs="Times New Roman"/>
          <w:spacing w:val="-2"/>
          <w:sz w:val="28"/>
          <w:szCs w:val="28"/>
          <w:lang w:eastAsia="ru-RU"/>
        </w:rPr>
        <w:t>Элементарные приемы композиции на плос</w:t>
      </w:r>
      <w:r w:rsidRPr="00161AD1">
        <w:rPr>
          <w:rFonts w:ascii="Times New Roman" w:eastAsia="Times New Roman" w:hAnsi="Times New Roman" w:cs="Times New Roman"/>
          <w:spacing w:val="2"/>
          <w:sz w:val="28"/>
          <w:szCs w:val="28"/>
          <w:lang w:eastAsia="ru-RU"/>
        </w:rPr>
        <w:t xml:space="preserve">кости и в пространстве. Понятия: горизонталь, вертикаль </w:t>
      </w:r>
      <w:r w:rsidRPr="00161AD1">
        <w:rPr>
          <w:rFonts w:ascii="Times New Roman" w:eastAsia="Times New Roman" w:hAnsi="Times New Roman" w:cs="Times New Roman"/>
          <w:sz w:val="28"/>
          <w:szCs w:val="28"/>
          <w:lang w:eastAsia="ru-RU"/>
        </w:rPr>
        <w:t>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низкое и высокое, большое и маленькое, тонкое и толстое, темное и светлое, спокойное и динамичное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 Композиционный центр (зрительный центр композиции). Главное и второстепенное в композиции. Симметрия и асимметрия.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Цвет. </w:t>
      </w:r>
      <w:r w:rsidRPr="00161AD1">
        <w:rPr>
          <w:rFonts w:ascii="Times New Roman" w:eastAsia="Times New Roman" w:hAnsi="Times New Roman" w:cs="Times New Roman"/>
          <w:sz w:val="28"/>
          <w:szCs w:val="28"/>
          <w:lang w:eastAsia="ru-RU"/>
        </w:rPr>
        <w:t xml:space="preserve">Основные и составные цвета. Теплые и холодные </w:t>
      </w:r>
      <w:r w:rsidRPr="00161AD1">
        <w:rPr>
          <w:rFonts w:ascii="Times New Roman" w:eastAsia="Times New Roman" w:hAnsi="Times New Roman" w:cs="Times New Roman"/>
          <w:spacing w:val="2"/>
          <w:sz w:val="28"/>
          <w:szCs w:val="28"/>
          <w:lang w:eastAsia="ru-RU"/>
        </w:rPr>
        <w:t>цвета. Смешение цветов. Роль белой и черной красок в эмоциональном звучании и выразительности образа. Эмоциональные возможности цвета. Практическое овладение ос</w:t>
      </w:r>
      <w:r w:rsidRPr="00161AD1">
        <w:rPr>
          <w:rFonts w:ascii="Times New Roman" w:eastAsia="Times New Roman" w:hAnsi="Times New Roman" w:cs="Times New Roman"/>
          <w:sz w:val="28"/>
          <w:szCs w:val="28"/>
          <w:lang w:eastAsia="ru-RU"/>
        </w:rPr>
        <w:t>новами цветоведения. Передача с помощью цвета характера персонажа, его эмоционального состояния.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Линия. </w:t>
      </w:r>
      <w:r w:rsidRPr="00161AD1">
        <w:rPr>
          <w:rFonts w:ascii="Times New Roman" w:eastAsia="Times New Roman" w:hAnsi="Times New Roman" w:cs="Times New Roman"/>
          <w:spacing w:val="2"/>
          <w:sz w:val="28"/>
          <w:szCs w:val="28"/>
          <w:lang w:eastAsia="ru-RU"/>
        </w:rPr>
        <w:t xml:space="preserve">Многообразие линий (тонкие, толстые, прямые, </w:t>
      </w:r>
      <w:r w:rsidRPr="00161AD1">
        <w:rPr>
          <w:rFonts w:ascii="Times New Roman" w:eastAsia="Times New Roman" w:hAnsi="Times New Roman" w:cs="Times New Roman"/>
          <w:sz w:val="28"/>
          <w:szCs w:val="28"/>
          <w:lang w:eastAsia="ru-RU"/>
        </w:rPr>
        <w:t>волнистые, плавные, острые, закругленные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Форма. </w:t>
      </w:r>
      <w:r w:rsidRPr="00161AD1">
        <w:rPr>
          <w:rFonts w:ascii="Times New Roman" w:eastAsia="Times New Roman" w:hAnsi="Times New Roman" w:cs="Times New Roman"/>
          <w:sz w:val="28"/>
          <w:szCs w:val="28"/>
          <w:lang w:eastAsia="ru-RU"/>
        </w:rPr>
        <w:t xml:space="preserve">Разнообразие форм предметного мира и передача их на плоскости и в пространстве. Сходство и контраст форм. Простые геометрические формы. Природные формы. </w:t>
      </w:r>
      <w:r w:rsidRPr="00161AD1">
        <w:rPr>
          <w:rFonts w:ascii="Times New Roman" w:eastAsia="Times New Roman" w:hAnsi="Times New Roman" w:cs="Times New Roman"/>
          <w:spacing w:val="2"/>
          <w:sz w:val="28"/>
          <w:szCs w:val="28"/>
          <w:lang w:eastAsia="ru-RU"/>
        </w:rPr>
        <w:t>Трансформация форм. Влияние формы предмета на пред</w:t>
      </w:r>
      <w:r w:rsidRPr="00161AD1">
        <w:rPr>
          <w:rFonts w:ascii="Times New Roman" w:eastAsia="Times New Roman" w:hAnsi="Times New Roman" w:cs="Times New Roman"/>
          <w:sz w:val="28"/>
          <w:szCs w:val="28"/>
          <w:lang w:eastAsia="ru-RU"/>
        </w:rPr>
        <w:t>ставление о его характере. Силуэт.</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Объем. </w:t>
      </w:r>
      <w:r w:rsidRPr="00161AD1">
        <w:rPr>
          <w:rFonts w:ascii="Times New Roman" w:eastAsia="Times New Roman" w:hAnsi="Times New Roman" w:cs="Times New Roman"/>
          <w:spacing w:val="2"/>
          <w:sz w:val="28"/>
          <w:szCs w:val="28"/>
          <w:lang w:eastAsia="ru-RU"/>
        </w:rPr>
        <w:t xml:space="preserve">Объем в пространстве и объем на плоскости. </w:t>
      </w:r>
      <w:r w:rsidRPr="00161AD1">
        <w:rPr>
          <w:rFonts w:ascii="Times New Roman" w:eastAsia="Times New Roman" w:hAnsi="Times New Roman" w:cs="Times New Roman"/>
          <w:sz w:val="28"/>
          <w:szCs w:val="28"/>
          <w:lang w:eastAsia="ru-RU"/>
        </w:rPr>
        <w:t>Способы передачи объема. Выразительность объемных композиций.</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pacing w:val="2"/>
          <w:sz w:val="28"/>
          <w:szCs w:val="28"/>
          <w:lang w:eastAsia="ru-RU"/>
        </w:rPr>
        <w:t xml:space="preserve">Ритм. </w:t>
      </w:r>
      <w:r w:rsidRPr="00161AD1">
        <w:rPr>
          <w:rFonts w:ascii="Times New Roman" w:eastAsia="Times New Roman" w:hAnsi="Times New Roman" w:cs="Times New Roman"/>
          <w:spacing w:val="2"/>
          <w:sz w:val="28"/>
          <w:szCs w:val="28"/>
          <w:lang w:eastAsia="ru-RU"/>
        </w:rPr>
        <w:t>Виды ритма (спокойный, замедленный, порыви</w:t>
      </w:r>
      <w:r w:rsidRPr="00161AD1">
        <w:rPr>
          <w:rFonts w:ascii="Times New Roman" w:eastAsia="Times New Roman" w:hAnsi="Times New Roman" w:cs="Times New Roman"/>
          <w:sz w:val="28"/>
          <w:szCs w:val="28"/>
          <w:lang w:eastAsia="ru-RU"/>
        </w:rPr>
        <w:t>стый, беспокойный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декоративно­прикладном искусстве.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pacing w:val="-2"/>
          <w:sz w:val="28"/>
          <w:szCs w:val="28"/>
          <w:lang w:eastAsia="ru-RU"/>
        </w:rPr>
      </w:pPr>
      <w:r w:rsidRPr="00161AD1">
        <w:rPr>
          <w:rFonts w:ascii="Times New Roman" w:eastAsia="Times New Roman" w:hAnsi="Times New Roman" w:cs="Times New Roman"/>
          <w:b/>
          <w:bCs/>
          <w:iCs/>
          <w:spacing w:val="-2"/>
          <w:sz w:val="28"/>
          <w:szCs w:val="28"/>
          <w:lang w:eastAsia="ru-RU"/>
        </w:rPr>
        <w:t>Значимые темы искусства. О чем говорит искусство?</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Земля — наш общий дом. </w:t>
      </w:r>
      <w:r w:rsidRPr="00161AD1">
        <w:rPr>
          <w:rFonts w:ascii="Times New Roman" w:eastAsia="Times New Roman" w:hAnsi="Times New Roman" w:cs="Times New Roman"/>
          <w:sz w:val="28"/>
          <w:szCs w:val="28"/>
          <w:lang w:eastAsia="ru-RU"/>
        </w:rPr>
        <w:t xml:space="preserve">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w:t>
      </w:r>
      <w:r w:rsidRPr="00161AD1">
        <w:rPr>
          <w:rFonts w:ascii="Times New Roman" w:eastAsia="Times New Roman" w:hAnsi="Times New Roman" w:cs="Times New Roman"/>
          <w:spacing w:val="2"/>
          <w:sz w:val="28"/>
          <w:szCs w:val="28"/>
          <w:lang w:eastAsia="ru-RU"/>
        </w:rPr>
        <w:t xml:space="preserve">художественных материалов и средств для создания выразительных образов природы. Постройки в природе: птичьи </w:t>
      </w:r>
      <w:r w:rsidRPr="00161AD1">
        <w:rPr>
          <w:rFonts w:ascii="Times New Roman" w:eastAsia="Times New Roman" w:hAnsi="Times New Roman" w:cs="Times New Roman"/>
          <w:sz w:val="28"/>
          <w:szCs w:val="28"/>
          <w:lang w:eastAsia="ru-RU"/>
        </w:rPr>
        <w:t>гнезда, норы, ульи, панцирь черепахи, домик улитки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т.д.</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Восприятие и эмоциональная оценка шедевров русского</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pacing w:val="-2"/>
          <w:sz w:val="28"/>
          <w:szCs w:val="28"/>
          <w:lang w:eastAsia="ru-RU"/>
        </w:rPr>
        <w:t xml:space="preserve">и зарубежного искусства, изображающих природу. Общность </w:t>
      </w:r>
      <w:r w:rsidRPr="00161AD1">
        <w:rPr>
          <w:rFonts w:ascii="Times New Roman" w:eastAsia="Times New Roman" w:hAnsi="Times New Roman" w:cs="Times New Roman"/>
          <w:spacing w:val="-3"/>
          <w:sz w:val="28"/>
          <w:szCs w:val="28"/>
          <w:lang w:eastAsia="ru-RU"/>
        </w:rPr>
        <w:t>тематики, передаваемых чувств, отношения к природе в произ</w:t>
      </w:r>
      <w:r w:rsidRPr="00161AD1">
        <w:rPr>
          <w:rFonts w:ascii="Times New Roman" w:eastAsia="Times New Roman" w:hAnsi="Times New Roman" w:cs="Times New Roman"/>
          <w:spacing w:val="-2"/>
          <w:sz w:val="28"/>
          <w:szCs w:val="28"/>
          <w:lang w:eastAsia="ru-RU"/>
        </w:rPr>
        <w:t>ведениях авторов — представителей разных культур, народов, стран (например, А.</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К.</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Саврасов, И.</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И.</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Левитан, И.</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И.</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Шишкин, Н.</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К.</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Рерих, К.</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Моне, П.</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Сезанн, В.</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Ван Гог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др.).</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 xml:space="preserve">Знакомство с несколькими наиболее яркими культурами </w:t>
      </w:r>
      <w:r w:rsidRPr="00161AD1">
        <w:rPr>
          <w:rFonts w:ascii="Times New Roman" w:eastAsia="Times New Roman" w:hAnsi="Times New Roman" w:cs="Times New Roman"/>
          <w:spacing w:val="-2"/>
          <w:sz w:val="28"/>
          <w:szCs w:val="28"/>
          <w:lang w:eastAsia="ru-RU"/>
        </w:rPr>
        <w:t xml:space="preserve">мира, представляющими разные народы и эпохи (например, </w:t>
      </w:r>
      <w:r w:rsidRPr="00161AD1">
        <w:rPr>
          <w:rFonts w:ascii="Times New Roman" w:eastAsia="Times New Roman" w:hAnsi="Times New Roman" w:cs="Times New Roman"/>
          <w:spacing w:val="-4"/>
          <w:sz w:val="28"/>
          <w:szCs w:val="28"/>
          <w:lang w:eastAsia="ru-RU"/>
        </w:rPr>
        <w:t xml:space="preserve">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w:t>
      </w:r>
      <w:r w:rsidRPr="00161AD1">
        <w:rPr>
          <w:rFonts w:ascii="Times New Roman" w:eastAsia="Times New Roman" w:hAnsi="Times New Roman" w:cs="Times New Roman"/>
          <w:sz w:val="28"/>
          <w:szCs w:val="28"/>
          <w:lang w:eastAsia="ru-RU"/>
        </w:rPr>
        <w:t>Образы архитектуры и декоративно­прикладного искусства.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Родина моя — Россия. </w:t>
      </w:r>
      <w:r w:rsidRPr="00161AD1">
        <w:rPr>
          <w:rFonts w:ascii="Times New Roman" w:eastAsia="Times New Roman" w:hAnsi="Times New Roman" w:cs="Times New Roman"/>
          <w:sz w:val="28"/>
          <w:szCs w:val="28"/>
          <w:lang w:eastAsia="ru-RU"/>
        </w:rPr>
        <w:t>Роль природных условий в ха</w:t>
      </w:r>
      <w:r w:rsidRPr="00161AD1">
        <w:rPr>
          <w:rFonts w:ascii="Times New Roman" w:eastAsia="Times New Roman" w:hAnsi="Times New Roman" w:cs="Times New Roman"/>
          <w:spacing w:val="2"/>
          <w:sz w:val="28"/>
          <w:szCs w:val="28"/>
          <w:lang w:eastAsia="ru-RU"/>
        </w:rPr>
        <w:t xml:space="preserve">рактере традиционной культуры народов России. Пейзажи </w:t>
      </w:r>
      <w:r w:rsidRPr="00161AD1">
        <w:rPr>
          <w:rFonts w:ascii="Times New Roman" w:eastAsia="Times New Roman" w:hAnsi="Times New Roman" w:cs="Times New Roman"/>
          <w:sz w:val="28"/>
          <w:szCs w:val="28"/>
          <w:lang w:eastAsia="ru-RU"/>
        </w:rPr>
        <w:t>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отраженные в искусстве. Образ защитника Отечества.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Человек и человеческие взаимоотношения. </w:t>
      </w:r>
      <w:r w:rsidRPr="00161AD1">
        <w:rPr>
          <w:rFonts w:ascii="Times New Roman" w:eastAsia="Times New Roman" w:hAnsi="Times New Roman" w:cs="Times New Roman"/>
          <w:spacing w:val="2"/>
          <w:sz w:val="28"/>
          <w:szCs w:val="28"/>
          <w:lang w:eastAsia="ru-RU"/>
        </w:rPr>
        <w:t>Образ че</w:t>
      </w:r>
      <w:r w:rsidRPr="00161AD1">
        <w:rPr>
          <w:rFonts w:ascii="Times New Roman" w:eastAsia="Times New Roman" w:hAnsi="Times New Roman" w:cs="Times New Roman"/>
          <w:sz w:val="28"/>
          <w:szCs w:val="28"/>
          <w:lang w:eastAsia="ru-RU"/>
        </w:rPr>
        <w:t>ловека в разных 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 Образы персонажей, вызывающие гнев, раздражение, презрение.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Искусство дарит людям красоту. </w:t>
      </w:r>
      <w:r w:rsidRPr="00161AD1">
        <w:rPr>
          <w:rFonts w:ascii="Times New Roman" w:eastAsia="Times New Roman" w:hAnsi="Times New Roman" w:cs="Times New Roman"/>
          <w:sz w:val="28"/>
          <w:szCs w:val="28"/>
          <w:lang w:eastAsia="ru-RU"/>
        </w:rPr>
        <w:t>Искусство вокруг нас сегодня. Использование различных художественных матери</w:t>
      </w:r>
      <w:r w:rsidRPr="00161AD1">
        <w:rPr>
          <w:rFonts w:ascii="Times New Roman" w:eastAsia="Times New Roman" w:hAnsi="Times New Roman" w:cs="Times New Roman"/>
          <w:spacing w:val="2"/>
          <w:sz w:val="28"/>
          <w:szCs w:val="28"/>
          <w:lang w:eastAsia="ru-RU"/>
        </w:rPr>
        <w:t xml:space="preserve">алов и средств для создания проектов красивых, удобных </w:t>
      </w:r>
      <w:r w:rsidRPr="00161AD1">
        <w:rPr>
          <w:rFonts w:ascii="Times New Roman" w:eastAsia="Times New Roman" w:hAnsi="Times New Roman" w:cs="Times New Roman"/>
          <w:sz w:val="28"/>
          <w:szCs w:val="28"/>
          <w:lang w:eastAsia="ru-RU"/>
        </w:rPr>
        <w:t>и выразительных предметов быта, видов транспорта. Пред</w:t>
      </w:r>
      <w:r w:rsidRPr="00161AD1">
        <w:rPr>
          <w:rFonts w:ascii="Times New Roman" w:eastAsia="Times New Roman" w:hAnsi="Times New Roman" w:cs="Times New Roman"/>
          <w:spacing w:val="2"/>
          <w:sz w:val="28"/>
          <w:szCs w:val="28"/>
          <w:lang w:eastAsia="ru-RU"/>
        </w:rPr>
        <w:t xml:space="preserve">ставление о роли изобразительных (пластических) искусств </w:t>
      </w:r>
      <w:r w:rsidRPr="00161AD1">
        <w:rPr>
          <w:rFonts w:ascii="Times New Roman" w:eastAsia="Times New Roman" w:hAnsi="Times New Roman" w:cs="Times New Roman"/>
          <w:sz w:val="28"/>
          <w:szCs w:val="28"/>
          <w:lang w:eastAsia="ru-RU"/>
        </w:rPr>
        <w:t>в повседневной жизни человека, в организации его матери</w:t>
      </w:r>
      <w:r w:rsidRPr="00161AD1">
        <w:rPr>
          <w:rFonts w:ascii="Times New Roman" w:eastAsia="Times New Roman" w:hAnsi="Times New Roman" w:cs="Times New Roman"/>
          <w:spacing w:val="2"/>
          <w:sz w:val="28"/>
          <w:szCs w:val="28"/>
          <w:lang w:eastAsia="ru-RU"/>
        </w:rPr>
        <w:t xml:space="preserve">ального окружения. Отражение в пластических искусствах </w:t>
      </w:r>
      <w:r w:rsidRPr="00161AD1">
        <w:rPr>
          <w:rFonts w:ascii="Times New Roman" w:eastAsia="Times New Roman" w:hAnsi="Times New Roman" w:cs="Times New Roman"/>
          <w:sz w:val="28"/>
          <w:szCs w:val="28"/>
          <w:lang w:eastAsia="ru-RU"/>
        </w:rPr>
        <w:t xml:space="preserve">природных, географических условий, традиций, религиозных </w:t>
      </w:r>
      <w:r w:rsidRPr="00161AD1">
        <w:rPr>
          <w:rFonts w:ascii="Times New Roman" w:eastAsia="Times New Roman" w:hAnsi="Times New Roman" w:cs="Times New Roman"/>
          <w:spacing w:val="2"/>
          <w:sz w:val="28"/>
          <w:szCs w:val="28"/>
          <w:lang w:eastAsia="ru-RU"/>
        </w:rPr>
        <w:t xml:space="preserve">верований разных народов (на примере изобразительного </w:t>
      </w:r>
      <w:r w:rsidRPr="00161AD1">
        <w:rPr>
          <w:rFonts w:ascii="Times New Roman" w:eastAsia="Times New Roman" w:hAnsi="Times New Roman" w:cs="Times New Roman"/>
          <w:spacing w:val="-2"/>
          <w:sz w:val="28"/>
          <w:szCs w:val="28"/>
          <w:lang w:eastAsia="ru-RU"/>
        </w:rPr>
        <w:t xml:space="preserve">и декоративно­прикладного искусства народов России). Жанр </w:t>
      </w:r>
      <w:r w:rsidRPr="00161AD1">
        <w:rPr>
          <w:rFonts w:ascii="Times New Roman" w:eastAsia="Times New Roman" w:hAnsi="Times New Roman" w:cs="Times New Roman"/>
          <w:sz w:val="28"/>
          <w:szCs w:val="28"/>
          <w:lang w:eastAsia="ru-RU"/>
        </w:rPr>
        <w:t>натюрморта. Художественное конструирование и оформление помещений и парков, транспорта и посуды, мебели и одежды, книг и игрушек.</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Опыт художественно­творческой деятельности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Участие в различных видах изобразительной, декоративно­прикладной и художественно­конструкторской деятельности.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Освоение основ рисунка, живописи, скульптуры, деко</w:t>
      </w:r>
      <w:r w:rsidRPr="00161AD1">
        <w:rPr>
          <w:rFonts w:ascii="Times New Roman" w:eastAsia="Times New Roman" w:hAnsi="Times New Roman" w:cs="Times New Roman"/>
          <w:sz w:val="28"/>
          <w:szCs w:val="28"/>
          <w:lang w:eastAsia="ru-RU"/>
        </w:rPr>
        <w:t>ративно­прикладного искусства. Изображение с натуры, по памяти и воображению (натюрморт, пейзаж, человек, животные, растения).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Овладение основами художественной грамоты: компози</w:t>
      </w:r>
      <w:r w:rsidRPr="00161AD1">
        <w:rPr>
          <w:rFonts w:ascii="Times New Roman" w:eastAsia="Times New Roman" w:hAnsi="Times New Roman" w:cs="Times New Roman"/>
          <w:sz w:val="28"/>
          <w:szCs w:val="28"/>
          <w:lang w:eastAsia="ru-RU"/>
        </w:rPr>
        <w:t xml:space="preserve">цией, формой, ритмом, линией, цветом, объемом, фактурой. </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Создание моделей предметов бытового окружения человека. Овладение элементарными навыками лепки и бумагопластики.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Выбор и применение выразительных средств для реали</w:t>
      </w:r>
      <w:r w:rsidRPr="00161AD1">
        <w:rPr>
          <w:rFonts w:ascii="Times New Roman" w:eastAsia="Times New Roman" w:hAnsi="Times New Roman" w:cs="Times New Roman"/>
          <w:sz w:val="28"/>
          <w:szCs w:val="28"/>
          <w:lang w:eastAsia="ru-RU"/>
        </w:rPr>
        <w:t>зации собственного замысла в рисунке, живописи, аппликации, скульптуре, художественном конструировании.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Передача настроения в творческой работе с помощью цвета, </w:t>
      </w:r>
      <w:r w:rsidRPr="00161AD1">
        <w:rPr>
          <w:rFonts w:ascii="Times New Roman" w:eastAsia="Times New Roman" w:hAnsi="Times New Roman" w:cs="Times New Roman"/>
          <w:iCs/>
          <w:sz w:val="28"/>
          <w:szCs w:val="28"/>
          <w:lang w:eastAsia="ru-RU"/>
        </w:rPr>
        <w:t>тона</w:t>
      </w:r>
      <w:r w:rsidRPr="00161AD1">
        <w:rPr>
          <w:rFonts w:ascii="Times New Roman" w:eastAsia="Times New Roman" w:hAnsi="Times New Roman" w:cs="Times New Roman"/>
          <w:sz w:val="28"/>
          <w:szCs w:val="28"/>
          <w:lang w:eastAsia="ru-RU"/>
        </w:rPr>
        <w:t xml:space="preserve">, композиции, пространства, линии, штриха, пятна, объема, </w:t>
      </w:r>
      <w:r w:rsidRPr="00161AD1">
        <w:rPr>
          <w:rFonts w:ascii="Times New Roman" w:eastAsia="Times New Roman" w:hAnsi="Times New Roman" w:cs="Times New Roman"/>
          <w:iCs/>
          <w:sz w:val="28"/>
          <w:szCs w:val="28"/>
          <w:lang w:eastAsia="ru-RU"/>
        </w:rPr>
        <w:t>фактуры материала</w:t>
      </w:r>
      <w:r w:rsidRPr="00161AD1">
        <w:rPr>
          <w:rFonts w:ascii="Times New Roman" w:eastAsia="Times New Roman" w:hAnsi="Times New Roman" w:cs="Times New Roman"/>
          <w:sz w:val="28"/>
          <w:szCs w:val="28"/>
          <w:lang w:eastAsia="ru-RU"/>
        </w:rPr>
        <w:t>.</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Использование в индивидуальной и коллективной дея</w:t>
      </w:r>
      <w:r w:rsidRPr="00161AD1">
        <w:rPr>
          <w:rFonts w:ascii="Times New Roman" w:eastAsia="Times New Roman" w:hAnsi="Times New Roman" w:cs="Times New Roman"/>
          <w:sz w:val="28"/>
          <w:szCs w:val="28"/>
          <w:lang w:eastAsia="ru-RU"/>
        </w:rPr>
        <w:t xml:space="preserve">тельности различных художественных техник и материалов: </w:t>
      </w:r>
      <w:r w:rsidRPr="00161AD1">
        <w:rPr>
          <w:rFonts w:ascii="Times New Roman" w:eastAsia="Times New Roman" w:hAnsi="Times New Roman" w:cs="Times New Roman"/>
          <w:iCs/>
          <w:spacing w:val="2"/>
          <w:sz w:val="28"/>
          <w:szCs w:val="28"/>
          <w:lang w:eastAsia="ru-RU"/>
        </w:rPr>
        <w:t>коллажа</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iCs/>
          <w:spacing w:val="2"/>
          <w:sz w:val="28"/>
          <w:szCs w:val="28"/>
          <w:lang w:eastAsia="ru-RU"/>
        </w:rPr>
        <w:t>граттажа</w:t>
      </w:r>
      <w:r w:rsidRPr="00161AD1">
        <w:rPr>
          <w:rFonts w:ascii="Times New Roman" w:eastAsia="Times New Roman" w:hAnsi="Times New Roman" w:cs="Times New Roman"/>
          <w:spacing w:val="2"/>
          <w:sz w:val="28"/>
          <w:szCs w:val="28"/>
          <w:lang w:eastAsia="ru-RU"/>
        </w:rPr>
        <w:t xml:space="preserve">, аппликации, компьютерной анимации, натурной мультипликации, фотографии, видеосъемки, бумажной пластики, гуаши, акварели, </w:t>
      </w:r>
      <w:r w:rsidRPr="00161AD1">
        <w:rPr>
          <w:rFonts w:ascii="Times New Roman" w:eastAsia="Times New Roman" w:hAnsi="Times New Roman" w:cs="Times New Roman"/>
          <w:iCs/>
          <w:spacing w:val="2"/>
          <w:sz w:val="28"/>
          <w:szCs w:val="28"/>
          <w:lang w:eastAsia="ru-RU"/>
        </w:rPr>
        <w:t>пастели</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iCs/>
          <w:spacing w:val="2"/>
          <w:sz w:val="28"/>
          <w:szCs w:val="28"/>
          <w:lang w:eastAsia="ru-RU"/>
        </w:rPr>
        <w:t>восковых</w:t>
      </w:r>
      <w:r w:rsidRPr="00161AD1">
        <w:rPr>
          <w:rFonts w:ascii="Times New Roman" w:eastAsia="Times New Roman" w:hAnsi="Times New Roman" w:cs="Times New Roman"/>
          <w:iCs/>
          <w:sz w:val="28"/>
          <w:szCs w:val="28"/>
          <w:lang w:eastAsia="ru-RU"/>
        </w:rPr>
        <w:t xml:space="preserve"> мелков</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iCs/>
          <w:sz w:val="28"/>
          <w:szCs w:val="28"/>
          <w:lang w:eastAsia="ru-RU"/>
        </w:rPr>
        <w:t>туши</w:t>
      </w:r>
      <w:r w:rsidRPr="00161AD1">
        <w:rPr>
          <w:rFonts w:ascii="Times New Roman" w:eastAsia="Times New Roman" w:hAnsi="Times New Roman" w:cs="Times New Roman"/>
          <w:sz w:val="28"/>
          <w:szCs w:val="28"/>
          <w:lang w:eastAsia="ru-RU"/>
        </w:rPr>
        <w:t xml:space="preserve">, карандаша, фломастеров, </w:t>
      </w:r>
      <w:r w:rsidRPr="00161AD1">
        <w:rPr>
          <w:rFonts w:ascii="Times New Roman" w:eastAsia="Times New Roman" w:hAnsi="Times New Roman" w:cs="Times New Roman"/>
          <w:iCs/>
          <w:sz w:val="28"/>
          <w:szCs w:val="28"/>
          <w:lang w:eastAsia="ru-RU"/>
        </w:rPr>
        <w:t>пластилина</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iCs/>
          <w:sz w:val="28"/>
          <w:szCs w:val="28"/>
          <w:lang w:eastAsia="ru-RU"/>
        </w:rPr>
        <w:t>глины</w:t>
      </w:r>
      <w:r w:rsidRPr="00161AD1">
        <w:rPr>
          <w:rFonts w:ascii="Times New Roman" w:eastAsia="Times New Roman" w:hAnsi="Times New Roman" w:cs="Times New Roman"/>
          <w:sz w:val="28"/>
          <w:szCs w:val="28"/>
          <w:lang w:eastAsia="ru-RU"/>
        </w:rPr>
        <w:t>, подручных и природных материалов.</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Участие в обсуждении содержания и выразительных средств </w:t>
      </w:r>
      <w:r w:rsidRPr="00161AD1">
        <w:rPr>
          <w:rFonts w:ascii="Times New Roman" w:eastAsia="Times New Roman" w:hAnsi="Times New Roman" w:cs="Times New Roman"/>
          <w:sz w:val="28"/>
          <w:szCs w:val="28"/>
          <w:lang w:eastAsia="ru-RU"/>
        </w:rPr>
        <w:t>произведений изобразительного искусства, выражение своего отношения к произведению.</w:t>
      </w:r>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3626F4" w:rsidRPr="00161AD1" w:rsidRDefault="003626F4" w:rsidP="00A752D1">
      <w:pPr>
        <w:numPr>
          <w:ilvl w:val="3"/>
          <w:numId w:val="94"/>
        </w:numPr>
        <w:spacing w:after="0" w:line="240" w:lineRule="auto"/>
        <w:ind w:left="0" w:firstLine="0"/>
        <w:outlineLvl w:val="1"/>
        <w:rPr>
          <w:rFonts w:ascii="Times New Roman" w:eastAsia="MS Gothic" w:hAnsi="Times New Roman" w:cs="Times New Roman"/>
          <w:b/>
          <w:sz w:val="28"/>
          <w:szCs w:val="24"/>
          <w:lang w:eastAsia="ru-RU"/>
        </w:rPr>
      </w:pPr>
      <w:bookmarkStart w:id="101" w:name="_Toc288394092"/>
      <w:bookmarkStart w:id="102" w:name="_Toc288410559"/>
      <w:bookmarkStart w:id="103" w:name="_Toc288410688"/>
      <w:bookmarkStart w:id="104" w:name="_Toc424564336"/>
      <w:r w:rsidRPr="00161AD1">
        <w:rPr>
          <w:rFonts w:ascii="Times New Roman" w:eastAsia="MS Gothic" w:hAnsi="Times New Roman" w:cs="Times New Roman"/>
          <w:b/>
          <w:sz w:val="28"/>
          <w:szCs w:val="24"/>
          <w:lang w:eastAsia="ru-RU"/>
        </w:rPr>
        <w:t>Музыка</w:t>
      </w:r>
      <w:bookmarkEnd w:id="101"/>
      <w:bookmarkEnd w:id="102"/>
      <w:bookmarkEnd w:id="103"/>
      <w:bookmarkEnd w:id="104"/>
    </w:p>
    <w:p w:rsidR="003626F4" w:rsidRPr="00161AD1" w:rsidRDefault="003626F4" w:rsidP="00625A76">
      <w:pPr>
        <w:spacing w:after="0" w:line="240" w:lineRule="auto"/>
        <w:ind w:firstLine="709"/>
        <w:contextualSpacing/>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1 класс</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Мир музыкальных звуков</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Классификация музыкальных звуков. Свойства музыкального звука: тембр, длительность, громкость, высота.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Восприятие и воспроизведение звуков окружающего мира во всем многообразии.</w:t>
      </w:r>
      <w:r w:rsidRPr="00161AD1">
        <w:rPr>
          <w:rFonts w:ascii="Times New Roman" w:eastAsia="Times New Roman" w:hAnsi="Times New Roman" w:cs="Times New Roman"/>
          <w:sz w:val="28"/>
          <w:szCs w:val="28"/>
        </w:rPr>
        <w:t xml:space="preserve"> Звуки окружающего мира; звуки шумовые и музыкальные. Свойства музыкального звука: тембр, длительность, громкость, высота. Знакомство со звучанием музыкальных инструментов разной высоты и тембровой окраски (просмотр фрагментов видеозаписей исполнения на различных инструментах). Прослушивание фрагментов музыкальных произведений с имитацией звуков окружающего мира.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Пение попевок и простых песен.</w:t>
      </w:r>
      <w:r w:rsidRPr="00161AD1">
        <w:rPr>
          <w:rFonts w:ascii="Times New Roman" w:eastAsia="Times New Roman" w:hAnsi="Times New Roman" w:cs="Times New Roman"/>
          <w:sz w:val="28"/>
          <w:szCs w:val="28"/>
        </w:rPr>
        <w:t xml:space="preserve"> Разучивание попевок и простых народных песен и обработок народных песен, в том числе, зарубежных; песен из мультфильмов, детских кинофильмов, песен к праздникам. Формирование правильной певческой установки и певческого дыхания.</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Ритм – движение жизни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Ритм окружающего мира. Понятие длительностей в музыке. Короткие и длинные звуки. Ритмический рисунок. Акцент в музыке: сильная и слабая доли.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 xml:space="preserve">Восприятие и воспроизведение ритмов окружающего мира. Ритмические игры. </w:t>
      </w:r>
      <w:r w:rsidRPr="00161AD1">
        <w:rPr>
          <w:rFonts w:ascii="Times New Roman" w:eastAsia="Times New Roman" w:hAnsi="Times New Roman" w:cs="Times New Roman"/>
          <w:sz w:val="28"/>
          <w:szCs w:val="28"/>
        </w:rPr>
        <w:t>«Звучащие жесты» («инструменты тела»): хлопки, шлепки, щелчки, притопы и др. Осознание коротких и длинных звуков в ритмических играх: слоговая система озвучивания длительностей и их графическое изображение; ритмоинтонирование слов, стихов; ритмические «паззлы».</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Мелодия – царица музыки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Мелодия – главный носитель содержания в музыке. Интонация в музыке и в речи. Интонация как основа эмоционально-образной природы музыки. Выразительные свойства мелодии. Типы мелодического движения. Аккомпанемент.</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музыкальных произведений яркого интонационно-образного содержания.</w:t>
      </w:r>
      <w:r w:rsidRPr="00161AD1">
        <w:rPr>
          <w:rFonts w:ascii="Times New Roman" w:eastAsia="Times New Roman" w:hAnsi="Times New Roman" w:cs="Times New Roman"/>
          <w:sz w:val="28"/>
          <w:szCs w:val="28"/>
        </w:rPr>
        <w:t xml:space="preserve"> Примеры: Г. Свиридов «Ласковая просьба», Р. Шуман «Первая утрата», Л. Бетховен Симфония № 5 (начало), В.А. Моцарт Симфония № 40 (начало).</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Исполнение песен с плавным мелодическим движением. Разучивание и исполнение песен с поступенным движением, повторяющимися интонациями. Пение по «лесенке»; пение с применением ручных знаков.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Музыкально-игровая деятельность – интонация-вопрос, интонация-ответ. Интонации музыкально-речевые: музыкальные игры «вопрос-ответ», «поставь точку в конце музыкального предложения» (пример, А.Н. Пахмутова «Кто пасется на лугу?»).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Освоение приемов игры мелодии на ксилофоне и металлофоне. Ознакомление с приемами игры на ксилофоне и металлофоне. Исполнение элементарных мелодий на ксилофоне и металлофоне с простым ритмическим аккомпанементом.</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Музыкальные краски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Первоначальные знания о средствах музыкальной выразительности. Понятие контраста в музыке. Лад. Мажор и минор. Тоника.</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музыкальных произведений с контрастными образами, пьес различного ладового наклонения.</w:t>
      </w:r>
      <w:r w:rsidRPr="00161AD1">
        <w:rPr>
          <w:rFonts w:ascii="Times New Roman" w:eastAsia="Times New Roman" w:hAnsi="Times New Roman" w:cs="Times New Roman"/>
          <w:sz w:val="28"/>
          <w:szCs w:val="28"/>
        </w:rPr>
        <w:t xml:space="preserve"> Пьесы различного образно-эмоционального содержания. Примеры: П.И. Чайковский «Детский альбом» («Болезнь куклы», «Новая кукла»); Р. Шуман «Альбом для юношества» («Дед Мороз», «Веселый крестьянин»). Контрастные образы внутри одного произведения. Пример: Л. Бетховен «Весело-грустно».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Пластическое интонирование, двигательная импровизация под музыку разного характера.</w:t>
      </w:r>
      <w:r w:rsidRPr="00161AD1">
        <w:rPr>
          <w:rFonts w:ascii="Times New Roman" w:eastAsia="Times New Roman" w:hAnsi="Times New Roman" w:cs="Times New Roman"/>
          <w:sz w:val="28"/>
          <w:szCs w:val="28"/>
        </w:rPr>
        <w:t xml:space="preserve"> «Создаем образ»: пластическое интонирование музыкального образа с применением «звучащих жестов»; двигательная импровизация под музыку контрастного характера.</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 написанных в разных ладах.</w:t>
      </w:r>
      <w:r w:rsidRPr="00161AD1">
        <w:rPr>
          <w:rFonts w:ascii="Times New Roman" w:eastAsia="Times New Roman" w:hAnsi="Times New Roman" w:cs="Times New Roman"/>
          <w:sz w:val="28"/>
          <w:szCs w:val="28"/>
        </w:rPr>
        <w:t xml:space="preserve"> Формирование ладового чувства в хоровом пении: мажорные и минорные краски в создании песенных образов. Разучивание и исполнение песен контрастного характера в разных ладах.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Игры-драматизации</w:t>
      </w:r>
      <w:r w:rsidRPr="00161AD1">
        <w:rPr>
          <w:rFonts w:ascii="Times New Roman" w:eastAsia="Times New Roman" w:hAnsi="Times New Roman" w:cs="Times New Roman"/>
          <w:sz w:val="28"/>
          <w:szCs w:val="28"/>
        </w:rPr>
        <w:t xml:space="preserve">. Театрализация небольших инструментальных пьес контрастного ладового характера. Самостоятельный подбор и применение элементарных инструментов в создании музыкального образа.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Музыкальные жанры: песня, танец, марш</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Формирование первичных аналитических навыков. Определение особенностей основных жанров музыки: песня, танец, марш.</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музыкальных произведений, имеющих ярко выраженную жанровую основу.</w:t>
      </w:r>
      <w:r w:rsidRPr="00161AD1">
        <w:rPr>
          <w:rFonts w:ascii="Times New Roman" w:eastAsia="Times New Roman" w:hAnsi="Times New Roman" w:cs="Times New Roman"/>
          <w:sz w:val="28"/>
          <w:szCs w:val="28"/>
        </w:rPr>
        <w:t xml:space="preserve"> Песня, танец, марш в музыкальном материале для прослушивания и пения (в том числе, на основе пройденного материала): восприятие и анализ особенностей жанра. Двигательная импровизация под музыку с использованием простых танцевальных и маршевых движений.</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хоровых и инструментальных произведений разных жанров. Двигательная импровизация.</w:t>
      </w:r>
      <w:r w:rsidRPr="00161AD1">
        <w:rPr>
          <w:rFonts w:ascii="Times New Roman" w:eastAsia="Times New Roman" w:hAnsi="Times New Roman" w:cs="Times New Roman"/>
          <w:sz w:val="28"/>
          <w:szCs w:val="28"/>
        </w:rPr>
        <w:t xml:space="preserve"> Формирование навыков публичного исполнения на основе пройденного хоровой и инструментальной музыки разных жанров. Первые опыты концертных выступлений в тематических мероприятиях.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Музыкальная азбука или где живут ноты</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Основы музыкальной грамоты. Нотная запись как способ фиксации музыкальной речи. Нотоносец, скрипичный ключ, нота, диез, бемоль. Знакомство с фортепианной клавиатурой: изучение регистров фортепиано. Расположение нот первой октавы на нотоносце и клавиатуре. Формирование зрительно-слуховой связи: ноты-клавиши-звуки. Динамические оттенки (форте, пиано).</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Игровые дидактические упражнения с использованием наглядного материала.</w:t>
      </w:r>
      <w:r w:rsidRPr="00161AD1">
        <w:rPr>
          <w:rFonts w:ascii="Times New Roman" w:eastAsia="Times New Roman" w:hAnsi="Times New Roman" w:cs="Times New Roman"/>
          <w:sz w:val="28"/>
          <w:szCs w:val="28"/>
        </w:rPr>
        <w:t xml:space="preserve"> Освоение в игровой деятельности элементов музыкальной грамоты: нотоносец, скрипичный ключ, расположение нот первой октавы на нотоносце, диез, бемоль. Знакомство с фортепианной клавиатурой (возможно на основе клавиатуры синтезатора). Установление зрительно-слуховой и двигательной связи между нотами, клавишами, звуками; логика расположения клавиш: высокий, средний, низкий регистры; поступенное движение в диапазоне октавы.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музыкальных произведений с использованием элементарной графической записи.</w:t>
      </w:r>
      <w:r w:rsidRPr="00161AD1">
        <w:rPr>
          <w:rFonts w:ascii="Times New Roman" w:eastAsia="Times New Roman" w:hAnsi="Times New Roman" w:cs="Times New Roman"/>
          <w:sz w:val="28"/>
          <w:szCs w:val="28"/>
        </w:rPr>
        <w:t xml:space="preserve"> Развитие слухового внимания: определение динамики и динамических оттенков. Установление зрительно-слуховых ассоциаций в процессе прослушивания музыкальных произведений с характерным мелодическим рисунком (восходящее и нисходящее движение мелодии) и отражение их в элементарной графической записи (с использованием знаков – линии, стрелки и т.д.).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 xml:space="preserve">Пение с применением ручных знаков. Пение простейших песен по нотам. </w:t>
      </w:r>
      <w:r w:rsidRPr="00161AD1">
        <w:rPr>
          <w:rFonts w:ascii="Times New Roman" w:eastAsia="Times New Roman" w:hAnsi="Times New Roman" w:cs="Times New Roman"/>
          <w:sz w:val="28"/>
          <w:szCs w:val="28"/>
        </w:rPr>
        <w:t>Разучивание и исполнение песен с применением ручных знаков. Пение разученных ранее песен по нотам.</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Я – артист</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Сольное и ансамблевое музицирование (вокальное и инструментальное). Творческое соревнование.</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пройденных хоровых и инструментальных произведений</w:t>
      </w:r>
      <w:r w:rsidRPr="00161AD1">
        <w:rPr>
          <w:rFonts w:ascii="Times New Roman" w:eastAsia="Times New Roman" w:hAnsi="Times New Roman" w:cs="Times New Roman"/>
          <w:sz w:val="28"/>
          <w:szCs w:val="28"/>
        </w:rPr>
        <w:t xml:space="preserve"> в школьных мероприятиях.</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Командные состязания</w:t>
      </w:r>
      <w:r w:rsidRPr="00161AD1">
        <w:rPr>
          <w:rFonts w:ascii="Times New Roman" w:eastAsia="Times New Roman" w:hAnsi="Times New Roman" w:cs="Times New Roman"/>
          <w:sz w:val="28"/>
          <w:szCs w:val="28"/>
        </w:rPr>
        <w:t>: викторины на основе изученного музыкального материала; ритмические эстафеты; ритмическое эхо, ритмические «диалоги».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Развитие навыка импровизации</w:t>
      </w:r>
      <w:r w:rsidRPr="00161AD1">
        <w:rPr>
          <w:rFonts w:ascii="Times New Roman" w:eastAsia="Times New Roman" w:hAnsi="Times New Roman" w:cs="Times New Roman"/>
          <w:sz w:val="28"/>
          <w:szCs w:val="28"/>
        </w:rPr>
        <w:t>, импровизация на элементарных музыкальных инструментах с использованием пройденных ритмоформул; импровизация-вопрос, импровизация-ответ; соревнование солистов – импровизация простых аккомпанементов и ритмических рисунков.</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Музыкально-театрализованное представление</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Музыкально-театрализованное представление как результат освоения программы по учебному предмету «Музыка» в первом классе.</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 нструментального материала. Подготовка и разыгрывание сказок, театрализация песен.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625A76">
      <w:pPr>
        <w:spacing w:after="0" w:line="240" w:lineRule="auto"/>
        <w:ind w:firstLine="709"/>
        <w:contextualSpacing/>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2 класс</w:t>
      </w:r>
    </w:p>
    <w:p w:rsidR="003626F4" w:rsidRPr="00161AD1" w:rsidRDefault="003626F4" w:rsidP="00625A76">
      <w:pPr>
        <w:spacing w:after="0" w:line="240" w:lineRule="auto"/>
        <w:ind w:firstLine="709"/>
        <w:contextualSpacing/>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Народное музыкальное искусство. Традиции и обряды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Музыкальный фольклор. Народные игры. Народные инструменты. Годовой круг календарных праздников</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Музыкально-игровая деятельность</w:t>
      </w:r>
      <w:r w:rsidRPr="00161AD1">
        <w:rPr>
          <w:rFonts w:ascii="Times New Roman" w:eastAsia="Times New Roman" w:hAnsi="Times New Roman" w:cs="Times New Roman"/>
          <w:sz w:val="28"/>
          <w:szCs w:val="28"/>
        </w:rPr>
        <w:t>. Повторение и инсценирование народных песен, пройденных в первом классе. Разучивание и исполнение закличек, потешек, игровых и хороводных песен. П</w:t>
      </w:r>
      <w:r w:rsidRPr="00161AD1">
        <w:rPr>
          <w:rFonts w:ascii="Times New Roman" w:eastAsia="SimSun" w:hAnsi="Times New Roman" w:cs="Times New Roman"/>
          <w:kern w:val="2"/>
          <w:sz w:val="28"/>
          <w:szCs w:val="28"/>
          <w:lang w:eastAsia="hi-IN" w:bidi="hi-IN"/>
        </w:rPr>
        <w:t xml:space="preserve">риобщение детей к игровой традиционной народной культуре: </w:t>
      </w:r>
      <w:r w:rsidRPr="00161AD1">
        <w:rPr>
          <w:rFonts w:ascii="Times New Roman" w:eastAsia="Times New Roman" w:hAnsi="Times New Roman" w:cs="Times New Roman"/>
          <w:sz w:val="28"/>
          <w:szCs w:val="28"/>
        </w:rPr>
        <w:t xml:space="preserve">народные игры с музыкальным сопровождением. Примеры: </w:t>
      </w:r>
      <w:r w:rsidRPr="00161AD1">
        <w:rPr>
          <w:rFonts w:ascii="Times New Roman" w:eastAsia="SimSun" w:hAnsi="Times New Roman" w:cs="Times New Roman"/>
          <w:kern w:val="2"/>
          <w:sz w:val="28"/>
          <w:szCs w:val="28"/>
          <w:lang w:eastAsia="hi-IN" w:bidi="hi-IN"/>
        </w:rPr>
        <w:t xml:space="preserve">«Каравай», «Яблонька», «Галка», «Заинька». Игры народного календаря: святочные игры, колядки, весенние игры (виды весенних хороводов – «змейка», «улитка» и др.).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произведений в исполнении фольклорных коллективов</w:t>
      </w:r>
      <w:r w:rsidRPr="00161AD1">
        <w:rPr>
          <w:rFonts w:ascii="Times New Roman" w:eastAsia="Times New Roman" w:hAnsi="Times New Roman" w:cs="Times New Roman"/>
          <w:sz w:val="28"/>
          <w:szCs w:val="28"/>
        </w:rPr>
        <w:t>. Прослушивание народных песен в исполнении детских фольклорных ансамблей, хоровых коллективов (пример: детский фольклорный ансамбль «Зоренька», Государственный академический русский народный хор имени М.Е. Пятницкого и др.). Знакомство с народными танцами в исполнении фольклорных и профессиональных ансамблей (пример:Государственный ансамбль народного танца имени Игоря Моисеева; коллективы разных регионов России и др.).</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Широка страна моя родная</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Государственные символы России (герб, флаг, гимн). Гимн – главная песня народов нашей страны. Гимн Российской Федерации.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Мелодия. Мелодический рисунок, его выразительные свойства, фразировка. Многообразие музыкальных интонаций. Великие русские композиторы-мелодисты: М.И. Глинка, П.И. Чайковский, С.В. Рахманинов.</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Разучивание и исполнение Гимна Российской Федерации. И</w:t>
      </w:r>
      <w:r w:rsidR="00585FD4" w:rsidRPr="00161AD1">
        <w:rPr>
          <w:rFonts w:ascii="Times New Roman" w:eastAsia="Times New Roman" w:hAnsi="Times New Roman" w:cs="Times New Roman"/>
          <w:b/>
          <w:sz w:val="28"/>
          <w:szCs w:val="28"/>
        </w:rPr>
        <w:t>сполнение гимна своего региона, района</w:t>
      </w:r>
      <w:r w:rsidRPr="00161AD1">
        <w:rPr>
          <w:rFonts w:ascii="Times New Roman" w:eastAsia="Times New Roman" w:hAnsi="Times New Roman" w:cs="Times New Roman"/>
          <w:b/>
          <w:sz w:val="28"/>
          <w:szCs w:val="28"/>
        </w:rPr>
        <w:t>, школы</w:t>
      </w:r>
      <w:r w:rsidRPr="00161AD1">
        <w:rPr>
          <w:rFonts w:ascii="Times New Roman" w:eastAsia="Times New Roman" w:hAnsi="Times New Roman" w:cs="Times New Roman"/>
          <w:sz w:val="28"/>
          <w:szCs w:val="28"/>
        </w:rPr>
        <w:t>. Применение знаний о способах и приемах выразительного пения.</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музыки отечественных композиторов. Элементарный анализ особенностей мелодии.</w:t>
      </w:r>
      <w:r w:rsidRPr="00161AD1">
        <w:rPr>
          <w:rFonts w:ascii="Times New Roman" w:eastAsia="Times New Roman" w:hAnsi="Times New Roman" w:cs="Times New Roman"/>
          <w:sz w:val="28"/>
          <w:szCs w:val="28"/>
        </w:rPr>
        <w:t xml:space="preserve"> Прослушивание произведений с яркой выразительной мелодией. Примеры: М.И. Глинка «Патриотическая песня», П.И. Чайковский Первый концерт для фортепиано с оркестром (1 часть), С.В. Рахманинов «Вокализ», Второй концерт для фортепиано с оркестром (начало). Узнавание в прослушанных произведениях различных видов интонаций (призывная, жалобная, настойчивая и т.д.).</w:t>
      </w:r>
    </w:p>
    <w:p w:rsidR="003626F4" w:rsidRPr="00161AD1" w:rsidRDefault="003626F4" w:rsidP="00625A76">
      <w:pPr>
        <w:spacing w:after="0" w:line="240" w:lineRule="auto"/>
        <w:ind w:firstLine="709"/>
        <w:jc w:val="both"/>
        <w:rPr>
          <w:rFonts w:ascii="Times New Roman" w:eastAsia="Times New Roman" w:hAnsi="Times New Roman" w:cs="Times New Roman"/>
          <w:i/>
          <w:sz w:val="28"/>
          <w:szCs w:val="28"/>
        </w:rPr>
      </w:pPr>
      <w:r w:rsidRPr="00161AD1">
        <w:rPr>
          <w:rFonts w:ascii="Times New Roman" w:eastAsia="Times New Roman" w:hAnsi="Times New Roman" w:cs="Times New Roman"/>
          <w:i/>
          <w:sz w:val="28"/>
          <w:szCs w:val="28"/>
        </w:rPr>
        <w:t xml:space="preserve">Подбор по слуху с помощью учителя пройденных песен с несложным (поступенным) движением. Освоение фактуры «мелодия-аккомпанемент» в упражнениях и пьесах для оркестра элементарных инструментов.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Музыкальное время и его особенности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Метроритм. Длительности и паузы в простых ритмических рисунках. Ритмоформулы. Такт. Размер. </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Игровые дидактические упражнения с использованием наглядного материала.</w:t>
      </w:r>
      <w:r w:rsidRPr="00161AD1">
        <w:rPr>
          <w:rFonts w:ascii="Times New Roman" w:eastAsia="Times New Roman" w:hAnsi="Times New Roman" w:cs="Times New Roman"/>
          <w:sz w:val="28"/>
          <w:szCs w:val="28"/>
        </w:rPr>
        <w:t xml:space="preserve"> Восьмые, четвертные и половинные длительности, паузы. Составление ритмических рисунков в объеме фраз и предложений, ритмизация стихов.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Ритмические игры.</w:t>
      </w:r>
      <w:r w:rsidRPr="00161AD1">
        <w:rPr>
          <w:rFonts w:ascii="Times New Roman" w:eastAsia="Times New Roman" w:hAnsi="Times New Roman" w:cs="Times New Roman"/>
          <w:sz w:val="28"/>
          <w:szCs w:val="28"/>
        </w:rPr>
        <w:t xml:space="preserve"> Ритмические «паззлы», ритмическая эстафета, ритмическое эхо, простые ритмические каноны.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Разучивание и исполнение хоровых и инструментальных произведений</w:t>
      </w:r>
      <w:r w:rsidRPr="00161AD1">
        <w:rPr>
          <w:rFonts w:ascii="Times New Roman" w:eastAsia="Times New Roman" w:hAnsi="Times New Roman" w:cs="Times New Roman"/>
          <w:sz w:val="28"/>
          <w:szCs w:val="28"/>
        </w:rPr>
        <w:t xml:space="preserve"> с разнообразным ритмическим рисунком. Исполнение пройденных песенных и инструментальных мелодий по нотам.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Музыкальная грамота</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Основы музыкальной грамоты. Расположение нот в первой-второй октавах. Интервалы в пределах октавы, выразительные возможности интервалов. </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Чтение нотной записи</w:t>
      </w:r>
      <w:r w:rsidRPr="00161AD1">
        <w:rPr>
          <w:rFonts w:ascii="Times New Roman" w:eastAsia="Times New Roman" w:hAnsi="Times New Roman" w:cs="Times New Roman"/>
          <w:sz w:val="28"/>
          <w:szCs w:val="28"/>
        </w:rPr>
        <w:t>. Чтение нот первой-второй октав в записи пройденных песен. Пение простых выученных попевок и песен в размере 2/4 по нотам с тактированием.</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 xml:space="preserve">Игровые дидактические упражнения с использованием наглядного материала. </w:t>
      </w:r>
      <w:r w:rsidRPr="00161AD1">
        <w:rPr>
          <w:rFonts w:ascii="Times New Roman" w:eastAsia="Times New Roman" w:hAnsi="Times New Roman" w:cs="Times New Roman"/>
          <w:sz w:val="28"/>
          <w:szCs w:val="28"/>
        </w:rPr>
        <w:t>Игры и тесты на знание элементов музыкальной грамоты: расположение нот первой-второй октав на нотном стане, обозначения длительностей (восьмые, четверти, половинные), пауз (четверти и восьмые), размера (2/4, 3/4, 4/4), динамики (форте, пиано, крещендо, диминуэндо).Простые интервалы: виды, особенности звучания и выразительные возможности.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Пение мелодических интервалов</w:t>
      </w:r>
      <w:r w:rsidRPr="00161AD1">
        <w:rPr>
          <w:rFonts w:ascii="Times New Roman" w:eastAsia="Times New Roman" w:hAnsi="Times New Roman" w:cs="Times New Roman"/>
          <w:sz w:val="28"/>
          <w:szCs w:val="28"/>
        </w:rPr>
        <w:t xml:space="preserve"> с использованием ручных знаков.</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Прослушивание и узнавание</w:t>
      </w:r>
      <w:r w:rsidRPr="00161AD1">
        <w:rPr>
          <w:rFonts w:ascii="Times New Roman" w:eastAsia="Times New Roman" w:hAnsi="Times New Roman" w:cs="Times New Roman"/>
          <w:sz w:val="28"/>
          <w:szCs w:val="28"/>
        </w:rPr>
        <w:t xml:space="preserve"> в пройденном вокальном и инструментальном музыкальном материале интервалов (терция, кварта, квинта, октава). Слушание двухголосных хоровых произведений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«Музыкальный конструктор»</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Мир музыкальных форм. Повторность и вариативность в музыке. Простые песенные формы (двухчастная и трехчастная формы). Вариации. Куплетная форма в вокальной музыке. Прогулки в прошлое. Классические музыкальные формы (Й. Гайдн, В.А Моцарт, Л. Бетховен, Р. Шуман, П.И. Чайковский, С.С. Прокофьев и др.). </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музыкальных произведений</w:t>
      </w:r>
      <w:r w:rsidRPr="00161AD1">
        <w:rPr>
          <w:rFonts w:ascii="Times New Roman" w:eastAsia="Times New Roman" w:hAnsi="Times New Roman" w:cs="Times New Roman"/>
          <w:sz w:val="28"/>
          <w:szCs w:val="28"/>
        </w:rPr>
        <w:t>. Восприятие точной и вариативной повторности в музыке. Прослушивание музыкальных произведений в простой двухчастной форме (примеры: Л. Бетховен Багатели, Ф. Шуберт Экосезы); в простой трехчастной форме (примеры: П.И. Чайковский пьесы из «Детского альбома», Р. Шуман «Детские сцены», «Альбом для юношества», С.С. Прокофьев «Детская музыка»); в форме вариаций (примеры: инструментальные и оркестровые вариации Й. Гайдна, В.А. Моцарта, Л. Бетховена, М.И. Глинки); куплетная форма (песни и хоровые произведения).</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Сочинение простейших мелодий</w:t>
      </w:r>
      <w:r w:rsidRPr="00161AD1">
        <w:rPr>
          <w:rFonts w:ascii="Times New Roman" w:eastAsia="Times New Roman" w:hAnsi="Times New Roman" w:cs="Times New Roman"/>
          <w:sz w:val="28"/>
          <w:szCs w:val="28"/>
        </w:rPr>
        <w:t>. Сочинение мелодий по пройденным мелодическим моделям. Игра на ксилофоне и металлофоне сочиненных вариантов. «Музыкальная эстафета»: игра на элементарных инструментах сочиненного мелодико-ритмического рисунка с точным и неточным повтором по эстафете.</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в простой двухчастной и простой трехчастной формах. Примеры: В.А. Моцарт «Колыбельная»; Л. Бетховен «Сурок»; Й. Гайдн «Мы дружим с музыкой» и др.</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Жанровое разнообразие в музыке</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Песенность, танцевальность, маршевость в различных жанрах вокальной и инструментальной музыки. Песенность как отличительная черта русской музыки. Средства музыкальной выразительности. Формирование первичных знаний о музыкально-театральных жанрах: путешествие в мир театра (театральное здание, театральный зал, сцена, за кулисами театра). Балет, опера.</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классических музыкальных произведений с определением их жанровой основы.</w:t>
      </w:r>
      <w:r w:rsidRPr="00161AD1">
        <w:rPr>
          <w:rFonts w:ascii="Times New Roman" w:eastAsia="Times New Roman" w:hAnsi="Times New Roman" w:cs="Times New Roman"/>
          <w:sz w:val="28"/>
          <w:szCs w:val="28"/>
        </w:rPr>
        <w:t xml:space="preserve"> Элементарный анализ средств музыкальной выразительности, формирующих признаки жанра (характерный размер, ритмический рисунок, мелодико-интонационная основа). Примеры: пьесы из детских альбомов А.Т. Гречанинова, Г.В. Свиридова, А.И. Хачатуряна, «Детской музыки» С.С. Прокофьева, фортепианные прелюдии Д.Д. Шостаковича и др.).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Пластическое интонирование</w:t>
      </w:r>
      <w:r w:rsidRPr="00161AD1">
        <w:rPr>
          <w:rFonts w:ascii="Times New Roman" w:eastAsia="Times New Roman" w:hAnsi="Times New Roman" w:cs="Times New Roman"/>
          <w:sz w:val="28"/>
          <w:szCs w:val="28"/>
        </w:rPr>
        <w:t xml:space="preserve">: передача в движении характерных жанровых признаков различных классических музыкальных произведений; пластическое и графическое моделирование метроритма («рисуем музыку»).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Создание презентации</w:t>
      </w:r>
      <w:r w:rsidRPr="00161AD1">
        <w:rPr>
          <w:rFonts w:ascii="Times New Roman" w:eastAsia="Times New Roman" w:hAnsi="Times New Roman" w:cs="Times New Roman"/>
          <w:sz w:val="28"/>
          <w:szCs w:val="28"/>
        </w:rPr>
        <w:t xml:space="preserve"> «Путешествие в мир театра» (общая панорама, балет, опера). Сравнение на основе презентации жанров балета и оперы. Разработка и создание элементарных макетов театральных декораций и афиш по сюжетам известных сказок, мультфильмов и др.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кантиленного, маршевого и танцевального характера. Примеры: А. Спадавеккиа «Добрый жук», В. Шаинский «Вместе весело шагать», А. Островский «Пусть всегда будет солнце», песен современных композиторов.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Я – артист</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Сольное и ансамблевое музицирование (вокальное и инструментальное). Творческое соревнование.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Разучивание песен к праздникам (Новый год, День Защитника Отечества, Международный день 8 марта, годовой круг календарных праздников и другие), подготовка концертных программ.</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пройденных хоровых и инструментальных произведений</w:t>
      </w:r>
      <w:r w:rsidRPr="00161AD1">
        <w:rPr>
          <w:rFonts w:ascii="Times New Roman" w:eastAsia="Times New Roman" w:hAnsi="Times New Roman" w:cs="Times New Roman"/>
          <w:sz w:val="28"/>
          <w:szCs w:val="28"/>
        </w:rPr>
        <w:t xml:space="preserve"> в школьных мероприятиях, посвященных праздникам, торжественным событиям.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Подготовка концертных программ</w:t>
      </w:r>
      <w:r w:rsidRPr="00161AD1">
        <w:rPr>
          <w:rFonts w:ascii="Times New Roman" w:eastAsia="Times New Roman" w:hAnsi="Times New Roman" w:cs="Times New Roman"/>
          <w:sz w:val="28"/>
          <w:szCs w:val="28"/>
        </w:rPr>
        <w:t xml:space="preserve">, включающих произведения для хорового и инструментального (либо совместного) музицирования. </w:t>
      </w:r>
    </w:p>
    <w:p w:rsidR="003626F4" w:rsidRPr="00161AD1" w:rsidRDefault="003626F4" w:rsidP="00625A76">
      <w:pPr>
        <w:spacing w:after="0" w:line="240" w:lineRule="auto"/>
        <w:ind w:firstLine="709"/>
        <w:jc w:val="both"/>
        <w:rPr>
          <w:rFonts w:ascii="Times New Roman" w:eastAsia="Times New Roman" w:hAnsi="Times New Roman" w:cs="Times New Roman"/>
          <w:i/>
          <w:sz w:val="28"/>
          <w:szCs w:val="28"/>
        </w:rPr>
      </w:pPr>
      <w:r w:rsidRPr="00161AD1">
        <w:rPr>
          <w:rFonts w:ascii="Times New Roman" w:eastAsia="Times New Roman" w:hAnsi="Times New Roman" w:cs="Times New Roman"/>
          <w:i/>
          <w:sz w:val="28"/>
          <w:szCs w:val="28"/>
        </w:rPr>
        <w:t>Участие в школьных, региональных и всероссийских музыкально-исполнительских фестивалях, конкурсах и т.д.</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Командные состязания</w:t>
      </w:r>
      <w:r w:rsidRPr="00161AD1">
        <w:rPr>
          <w:rFonts w:ascii="Times New Roman" w:eastAsia="Times New Roman" w:hAnsi="Times New Roman" w:cs="Times New Roman"/>
          <w:sz w:val="28"/>
          <w:szCs w:val="28"/>
        </w:rPr>
        <w:t>: викторины на основе изученного музыкального материала; ритмические эстафеты; ритмическое эхо, ритмические «диалоги» с применением усложненных ритмоформул.</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Музыкально-театрализованное представление</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Музыкально-театрализованное представление как результат освоения программы во втором классе.</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Театрализованные формы проведения открытых уроков, концертов. Подготовка и разыгрывание сказок, фольклорных композиций, театрализация хоровых произведений с включением элементов импровизации.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513DBA" w:rsidRPr="00161AD1" w:rsidRDefault="00513DBA" w:rsidP="00625A76">
      <w:pPr>
        <w:spacing w:after="0" w:line="240" w:lineRule="auto"/>
        <w:ind w:firstLine="709"/>
        <w:jc w:val="both"/>
        <w:rPr>
          <w:rFonts w:ascii="Times New Roman" w:eastAsia="Times New Roman" w:hAnsi="Times New Roman" w:cs="Times New Roman"/>
          <w:b/>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3 класс</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Музыкальный проект «Сочиняем сказку».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Применение приобретенных знаний, умений и навыков в творческо-исполнительской деятельности. Создание творческого проекта силами обучающихся, педагогов, родителей. Формирование умений и навыков ансамблевого и хорового пения. Практическое освоение и применение элементов музыкальной грамоты. Развитие музыкально-слуховых представлений в процессе работы над творческим проектом.</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Разработка плана</w:t>
      </w:r>
      <w:r w:rsidRPr="00161AD1">
        <w:rPr>
          <w:rFonts w:ascii="Times New Roman" w:eastAsia="Times New Roman" w:hAnsi="Times New Roman" w:cs="Times New Roman"/>
          <w:sz w:val="28"/>
          <w:szCs w:val="28"/>
        </w:rPr>
        <w:t xml:space="preserve"> организации музыкального проекта «Сочиняем сказку» с участием обучающихся, педагогов, родителей. Обсуждение его содержания: сюжет, распределение функций участников, действующие лица, подбор музыкального материала. Разучивание и показ.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Создание информационного сопровождения проекта</w:t>
      </w:r>
      <w:r w:rsidRPr="00161AD1">
        <w:rPr>
          <w:rFonts w:ascii="Times New Roman" w:eastAsia="Times New Roman" w:hAnsi="Times New Roman" w:cs="Times New Roman"/>
          <w:sz w:val="28"/>
          <w:szCs w:val="28"/>
        </w:rPr>
        <w:t xml:space="preserve"> (афиша, презентация, пригласительные билеты и т. д.).</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Разучивание и исполнение песенного ансамблевого и хорового материала как части проекта.</w:t>
      </w:r>
      <w:r w:rsidRPr="00161AD1">
        <w:rPr>
          <w:rFonts w:ascii="Times New Roman" w:eastAsia="Times New Roman" w:hAnsi="Times New Roman" w:cs="Times New Roman"/>
          <w:sz w:val="28"/>
          <w:szCs w:val="28"/>
        </w:rPr>
        <w:t xml:space="preserve"> Формирование умений и навыков ансамблевого и хорового пения в процессе работы над целостным музыкально-театральным проектом.</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Практическое освоение и применение элементов музыкальной грамоты</w:t>
      </w:r>
      <w:r w:rsidRPr="00161AD1">
        <w:rPr>
          <w:rFonts w:ascii="Times New Roman" w:eastAsia="Times New Roman" w:hAnsi="Times New Roman" w:cs="Times New Roman"/>
          <w:sz w:val="28"/>
          <w:szCs w:val="28"/>
        </w:rPr>
        <w:t>. Разучивание оркестровых партий по ритмическим партитурам. Пение хоровых партий по нотам. Развитие музыкально-слуховых представлений в процессе работы над творческим проектом.</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Работа над метроритмом</w:t>
      </w:r>
      <w:r w:rsidRPr="00161AD1">
        <w:rPr>
          <w:rFonts w:ascii="Times New Roman" w:eastAsia="Times New Roman" w:hAnsi="Times New Roman" w:cs="Times New Roman"/>
          <w:sz w:val="28"/>
          <w:szCs w:val="28"/>
        </w:rPr>
        <w:t xml:space="preserve">. Ритмическое остинато и ритмические каноны в сопровождении музыкального проекта. Усложнение метроритмических структур с использованием пройденных длительностей и пауз в размерах 2/4, 3/4, 4/4; сочинение ритмоформул для ритмического остинато.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Соревнование классов</w:t>
      </w:r>
      <w:r w:rsidRPr="00161AD1">
        <w:rPr>
          <w:rFonts w:ascii="Times New Roman" w:eastAsia="Times New Roman" w:hAnsi="Times New Roman" w:cs="Times New Roman"/>
          <w:sz w:val="28"/>
          <w:szCs w:val="28"/>
        </w:rPr>
        <w:t xml:space="preserve"> на лучший музыкальный проект «Сочиняем сказку».</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Широка страна моя родная</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Творчество народов России. Формирование знаний о музыкальном и поэтическом фольклоре, национальных инструментах, национальной одежде. Развитие навыков ансамблевого, хорового пения. Элементы двухголосия.</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Слушание музыкальных и поэтических произведений фольклора; русских народных песен разных жанров, песен народов, проживающих в национальных республиках России; звучание национальных инструментов. Прослушивание песен народов России в исполнении фольклорных и этнографических ансамблей.</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народов России различных жанров колыбельные, хороводные, плясовые и др.) в сопровождении народных инструментов. Пение </w:t>
      </w:r>
      <w:r w:rsidRPr="00161AD1">
        <w:rPr>
          <w:rFonts w:ascii="Times New Roman" w:eastAsia="Times New Roman" w:hAnsi="Times New Roman" w:cs="Times New Roman"/>
          <w:sz w:val="28"/>
          <w:szCs w:val="28"/>
          <w:lang w:val="en-US"/>
        </w:rPr>
        <w:t>acapella</w:t>
      </w:r>
      <w:r w:rsidRPr="00161AD1">
        <w:rPr>
          <w:rFonts w:ascii="Times New Roman" w:eastAsia="Times New Roman" w:hAnsi="Times New Roman" w:cs="Times New Roman"/>
          <w:sz w:val="28"/>
          <w:szCs w:val="28"/>
        </w:rPr>
        <w:t>, канонов, включение элементов двухголосия. Разучивание песен по нотам.</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Игры-драматизации</w:t>
      </w:r>
      <w:r w:rsidRPr="00161AD1">
        <w:rPr>
          <w:rFonts w:ascii="Times New Roman" w:eastAsia="Times New Roman" w:hAnsi="Times New Roman" w:cs="Times New Roman"/>
          <w:sz w:val="28"/>
          <w:szCs w:val="28"/>
        </w:rPr>
        <w:t xml:space="preserve">. Разыгрывание народных песен по ролям. Театрализация небольших инструментальных пьес разных народов России. Самостоятельный подбор и применение элементарных инструментов в создании музыкального образа.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Хоровая планета</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Хоровая музыка, хоровые коллективы и их виды (смешанные, женские, мужские, детские). Накопление хорового репертуара, совершенствование музыкально-исполнительской культуры.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uppressAutoHyphens/>
        <w:autoSpaceDN w:val="0"/>
        <w:spacing w:after="0" w:line="240" w:lineRule="auto"/>
        <w:ind w:firstLine="709"/>
        <w:jc w:val="both"/>
        <w:rPr>
          <w:rFonts w:ascii="Times New Roman" w:eastAsia="Calibri" w:hAnsi="Times New Roman" w:cs="Times New Roman"/>
          <w:kern w:val="3"/>
          <w:sz w:val="28"/>
          <w:szCs w:val="28"/>
          <w:lang w:eastAsia="zh-CN" w:bidi="hi-IN"/>
        </w:rPr>
      </w:pPr>
      <w:r w:rsidRPr="00161AD1">
        <w:rPr>
          <w:rFonts w:ascii="Times New Roman" w:eastAsia="Calibri" w:hAnsi="Times New Roman" w:cs="Tahoma"/>
          <w:b/>
          <w:kern w:val="3"/>
          <w:sz w:val="28"/>
          <w:szCs w:val="28"/>
          <w:lang w:eastAsia="zh-CN" w:bidi="hi-IN"/>
        </w:rPr>
        <w:t>Слушание произведений</w:t>
      </w:r>
      <w:r w:rsidRPr="00161AD1">
        <w:rPr>
          <w:rFonts w:ascii="Times New Roman" w:eastAsia="Calibri" w:hAnsi="Times New Roman" w:cs="Tahoma"/>
          <w:kern w:val="3"/>
          <w:sz w:val="28"/>
          <w:szCs w:val="28"/>
          <w:lang w:eastAsia="zh-CN" w:bidi="hi-IN"/>
        </w:rPr>
        <w:t xml:space="preserve"> в исполнении хоровых коллективов: Академического ансамбля песни и пляски Российской Армии имени А. Александрова, Государственного академического русского народного хора п/у А.В. Свешникова, Государственного академического р</w:t>
      </w:r>
      <w:r w:rsidRPr="00161AD1">
        <w:rPr>
          <w:rFonts w:ascii="Times New Roman" w:eastAsia="Calibri" w:hAnsi="Times New Roman" w:cs="Tahoma"/>
          <w:kern w:val="3"/>
          <w:sz w:val="28"/>
          <w:szCs w:val="28"/>
          <w:lang w:eastAsia="ru-RU" w:bidi="hi-IN"/>
        </w:rPr>
        <w:t>усского народного хора им. М.Е. Пятницкого</w:t>
      </w:r>
      <w:r w:rsidRPr="00161AD1">
        <w:rPr>
          <w:rFonts w:ascii="Times New Roman" w:eastAsia="Calibri" w:hAnsi="Times New Roman" w:cs="Tahoma"/>
          <w:kern w:val="3"/>
          <w:sz w:val="28"/>
          <w:szCs w:val="28"/>
          <w:lang w:eastAsia="zh-CN" w:bidi="hi-IN"/>
        </w:rPr>
        <w:t xml:space="preserve">; Большого детского хора имени В. С. Попова и др. </w:t>
      </w:r>
      <w:r w:rsidRPr="00161AD1">
        <w:rPr>
          <w:rFonts w:ascii="Times New Roman" w:eastAsia="Calibri" w:hAnsi="Times New Roman" w:cs="Times New Roman"/>
          <w:kern w:val="3"/>
          <w:sz w:val="28"/>
          <w:szCs w:val="28"/>
          <w:lang w:eastAsia="zh-CN" w:bidi="hi-IN"/>
        </w:rPr>
        <w:t>Определение вида хора по составу голосов: детский, женский, мужской, смешанный. Определение типа хора по характеру исполнения: академический, народный.</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Совершенствование хорового исполнения</w:t>
      </w:r>
      <w:r w:rsidRPr="00161AD1">
        <w:rPr>
          <w:rFonts w:ascii="Times New Roman" w:eastAsia="Times New Roman" w:hAnsi="Times New Roman" w:cs="Times New Roman"/>
          <w:sz w:val="28"/>
          <w:szCs w:val="28"/>
        </w:rPr>
        <w:t>: развитие основных хоровых навыков, эмоционально-выразительное исполнение хоровых произведений. Накопление хорового репертуара. Исполнение хоровых произведений классической и современной музыки с элементами двухголосия.</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Мир оркестра</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Симфонический оркестр. Формирование знаний об основных группах симфонического оркестра: виды инструментов, тембры. Жанр концерта: концерты для солирующего инструмента (скрипки, фортепиано, гитары и др.) и оркестра.</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фрагментов произведений мировой музыкальной классики</w:t>
      </w:r>
      <w:r w:rsidRPr="00161AD1">
        <w:rPr>
          <w:rFonts w:ascii="Times New Roman" w:eastAsia="Times New Roman" w:hAnsi="Times New Roman" w:cs="Times New Roman"/>
          <w:sz w:val="28"/>
          <w:szCs w:val="28"/>
        </w:rPr>
        <w:t xml:space="preserve"> с яркой оркестровкой в исполнении выдающихся музыкантов-исполнителей, исполнительских коллективов. Узнавание основных оркестровых групп и тембров инструментов симфонического оркестра. Примеры М.П. Мусоргский «Картинки с выставки» (в оркестровке М. Равеля); Б. Бриттен «Путеводитель по оркестру для молодежи» и другие. Прослушивание фрагментов концертов для солирующего инструмента (фортепиано, скрипка, виолончель, гитара и др.) и оркестра.</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Музыкальная викторина</w:t>
      </w:r>
      <w:r w:rsidRPr="00161AD1">
        <w:rPr>
          <w:rFonts w:ascii="Times New Roman" w:eastAsia="Times New Roman" w:hAnsi="Times New Roman" w:cs="Times New Roman"/>
          <w:sz w:val="28"/>
          <w:szCs w:val="28"/>
        </w:rPr>
        <w:t xml:space="preserve"> «Угадай инструмент». Викторина-соревнование на определение тембра различных инструментов и оркестровых групп.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в сопровождении оркестра элементарного музицирования. Начальные навыки пения под фонограмму.</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Музыкальная грамота</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Основы музыкальной грамоты. Чтение нот. Пение по нотам с тактированием. Исполнение канонов. Интервалы и трезвучия.</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Чтение нот</w:t>
      </w:r>
      <w:r w:rsidRPr="00161AD1">
        <w:rPr>
          <w:rFonts w:ascii="Times New Roman" w:eastAsia="Times New Roman" w:hAnsi="Times New Roman" w:cs="Times New Roman"/>
          <w:sz w:val="28"/>
          <w:szCs w:val="28"/>
        </w:rPr>
        <w:t xml:space="preserve"> хоровых и оркестровых партий.</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Освоение новых элементов</w:t>
      </w:r>
      <w:r w:rsidRPr="00161AD1">
        <w:rPr>
          <w:rFonts w:ascii="Times New Roman" w:eastAsia="Times New Roman" w:hAnsi="Times New Roman" w:cs="Times New Roman"/>
          <w:sz w:val="28"/>
          <w:szCs w:val="28"/>
        </w:rPr>
        <w:t xml:space="preserve"> музыкальной грамоты: интервалы в пределах октавы, мажорные и минорные трезвучия. Пение мелодических интервалов и трезвучий с использованием ручных знаков.</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Музыкально-игровая деятельность</w:t>
      </w:r>
      <w:r w:rsidRPr="00161AD1">
        <w:rPr>
          <w:rFonts w:ascii="Times New Roman" w:eastAsia="Times New Roman" w:hAnsi="Times New Roman" w:cs="Times New Roman"/>
          <w:sz w:val="28"/>
          <w:szCs w:val="28"/>
        </w:rPr>
        <w:t xml:space="preserve">: двигательные, ритмические и мелодические каноны-эстафеты в коллективном музицировании.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Разучивание</w:t>
      </w:r>
      <w:r w:rsidRPr="00161AD1">
        <w:rPr>
          <w:rFonts w:ascii="Times New Roman" w:eastAsia="Times New Roman" w:hAnsi="Times New Roman" w:cs="Times New Roman"/>
          <w:sz w:val="28"/>
          <w:szCs w:val="28"/>
        </w:rPr>
        <w:t xml:space="preserve"> хоровых и оркестровых партий по нотам; исполнение по нотам оркестровых партитур различных составов.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sz w:val="28"/>
          <w:szCs w:val="28"/>
        </w:rPr>
        <w:t>Слушание многоголосных (два-три голоса) хоровых произведений хорального склада, узнавание пройденных интервалов и трезвучий.</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Слушание музыкальных произведений, написанных в разных формах и жанрах. Определение соединений формы рондо и различных жанров. Примеры: Д.Б. Кабалевский «Рондо-марш», «Рондо-танец», «Рондо-песня»; Л. Бетховен «Ярость по поводу потерянного гроша». Прослушивание оркестровых произведений, написанных в форме вариаций. Примеры: М. И. Глинка «Арагонская хота»; М. Равель «Болеро». Активное слушание с элементами пластического интонирования пьес-сценок, пьес-портретов в простой двухчастной и простой трехчастной формах и др.</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Я – артист</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Сольное и ансамблевое музицирование (вокальное и инструментальное). Творческое соревнование.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пройденных</w:t>
      </w:r>
      <w:r w:rsidR="006B18B2" w:rsidRPr="00161AD1">
        <w:rPr>
          <w:rFonts w:ascii="Times New Roman" w:eastAsia="Times New Roman" w:hAnsi="Times New Roman" w:cs="Times New Roman"/>
          <w:b/>
          <w:sz w:val="28"/>
          <w:szCs w:val="28"/>
        </w:rPr>
        <w:t xml:space="preserve"> </w:t>
      </w:r>
      <w:r w:rsidRPr="00161AD1">
        <w:rPr>
          <w:rFonts w:ascii="Times New Roman" w:eastAsia="Times New Roman" w:hAnsi="Times New Roman" w:cs="Times New Roman"/>
          <w:b/>
          <w:sz w:val="28"/>
          <w:szCs w:val="28"/>
        </w:rPr>
        <w:t xml:space="preserve"> хоровых и инструментальных произведений</w:t>
      </w:r>
      <w:r w:rsidRPr="00161AD1">
        <w:rPr>
          <w:rFonts w:ascii="Times New Roman" w:eastAsia="Times New Roman" w:hAnsi="Times New Roman" w:cs="Times New Roman"/>
          <w:sz w:val="28"/>
          <w:szCs w:val="28"/>
        </w:rPr>
        <w:t xml:space="preserve"> в школьных мероприятиях, посвященных праздникам, торжественным событиям.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Подготовка концертных программ</w:t>
      </w:r>
      <w:r w:rsidRPr="00161AD1">
        <w:rPr>
          <w:rFonts w:ascii="Times New Roman" w:eastAsia="Times New Roman" w:hAnsi="Times New Roman" w:cs="Times New Roman"/>
          <w:sz w:val="28"/>
          <w:szCs w:val="28"/>
        </w:rPr>
        <w:t xml:space="preserve">, включающих произведения для хорового и инструментального (либо совместного) музицирования, в том числе музыку народов России. </w:t>
      </w:r>
    </w:p>
    <w:p w:rsidR="003626F4" w:rsidRPr="00161AD1" w:rsidRDefault="003626F4" w:rsidP="00625A76">
      <w:pPr>
        <w:spacing w:after="0" w:line="240" w:lineRule="auto"/>
        <w:ind w:firstLine="709"/>
        <w:jc w:val="both"/>
        <w:rPr>
          <w:rFonts w:ascii="Times New Roman" w:eastAsia="Times New Roman" w:hAnsi="Times New Roman" w:cs="Times New Roman"/>
          <w:i/>
          <w:sz w:val="28"/>
          <w:szCs w:val="28"/>
        </w:rPr>
      </w:pPr>
      <w:r w:rsidRPr="00161AD1">
        <w:rPr>
          <w:rFonts w:ascii="Times New Roman" w:eastAsia="Times New Roman" w:hAnsi="Times New Roman" w:cs="Times New Roman"/>
          <w:i/>
          <w:sz w:val="28"/>
          <w:szCs w:val="28"/>
        </w:rPr>
        <w:t>Участие в школьных, региональных и всероссийских музыкально-исполнительских фестивалях, конкурсах и т.д.</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Музыкально-театрализованное представление</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Музыкально-театрализованное представление как результат освоения программы в третьем классе.</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Рекомендуемые темы: «Моя Родина», «Широка страна моя родная», «Сказка в музыке», «Наша школьная планета», «Мир природы» и другие. Театрализованные формы проведения открытых уроков, концертов. Подготовка и разыгрывание сказок, фольклорных композиций, театрализация хоровых произведений с включением элементов импровизации.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513DBA" w:rsidRPr="00161AD1" w:rsidRDefault="00513DBA" w:rsidP="00625A76">
      <w:pPr>
        <w:spacing w:after="0" w:line="240" w:lineRule="auto"/>
        <w:ind w:firstLine="709"/>
        <w:jc w:val="both"/>
        <w:rPr>
          <w:rFonts w:ascii="Times New Roman" w:eastAsia="Times New Roman" w:hAnsi="Times New Roman" w:cs="Times New Roman"/>
          <w:b/>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4 класс</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Песни народов мира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Песня как отражение истории культуры и быта различных народов мира. Образное и жанровое содержание, структурные, мелодические и ритмические особенности песен народов мира.</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песен народов мира</w:t>
      </w:r>
      <w:r w:rsidRPr="00161AD1">
        <w:rPr>
          <w:rFonts w:ascii="Times New Roman" w:eastAsia="Times New Roman" w:hAnsi="Times New Roman" w:cs="Times New Roman"/>
          <w:sz w:val="28"/>
          <w:szCs w:val="28"/>
        </w:rPr>
        <w:t xml:space="preserve"> с элементами анализа жанрового разнообразия, ритмических особенностей песен разных регионов, приемов развития (повтор, вариантность, контраст).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народов мира </w:t>
      </w:r>
      <w:r w:rsidR="006B18B2" w:rsidRPr="00161AD1">
        <w:rPr>
          <w:rFonts w:ascii="Times New Roman" w:eastAsia="Times New Roman" w:hAnsi="Times New Roman" w:cs="Times New Roman"/>
          <w:sz w:val="28"/>
          <w:szCs w:val="28"/>
        </w:rPr>
        <w:t xml:space="preserve">с </w:t>
      </w:r>
      <w:r w:rsidRPr="00161AD1">
        <w:rPr>
          <w:rFonts w:ascii="Times New Roman" w:eastAsia="Times New Roman" w:hAnsi="Times New Roman" w:cs="Times New Roman"/>
          <w:sz w:val="28"/>
          <w:szCs w:val="28"/>
        </w:rPr>
        <w:t>различными типами движения (поступенное, по звукам аккорда, скачками).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Музыкальная грамота</w:t>
      </w:r>
    </w:p>
    <w:p w:rsidR="006B18B2"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Основы музыкальной грамоты. Ключевые знаки и тональности (до двух знаков). Чтение нот.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Подбор по слуху</w:t>
      </w:r>
      <w:r w:rsidRPr="00161AD1">
        <w:rPr>
          <w:rFonts w:ascii="Times New Roman" w:eastAsia="Times New Roman" w:hAnsi="Times New Roman" w:cs="Times New Roman"/>
          <w:sz w:val="28"/>
          <w:szCs w:val="28"/>
        </w:rPr>
        <w:t xml:space="preserve"> с помощью учителя пройденных песен.</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Оркестровая музыка</w:t>
      </w:r>
    </w:p>
    <w:p w:rsidR="006B18B2"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Виды оркестров: симфонический, камерный, духовой, народный, джазовый, эстрадный. Формирование знаний об основных группах, особенностях устройства и тембров инструментов.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произведений для симфонического, камерного, духового, народного оркестров</w:t>
      </w:r>
      <w:r w:rsidRPr="00161AD1">
        <w:rPr>
          <w:rFonts w:ascii="Times New Roman" w:eastAsia="Times New Roman" w:hAnsi="Times New Roman" w:cs="Times New Roman"/>
          <w:sz w:val="28"/>
          <w:szCs w:val="28"/>
        </w:rPr>
        <w:t xml:space="preserve">. Примеры: оркестровые произведения А. Вивальди, В. Блажевича, В. Агапкина, В. Андреева; песни военных лет в исполнении духовых оркестров, лирические песни в исполнении народных оркестров; произведения для баяна, домры, балалайки-соло, народных инструментов региона и др.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Музыкально-сценические жанры</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Балет, опера, мюзикл. Ознакомление с жанровыми и структурными особенностями и разнообразием музыкально-театральных произведений.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и просмотр фрагментов из классических опер, балетов и мюзиклов</w:t>
      </w:r>
      <w:r w:rsidRPr="00161AD1">
        <w:rPr>
          <w:rFonts w:ascii="Times New Roman" w:eastAsia="Times New Roman" w:hAnsi="Times New Roman" w:cs="Times New Roman"/>
          <w:sz w:val="28"/>
          <w:szCs w:val="28"/>
        </w:rPr>
        <w:t xml:space="preserve">. Сравнение особенностей жанра и структуры музыкально-сценических произведений, функций балета и хора в опере. Синтез искусств в музыкально-сценических жанрах: роль декораций в музыкальном спектакле; мастерство художника-декоратора и т.д. Примеры: П.И. Чайковский «Щелкунчик», К. Хачатурян «Чиполлино», Н.А. Римский-Корсаков «Снегурочка».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Драматизация отдельных фрагментов музыкально-сценических произведений.</w:t>
      </w:r>
      <w:r w:rsidRPr="00161AD1">
        <w:rPr>
          <w:rFonts w:ascii="Times New Roman" w:eastAsia="Times New Roman" w:hAnsi="Times New Roman" w:cs="Times New Roman"/>
          <w:sz w:val="28"/>
          <w:szCs w:val="28"/>
        </w:rPr>
        <w:t xml:space="preserve"> Драматизация песен. Примеры: р. н. п. «Здравствуй, гостья зима», Р. Роджерс «Уроки музыки» из мюзикла «Звуки музыки», английская народная песня «Пусть делают все так, как я» (обр. А. Долуханяна).</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 кино</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Формирование знаний об особенностях киномузыки и музыки к мультфильмам. Информация о композиторах, сочиняющих музыку к детским фильмам и мультфильмам.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Просмотр фрагментов детских кинофильмов и мультфильмов</w:t>
      </w:r>
      <w:r w:rsidRPr="00161AD1">
        <w:rPr>
          <w:rFonts w:ascii="Times New Roman" w:eastAsia="Times New Roman" w:hAnsi="Times New Roman" w:cs="Times New Roman"/>
          <w:sz w:val="28"/>
          <w:szCs w:val="28"/>
        </w:rPr>
        <w:t xml:space="preserve">. Анализ функций и эмоционально-образного содержания музыкального сопровождения: </w:t>
      </w:r>
    </w:p>
    <w:p w:rsidR="003626F4" w:rsidRPr="00161AD1" w:rsidRDefault="003626F4" w:rsidP="007D78A7">
      <w:pPr>
        <w:numPr>
          <w:ilvl w:val="0"/>
          <w:numId w:val="72"/>
        </w:numPr>
        <w:spacing w:after="0" w:line="240" w:lineRule="auto"/>
        <w:ind w:left="0"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характеристика действующих лиц (лейтмотивы), времени и среды действия; </w:t>
      </w:r>
    </w:p>
    <w:p w:rsidR="003626F4" w:rsidRPr="00161AD1" w:rsidRDefault="003626F4" w:rsidP="007D78A7">
      <w:pPr>
        <w:numPr>
          <w:ilvl w:val="0"/>
          <w:numId w:val="72"/>
        </w:numPr>
        <w:spacing w:after="0" w:line="240" w:lineRule="auto"/>
        <w:ind w:left="0"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создание эмоционального фона;</w:t>
      </w:r>
    </w:p>
    <w:p w:rsidR="003626F4" w:rsidRPr="00161AD1" w:rsidRDefault="003626F4" w:rsidP="007D78A7">
      <w:pPr>
        <w:numPr>
          <w:ilvl w:val="0"/>
          <w:numId w:val="72"/>
        </w:numPr>
        <w:spacing w:after="0" w:line="240" w:lineRule="auto"/>
        <w:ind w:left="0"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выражение общего смыслового контекста фильма.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Примеры: фильмы-сказки «Морозко» (режиссер А. Роу, композитор </w:t>
      </w:r>
      <w:r w:rsidRPr="00161AD1">
        <w:rPr>
          <w:rFonts w:ascii="Times New Roman" w:eastAsia="Times New Roman" w:hAnsi="Times New Roman" w:cs="Times New Roman"/>
          <w:sz w:val="28"/>
          <w:szCs w:val="28"/>
        </w:rPr>
        <w:br/>
        <w:t>Н. Будашкина), «После дождичка в четверг» (режиссер М. Юзовский, композитор Г. Гладков), «Приключения Буратино» (режиссер Л. Нечаев, композитор А. Рыбников). Мультфильмы: У. Дисней «Наивные симфонии»; музыкальные характеристики героев в мультфильмах российских режиссеров-аниматоров В. Котеночкина, А. Татарского, А. Хржановского, Ю. Норштейна, Г. Бардина, А. Петрова и др. Музыка к мультфильмам: «Винни Пух» (М. Вайнберг), «Ну, погоди» (А. Державин, А. Зацепин), «Приключения Кота Леопольда» (Б. Савельев, Н. Кудрина), «Крокодил Гена и Чебурашка» (В. Шаинский).</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из кинофильмов и мультфильмов. Работа над выразительным исполнением вокальных (ансамблевых и хоровых) произведений с аккомпанированием.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Создание музыкальных композиций</w:t>
      </w:r>
      <w:r w:rsidRPr="00161AD1">
        <w:rPr>
          <w:rFonts w:ascii="Times New Roman" w:eastAsia="Times New Roman" w:hAnsi="Times New Roman" w:cs="Times New Roman"/>
          <w:sz w:val="28"/>
          <w:szCs w:val="28"/>
        </w:rPr>
        <w:t xml:space="preserve"> на основе сюжетов различных кинофильмов и мультфильмов.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Учимся, играя</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Музыкальные викторины, игры, тестирование, импровизации, подбор по слуху, соревнования по группам, конкурсы, направленные на выявление результатов освоения программы.</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Музыкально-игровая деятельность</w:t>
      </w:r>
      <w:r w:rsidRPr="00161AD1">
        <w:rPr>
          <w:rFonts w:ascii="Times New Roman" w:eastAsia="Times New Roman" w:hAnsi="Times New Roman" w:cs="Times New Roman"/>
          <w:sz w:val="28"/>
          <w:szCs w:val="28"/>
        </w:rPr>
        <w:t>. Ритмические игры, игры-соревнования на правильное определение на слух и в нотах элементов музыкальной речи. Импровизация-соревнование на основе заданных моделей, подбор по слуху простых музыкальных построений. Исполнение изученных песен в форме командного соревнования.</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Я – артист</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Сольное и ансамблевое музицирование (вокальное и инструментальное). Творческое соревнование.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пройденных хоровых и инструментальных произведений</w:t>
      </w:r>
      <w:r w:rsidRPr="00161AD1">
        <w:rPr>
          <w:rFonts w:ascii="Times New Roman" w:eastAsia="Times New Roman" w:hAnsi="Times New Roman" w:cs="Times New Roman"/>
          <w:sz w:val="28"/>
          <w:szCs w:val="28"/>
        </w:rPr>
        <w:t xml:space="preserve"> в школьных мероприятиях, посвященных праздникам, торжественным событиям. Исполнение песен в сопровождении двигательно-пластической, инструментально-ритмической импровизации.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Подготовка концертных программ</w:t>
      </w:r>
      <w:r w:rsidRPr="00161AD1">
        <w:rPr>
          <w:rFonts w:ascii="Times New Roman" w:eastAsia="Times New Roman" w:hAnsi="Times New Roman" w:cs="Times New Roman"/>
          <w:sz w:val="28"/>
          <w:szCs w:val="28"/>
        </w:rPr>
        <w:t xml:space="preserve">, включающих произведения для хорового и инструментального (либо совместного) музицирования и отражающих полноту тематики освоенного учебного предмета. </w:t>
      </w:r>
    </w:p>
    <w:p w:rsidR="003626F4" w:rsidRPr="00161AD1" w:rsidRDefault="003626F4" w:rsidP="00625A76">
      <w:pPr>
        <w:spacing w:after="0" w:line="240" w:lineRule="auto"/>
        <w:ind w:firstLine="709"/>
        <w:jc w:val="both"/>
        <w:rPr>
          <w:rFonts w:ascii="Times New Roman" w:eastAsia="Times New Roman" w:hAnsi="Times New Roman" w:cs="Times New Roman"/>
          <w:i/>
          <w:sz w:val="28"/>
          <w:szCs w:val="28"/>
        </w:rPr>
      </w:pPr>
      <w:r w:rsidRPr="00161AD1">
        <w:rPr>
          <w:rFonts w:ascii="Times New Roman" w:eastAsia="Times New Roman" w:hAnsi="Times New Roman" w:cs="Times New Roman"/>
          <w:i/>
          <w:sz w:val="28"/>
          <w:szCs w:val="28"/>
        </w:rPr>
        <w:t>Участие в школьных, региональных и всероссийских музыкально-исполнительских фестивалях, конкурсах и т.д.</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Командные состязания</w:t>
      </w:r>
      <w:r w:rsidRPr="00161AD1">
        <w:rPr>
          <w:rFonts w:ascii="Times New Roman" w:eastAsia="Times New Roman" w:hAnsi="Times New Roman" w:cs="Times New Roman"/>
          <w:sz w:val="28"/>
          <w:szCs w:val="28"/>
        </w:rPr>
        <w:t>: викторины на основе изученного музыкального материала; ритмические эстафеты; ритмическое эхо, ритмические «диалоги» с применением всего разнообразия пройденных ритмоформул.</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Соревнование классов</w:t>
      </w:r>
      <w:r w:rsidRPr="00161AD1">
        <w:rPr>
          <w:rFonts w:ascii="Times New Roman" w:eastAsia="Times New Roman" w:hAnsi="Times New Roman" w:cs="Times New Roman"/>
          <w:sz w:val="28"/>
          <w:szCs w:val="28"/>
        </w:rPr>
        <w:t>: лучшее исполнение произведений хорового, инструментального, музыкально-театрального репертуара, пройденных за весь период обучения.</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Музыкально-театрализованное представление</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Музыкально-театрализованное представление как итоговый результат освоения программы.</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музыкально-театральных постановок, музыкально-драматических композиций по мотивам известных мультфильмов, фильмов-сказок, опер и балетов на сказочные сюжеты.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A752D1">
      <w:pPr>
        <w:numPr>
          <w:ilvl w:val="3"/>
          <w:numId w:val="94"/>
        </w:numPr>
        <w:spacing w:after="0" w:line="360" w:lineRule="auto"/>
        <w:ind w:left="0" w:firstLine="0"/>
        <w:outlineLvl w:val="1"/>
        <w:rPr>
          <w:rFonts w:ascii="Times New Roman" w:eastAsia="MS Gothic" w:hAnsi="Times New Roman" w:cs="Times New Roman"/>
          <w:b/>
          <w:sz w:val="28"/>
          <w:szCs w:val="24"/>
          <w:lang w:eastAsia="ru-RU"/>
        </w:rPr>
      </w:pPr>
      <w:bookmarkStart w:id="105" w:name="_Toc288394093"/>
      <w:bookmarkStart w:id="106" w:name="_Toc288410560"/>
      <w:bookmarkStart w:id="107" w:name="_Toc288410689"/>
      <w:bookmarkStart w:id="108" w:name="_Toc424564337"/>
      <w:r w:rsidRPr="00161AD1">
        <w:rPr>
          <w:rFonts w:ascii="Times New Roman" w:eastAsia="MS Gothic" w:hAnsi="Times New Roman" w:cs="Times New Roman"/>
          <w:b/>
          <w:sz w:val="28"/>
          <w:szCs w:val="24"/>
          <w:lang w:eastAsia="ru-RU"/>
        </w:rPr>
        <w:t>Технология</w:t>
      </w:r>
      <w:bookmarkEnd w:id="105"/>
      <w:bookmarkEnd w:id="106"/>
      <w:bookmarkEnd w:id="107"/>
      <w:bookmarkEnd w:id="108"/>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Общекультурные и общетрудовые компетенции. Основы культуры труда, самообслуживания</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Трудовая деятельность и ее значение в жизни человека. Рукотворный мир как результат труда человека; разнообразие предметов рукотворного мира (</w:t>
      </w:r>
      <w:r w:rsidRPr="00161AD1">
        <w:rPr>
          <w:rFonts w:ascii="Times New Roman" w:eastAsia="@Arial Unicode MS" w:hAnsi="Times New Roman" w:cs="Times New Roman"/>
          <w:i/>
          <w:iCs/>
          <w:sz w:val="28"/>
          <w:szCs w:val="28"/>
          <w:lang w:eastAsia="ru-RU"/>
        </w:rPr>
        <w:t>архитектура</w:t>
      </w:r>
      <w:r w:rsidRPr="00161AD1">
        <w:rPr>
          <w:rFonts w:ascii="Times New Roman" w:eastAsia="@Arial Unicode MS" w:hAnsi="Times New Roman" w:cs="Times New Roman"/>
          <w:sz w:val="28"/>
          <w:szCs w:val="28"/>
          <w:lang w:eastAsia="ru-RU"/>
        </w:rPr>
        <w:t>, техника, предметы быта и декоративно-прикладного искусства и т. 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w:t>
      </w:r>
      <w:r w:rsidRPr="00161AD1">
        <w:rPr>
          <w:rFonts w:ascii="Times New Roman" w:eastAsia="@Arial Unicode MS" w:hAnsi="Times New Roman" w:cs="Times New Roman"/>
          <w:i/>
          <w:iCs/>
          <w:sz w:val="28"/>
          <w:szCs w:val="28"/>
          <w:lang w:eastAsia="ru-RU"/>
        </w:rPr>
        <w:t>традиции и творчество мастера в создании предметной среды (общее представление)</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161AD1">
        <w:rPr>
          <w:rFonts w:ascii="Times New Roman" w:eastAsia="@Arial Unicode MS" w:hAnsi="Times New Roman" w:cs="Times New Roman"/>
          <w:i/>
          <w:iCs/>
          <w:sz w:val="28"/>
          <w:szCs w:val="28"/>
          <w:lang w:eastAsia="ru-RU"/>
        </w:rPr>
        <w:t>распределение рабочего времени</w:t>
      </w:r>
      <w:r w:rsidRPr="00161AD1">
        <w:rPr>
          <w:rFonts w:ascii="Times New Roman" w:eastAsia="@Arial Unicode MS" w:hAnsi="Times New Roman" w:cs="Times New Roman"/>
          <w:sz w:val="28"/>
          <w:szCs w:val="28"/>
          <w:lang w:eastAsia="ru-RU"/>
        </w:rPr>
        <w:t>. Отбор и анализ информации (из учебника и других дидактических материалов), ее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подчиненный).</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 т. п.</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Arial Unicode MS" w:hAnsi="Times New Roman" w:cs="Times New Roman"/>
          <w:sz w:val="28"/>
          <w:szCs w:val="28"/>
          <w:lang w:eastAsia="ru-RU"/>
        </w:rPr>
        <w:t>Выполнение доступных видов работ по самообслуживанию, домашнему труду, оказание доступных видов помощи малышам, взрослым и сверстникам</w:t>
      </w:r>
      <w:r w:rsidRPr="00161AD1">
        <w:rPr>
          <w:rFonts w:ascii="Times New Roman" w:eastAsia="Times New Roman" w:hAnsi="Times New Roman" w:cs="Times New Roman"/>
          <w:sz w:val="28"/>
          <w:szCs w:val="28"/>
          <w:lang w:eastAsia="ru-RU"/>
        </w:rPr>
        <w:t>.</w:t>
      </w:r>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Технология ручной обработки материалов. Элементы графической грамоты</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w:t>
      </w:r>
      <w:r w:rsidRPr="00161AD1">
        <w:rPr>
          <w:rFonts w:ascii="Times New Roman" w:eastAsia="@Arial Unicode MS" w:hAnsi="Times New Roman" w:cs="Times New Roman"/>
          <w:i/>
          <w:iCs/>
          <w:sz w:val="28"/>
          <w:szCs w:val="28"/>
          <w:lang w:eastAsia="ru-RU"/>
        </w:rPr>
        <w:t>Многообразие материалов и их практическое применение в жизни</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Подготовка материалов к работе. Экономное расходование материалов. </w:t>
      </w:r>
      <w:r w:rsidRPr="00161AD1">
        <w:rPr>
          <w:rFonts w:ascii="Times New Roman" w:eastAsia="@Arial Unicode MS" w:hAnsi="Times New Roman" w:cs="Times New Roman"/>
          <w:i/>
          <w:iCs/>
          <w:sz w:val="28"/>
          <w:szCs w:val="28"/>
          <w:lang w:eastAsia="ru-RU"/>
        </w:rPr>
        <w:t>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i/>
          <w:iCs/>
          <w:sz w:val="28"/>
          <w:szCs w:val="28"/>
          <w:lang w:eastAsia="ru-RU"/>
        </w:rPr>
      </w:pPr>
      <w:r w:rsidRPr="00161AD1">
        <w:rPr>
          <w:rFonts w:ascii="Times New Roman" w:eastAsia="@Arial Unicode MS" w:hAnsi="Times New Roman" w:cs="Times New Roman"/>
          <w:sz w:val="28"/>
          <w:szCs w:val="28"/>
          <w:lang w:eastAsia="ru-RU"/>
        </w:rPr>
        <w:t>Инструменты и приспособления для обработки материалов (знание названий используемых инструментов), выполнение приемов их рационального и безопасного использования.</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i/>
          <w:iCs/>
          <w:sz w:val="28"/>
          <w:szCs w:val="28"/>
          <w:lang w:eastAsia="ru-RU"/>
        </w:rPr>
        <w:t>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w:t>
      </w:r>
      <w:r w:rsidRPr="00161AD1">
        <w:rPr>
          <w:rFonts w:ascii="Times New Roman" w:eastAsia="@Arial Unicode MS" w:hAnsi="Times New Roman" w:cs="Times New Roman"/>
          <w:sz w:val="28"/>
          <w:szCs w:val="28"/>
          <w:lang w:eastAsia="ru-RU"/>
        </w:rPr>
        <w:t>. 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другие виды соединения), отделка изделия или его деталей (окрашивание, вышивка, аппликация и 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 xml:space="preserve">Использование измерений и построений для решения практических задач. Виды условных графических изображений: рисунок, простейший чертеж, эскиз, развертка, схема (их узнавание). Назначение линий чертежа (контур, линия надреза, сгиба, размерная, осевая, центровая, </w:t>
      </w:r>
      <w:r w:rsidRPr="00161AD1">
        <w:rPr>
          <w:rFonts w:ascii="Times New Roman" w:eastAsia="@Arial Unicode MS" w:hAnsi="Times New Roman" w:cs="Times New Roman"/>
          <w:i/>
          <w:iCs/>
          <w:sz w:val="28"/>
          <w:szCs w:val="28"/>
          <w:lang w:eastAsia="ru-RU"/>
        </w:rPr>
        <w:t>разрыва</w:t>
      </w:r>
      <w:r w:rsidRPr="00161AD1">
        <w:rPr>
          <w:rFonts w:ascii="Times New Roman" w:eastAsia="@Arial Unicode MS" w:hAnsi="Times New Roman" w:cs="Times New Roman"/>
          <w:sz w:val="28"/>
          <w:szCs w:val="28"/>
          <w:lang w:eastAsia="ru-RU"/>
        </w:rPr>
        <w:t>). Чтение условных графических изображений. Разметка деталей с опорой на простейший чертеж, эскиз. Изготовление изделий по рисунку, простейшему чертежу или эскизу, схеме.</w:t>
      </w:r>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Конструирование и моделирование</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w:t>
      </w:r>
      <w:r w:rsidRPr="00161AD1">
        <w:rPr>
          <w:rFonts w:ascii="Times New Roman" w:eastAsia="@Arial Unicode MS" w:hAnsi="Times New Roman" w:cs="Times New Roman"/>
          <w:i/>
          <w:iCs/>
          <w:sz w:val="28"/>
          <w:szCs w:val="28"/>
          <w:lang w:eastAsia="ru-RU"/>
        </w:rPr>
        <w:t>различные виды конструкций и способы их сборки</w:t>
      </w:r>
      <w:r w:rsidRPr="00161AD1">
        <w:rPr>
          <w:rFonts w:ascii="Times New Roman" w:eastAsia="@Arial Unicode MS" w:hAnsi="Times New Roman" w:cs="Times New Roman"/>
          <w:sz w:val="28"/>
          <w:szCs w:val="28"/>
          <w:lang w:eastAsia="ru-RU"/>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Arial Unicode MS" w:hAnsi="Times New Roman" w:cs="Times New Roman"/>
          <w:sz w:val="28"/>
          <w:szCs w:val="28"/>
          <w:lang w:eastAsia="ru-RU"/>
        </w:rPr>
        <w:t xml:space="preserve">Конструирование и моделирование изделий из различных материалов по образцу, рисунку, простейшему </w:t>
      </w:r>
      <w:r w:rsidRPr="00161AD1">
        <w:rPr>
          <w:rFonts w:ascii="Times New Roman" w:eastAsia="@Arial Unicode MS" w:hAnsi="Times New Roman" w:cs="Times New Roman"/>
          <w:i/>
          <w:iCs/>
          <w:sz w:val="28"/>
          <w:szCs w:val="28"/>
          <w:lang w:eastAsia="ru-RU"/>
        </w:rPr>
        <w:t>чертежу или эскизу и по заданным условиям (технико-технологическим, функциональным, декоративно-художественным и пр.).</w:t>
      </w:r>
      <w:r w:rsidRPr="00161AD1">
        <w:rPr>
          <w:rFonts w:ascii="Times New Roman" w:eastAsia="@Arial Unicode MS" w:hAnsi="Times New Roman" w:cs="Times New Roman"/>
          <w:sz w:val="28"/>
          <w:szCs w:val="28"/>
          <w:lang w:eastAsia="ru-RU"/>
        </w:rPr>
        <w:t xml:space="preserve"> Конструирование и моделирование на компьютере и в интерактивном конструкторе.</w:t>
      </w:r>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Практика работы на компьютере</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Информация, ее отбор, анализ и систематизация. Способы получения, хранения, переработки информации.</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w:t>
      </w:r>
      <w:r w:rsidRPr="00161AD1">
        <w:rPr>
          <w:rFonts w:ascii="Times New Roman" w:eastAsia="@Arial Unicode MS" w:hAnsi="Times New Roman" w:cs="Times New Roman"/>
          <w:i/>
          <w:iCs/>
          <w:sz w:val="28"/>
          <w:szCs w:val="28"/>
          <w:lang w:eastAsia="ru-RU"/>
        </w:rPr>
        <w:t>общее представление о правилах клавиатурного письма</w:t>
      </w:r>
      <w:r w:rsidRPr="00161AD1">
        <w:rPr>
          <w:rFonts w:ascii="Times New Roman" w:eastAsia="@Arial Unicode MS" w:hAnsi="Times New Roman" w:cs="Times New Roman"/>
          <w:sz w:val="28"/>
          <w:szCs w:val="28"/>
          <w:lang w:eastAsia="ru-RU"/>
        </w:rPr>
        <w:t xml:space="preserve">, пользование мышью, использование простейших средств текстового редактора. </w:t>
      </w:r>
      <w:r w:rsidRPr="00161AD1">
        <w:rPr>
          <w:rFonts w:ascii="Times New Roman" w:eastAsia="@Arial Unicode MS" w:hAnsi="Times New Roman" w:cs="Times New Roman"/>
          <w:i/>
          <w:iCs/>
          <w:sz w:val="28"/>
          <w:szCs w:val="28"/>
          <w:lang w:eastAsia="ru-RU"/>
        </w:rPr>
        <w:t>Простейшие приемы поиска информации: по ключевым словам, каталогам</w:t>
      </w:r>
      <w:r w:rsidRPr="00161AD1">
        <w:rPr>
          <w:rFonts w:ascii="Times New Roman" w:eastAsia="@Arial Unicode MS" w:hAnsi="Times New Roman" w:cs="Times New Roman"/>
          <w:sz w:val="28"/>
          <w:szCs w:val="28"/>
          <w:lang w:eastAsia="ru-RU"/>
        </w:rPr>
        <w:t>. Соблюдение безопасных приемов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NewtonCSanPin" w:eastAsia="@Arial Unicode MS" w:hAnsi="NewtonCSanPin" w:cs="Times New Roman"/>
          <w:sz w:val="28"/>
          <w:szCs w:val="28"/>
          <w:lang w:eastAsia="ru-RU"/>
        </w:rPr>
        <w:t>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детям тематике. Вывод текста на принтер. Использование рисунков из ресурса компьютера, программ Word и Power Point</w:t>
      </w:r>
      <w:r w:rsidRPr="00161AD1">
        <w:rPr>
          <w:rFonts w:ascii="Times New Roman" w:eastAsia="Times New Roman" w:hAnsi="Times New Roman" w:cs="Times New Roman"/>
          <w:iCs/>
          <w:sz w:val="28"/>
          <w:szCs w:val="28"/>
          <w:lang w:eastAsia="ru-RU"/>
        </w:rPr>
        <w:t>.</w:t>
      </w:r>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3626F4" w:rsidRPr="00161AD1" w:rsidRDefault="003626F4" w:rsidP="00A752D1">
      <w:pPr>
        <w:numPr>
          <w:ilvl w:val="3"/>
          <w:numId w:val="94"/>
        </w:numPr>
        <w:spacing w:after="0" w:line="360" w:lineRule="auto"/>
        <w:ind w:left="0" w:firstLine="0"/>
        <w:outlineLvl w:val="1"/>
        <w:rPr>
          <w:rFonts w:ascii="Times New Roman" w:eastAsia="MS Gothic" w:hAnsi="Times New Roman" w:cs="Times New Roman"/>
          <w:b/>
          <w:sz w:val="28"/>
          <w:szCs w:val="24"/>
          <w:lang w:eastAsia="ru-RU"/>
        </w:rPr>
      </w:pPr>
      <w:bookmarkStart w:id="109" w:name="_Toc288394094"/>
      <w:bookmarkStart w:id="110" w:name="_Toc288410561"/>
      <w:bookmarkStart w:id="111" w:name="_Toc288410690"/>
      <w:bookmarkStart w:id="112" w:name="_Toc424564338"/>
      <w:r w:rsidRPr="00161AD1">
        <w:rPr>
          <w:rFonts w:ascii="Times New Roman" w:eastAsia="MS Gothic" w:hAnsi="Times New Roman" w:cs="Times New Roman"/>
          <w:b/>
          <w:sz w:val="28"/>
          <w:szCs w:val="24"/>
          <w:lang w:eastAsia="ru-RU"/>
        </w:rPr>
        <w:t>Физическая культура</w:t>
      </w:r>
      <w:bookmarkEnd w:id="109"/>
      <w:bookmarkEnd w:id="110"/>
      <w:bookmarkEnd w:id="111"/>
      <w:bookmarkEnd w:id="112"/>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Знания о физической культуре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Физическая культура. </w:t>
      </w:r>
      <w:r w:rsidRPr="00161AD1">
        <w:rPr>
          <w:rFonts w:ascii="Times New Roman" w:eastAsia="Times New Roman" w:hAnsi="Times New Roman" w:cs="Times New Roman"/>
          <w:sz w:val="28"/>
          <w:szCs w:val="28"/>
          <w:lang w:eastAsia="ru-RU"/>
        </w:rPr>
        <w:t xml:space="preserve">Физическая культура как система </w:t>
      </w:r>
      <w:r w:rsidRPr="00161AD1">
        <w:rPr>
          <w:rFonts w:ascii="Times New Roman" w:eastAsia="Times New Roman" w:hAnsi="Times New Roman" w:cs="Times New Roman"/>
          <w:spacing w:val="2"/>
          <w:sz w:val="28"/>
          <w:szCs w:val="28"/>
          <w:lang w:eastAsia="ru-RU"/>
        </w:rPr>
        <w:t xml:space="preserve">разнообразных форм занятий физическими упражнениями </w:t>
      </w:r>
      <w:r w:rsidRPr="00161AD1">
        <w:rPr>
          <w:rFonts w:ascii="Times New Roman" w:eastAsia="Times New Roman" w:hAnsi="Times New Roman" w:cs="Times New Roman"/>
          <w:sz w:val="28"/>
          <w:szCs w:val="28"/>
          <w:lang w:eastAsia="ru-RU"/>
        </w:rPr>
        <w:t>по укреплению здоровья человека. Ходьба, бег, прыжки, лазанье, пол</w:t>
      </w:r>
      <w:r w:rsidR="006426EC" w:rsidRPr="00161AD1">
        <w:rPr>
          <w:rFonts w:ascii="Times New Roman" w:eastAsia="Times New Roman" w:hAnsi="Times New Roman" w:cs="Times New Roman"/>
          <w:sz w:val="28"/>
          <w:szCs w:val="28"/>
          <w:lang w:eastAsia="ru-RU"/>
        </w:rPr>
        <w:t>зание</w:t>
      </w:r>
      <w:r w:rsidRPr="00161AD1">
        <w:rPr>
          <w:rFonts w:ascii="Times New Roman" w:eastAsia="Times New Roman" w:hAnsi="Times New Roman" w:cs="Times New Roman"/>
          <w:sz w:val="28"/>
          <w:szCs w:val="28"/>
          <w:lang w:eastAsia="ru-RU"/>
        </w:rPr>
        <w:t xml:space="preserve"> как жизненно важные способы передвижения человека.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 xml:space="preserve">Правила предупреждения травматизма во время занятий </w:t>
      </w:r>
      <w:r w:rsidRPr="00161AD1">
        <w:rPr>
          <w:rFonts w:ascii="Times New Roman" w:eastAsia="Times New Roman" w:hAnsi="Times New Roman" w:cs="Times New Roman"/>
          <w:sz w:val="28"/>
          <w:szCs w:val="28"/>
          <w:lang w:eastAsia="ru-RU"/>
        </w:rPr>
        <w:t>физическими упражнениями: организация мест занятий, подбор одежды, обуви и инвентаря.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Из истории физической культуры. </w:t>
      </w:r>
      <w:r w:rsidRPr="00161AD1">
        <w:rPr>
          <w:rFonts w:ascii="Times New Roman" w:eastAsia="Times New Roman" w:hAnsi="Times New Roman" w:cs="Times New Roman"/>
          <w:spacing w:val="2"/>
          <w:sz w:val="28"/>
          <w:szCs w:val="28"/>
          <w:lang w:eastAsia="ru-RU"/>
        </w:rPr>
        <w:t xml:space="preserve">История развития </w:t>
      </w:r>
      <w:r w:rsidRPr="00161AD1">
        <w:rPr>
          <w:rFonts w:ascii="Times New Roman" w:eastAsia="Times New Roman" w:hAnsi="Times New Roman" w:cs="Times New Roman"/>
          <w:sz w:val="28"/>
          <w:szCs w:val="28"/>
          <w:lang w:eastAsia="ru-RU"/>
        </w:rPr>
        <w:t>физической культуры и первых соревнований. Особенности физической культуры разных народов. Ее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b/>
          <w:bCs/>
          <w:spacing w:val="-4"/>
          <w:sz w:val="28"/>
          <w:szCs w:val="28"/>
          <w:lang w:eastAsia="ru-RU"/>
        </w:rPr>
        <w:t xml:space="preserve">Физические упражнения. </w:t>
      </w:r>
      <w:r w:rsidRPr="00161AD1">
        <w:rPr>
          <w:rFonts w:ascii="Times New Roman" w:eastAsia="Times New Roman" w:hAnsi="Times New Roman" w:cs="Times New Roman"/>
          <w:spacing w:val="-4"/>
          <w:sz w:val="28"/>
          <w:szCs w:val="28"/>
          <w:lang w:eastAsia="ru-RU"/>
        </w:rPr>
        <w:t>Физические упражнения, их вли</w:t>
      </w:r>
      <w:r w:rsidRPr="00161AD1">
        <w:rPr>
          <w:rFonts w:ascii="Times New Roman" w:eastAsia="Times New Roman" w:hAnsi="Times New Roman" w:cs="Times New Roman"/>
          <w:spacing w:val="-2"/>
          <w:sz w:val="28"/>
          <w:szCs w:val="28"/>
          <w:lang w:eastAsia="ru-RU"/>
        </w:rPr>
        <w:t xml:space="preserve">яние на физическое развитие и развитие физических качеств. </w:t>
      </w:r>
      <w:r w:rsidRPr="00161AD1">
        <w:rPr>
          <w:rFonts w:ascii="Times New Roman" w:eastAsia="Times New Roman" w:hAnsi="Times New Roman" w:cs="Times New Roman"/>
          <w:spacing w:val="-4"/>
          <w:sz w:val="28"/>
          <w:szCs w:val="28"/>
          <w:lang w:eastAsia="ru-RU"/>
        </w:rPr>
        <w:t>Физическая подготовка и ее связь с развитием основных физи</w:t>
      </w:r>
      <w:r w:rsidRPr="00161AD1">
        <w:rPr>
          <w:rFonts w:ascii="Times New Roman" w:eastAsia="Times New Roman" w:hAnsi="Times New Roman" w:cs="Times New Roman"/>
          <w:spacing w:val="-2"/>
          <w:sz w:val="28"/>
          <w:szCs w:val="28"/>
          <w:lang w:eastAsia="ru-RU"/>
        </w:rPr>
        <w:t>ческих качеств. Характеристика основных физических качеств: силы, быстроты, выносливости, гибкости и равновесия.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Физическая нагрузка и ее влияние на повышение частоты сердечных сокращений.</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Способы физкультурной деятельности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pacing w:val="-2"/>
          <w:sz w:val="28"/>
          <w:szCs w:val="28"/>
          <w:lang w:eastAsia="ru-RU"/>
        </w:rPr>
      </w:pPr>
      <w:r w:rsidRPr="00161AD1">
        <w:rPr>
          <w:rFonts w:ascii="Times New Roman" w:eastAsia="Times New Roman" w:hAnsi="Times New Roman" w:cs="Times New Roman"/>
          <w:b/>
          <w:bCs/>
          <w:spacing w:val="2"/>
          <w:sz w:val="28"/>
          <w:szCs w:val="28"/>
          <w:lang w:eastAsia="ru-RU"/>
        </w:rPr>
        <w:t xml:space="preserve">Самостоятельные занятия. </w:t>
      </w:r>
      <w:r w:rsidRPr="00161AD1">
        <w:rPr>
          <w:rFonts w:ascii="Times New Roman" w:eastAsia="Times New Roman" w:hAnsi="Times New Roman" w:cs="Times New Roman"/>
          <w:spacing w:val="2"/>
          <w:sz w:val="28"/>
          <w:szCs w:val="28"/>
          <w:lang w:eastAsia="ru-RU"/>
        </w:rPr>
        <w:t>Составление режима дня.</w:t>
      </w:r>
      <w:r w:rsidRPr="00161AD1">
        <w:rPr>
          <w:rFonts w:ascii="Times New Roman" w:eastAsia="Times New Roman" w:hAnsi="Times New Roman" w:cs="Times New Roman"/>
          <w:spacing w:val="-2"/>
          <w:sz w:val="28"/>
          <w:szCs w:val="28"/>
          <w:lang w:eastAsia="ru-RU"/>
        </w:rPr>
        <w:t>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Самостоятельные наблюдения за физическим развитием и физической подготовленностью. </w:t>
      </w:r>
      <w:r w:rsidRPr="00161AD1">
        <w:rPr>
          <w:rFonts w:ascii="Times New Roman" w:eastAsia="Times New Roman" w:hAnsi="Times New Roman" w:cs="Times New Roman"/>
          <w:sz w:val="28"/>
          <w:szCs w:val="28"/>
          <w:lang w:eastAsia="ru-RU"/>
        </w:rPr>
        <w:t>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Самостоятельные игры и развлечения. </w:t>
      </w:r>
      <w:r w:rsidRPr="00161AD1">
        <w:rPr>
          <w:rFonts w:ascii="Times New Roman" w:eastAsia="Times New Roman" w:hAnsi="Times New Roman" w:cs="Times New Roman"/>
          <w:sz w:val="28"/>
          <w:szCs w:val="28"/>
          <w:lang w:eastAsia="ru-RU"/>
        </w:rPr>
        <w:t>Организация и проведение подвижных игр (на спортивных площадках и в спортивных залах).</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Физическое совершенствование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Физкультурно­оздоровительная деятельность. </w:t>
      </w:r>
      <w:r w:rsidRPr="00161AD1">
        <w:rPr>
          <w:rFonts w:ascii="Times New Roman" w:eastAsia="Times New Roman" w:hAnsi="Times New Roman" w:cs="Times New Roman"/>
          <w:sz w:val="28"/>
          <w:szCs w:val="28"/>
          <w:lang w:eastAsia="ru-RU"/>
        </w:rPr>
        <w:t>Комплексы физических упражнений для утренней зарядки, физкульт­минуток, занятий по профилактике и коррекции нарушений осанки.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Комплексы упражнений на развитие физических качеств.</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 xml:space="preserve">Комплексы дыхательных упражнений. Гимнастика для </w:t>
      </w:r>
      <w:r w:rsidRPr="00161AD1">
        <w:rPr>
          <w:rFonts w:ascii="Times New Roman" w:eastAsia="Times New Roman" w:hAnsi="Times New Roman" w:cs="Times New Roman"/>
          <w:sz w:val="28"/>
          <w:szCs w:val="28"/>
          <w:lang w:eastAsia="ru-RU"/>
        </w:rPr>
        <w:t>глаз.</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Спортивно­оздоровительная деятельность</w:t>
      </w:r>
      <w:r w:rsidR="00513DBA" w:rsidRPr="00161AD1">
        <w:rPr>
          <w:rFonts w:ascii="Times New Roman" w:eastAsia="Times New Roman" w:hAnsi="Times New Roman" w:cs="Times New Roman"/>
          <w:b/>
          <w:bCs/>
          <w:sz w:val="28"/>
          <w:szCs w:val="28"/>
          <w:vertAlign w:val="superscript"/>
          <w:lang w:eastAsia="ru-RU"/>
        </w:rPr>
        <w:t>.</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iCs/>
          <w:spacing w:val="2"/>
          <w:sz w:val="28"/>
          <w:szCs w:val="28"/>
          <w:lang w:eastAsia="ru-RU"/>
        </w:rPr>
        <w:t xml:space="preserve">Гимнастика с основами акробатики. </w:t>
      </w:r>
      <w:r w:rsidRPr="00161AD1">
        <w:rPr>
          <w:rFonts w:ascii="Times New Roman" w:eastAsia="Times New Roman" w:hAnsi="Times New Roman" w:cs="Times New Roman"/>
          <w:iCs/>
          <w:spacing w:val="2"/>
          <w:sz w:val="28"/>
          <w:szCs w:val="28"/>
          <w:lang w:eastAsia="ru-RU"/>
        </w:rPr>
        <w:t xml:space="preserve">Организующие </w:t>
      </w:r>
      <w:r w:rsidRPr="00161AD1">
        <w:rPr>
          <w:rFonts w:ascii="Times New Roman" w:eastAsia="Times New Roman" w:hAnsi="Times New Roman" w:cs="Times New Roman"/>
          <w:iCs/>
          <w:sz w:val="28"/>
          <w:szCs w:val="28"/>
          <w:lang w:eastAsia="ru-RU"/>
        </w:rPr>
        <w:t xml:space="preserve">команды и приемы. </w:t>
      </w:r>
      <w:r w:rsidRPr="00161AD1">
        <w:rPr>
          <w:rFonts w:ascii="Times New Roman" w:eastAsia="Times New Roman" w:hAnsi="Times New Roman" w:cs="Times New Roman"/>
          <w:sz w:val="28"/>
          <w:szCs w:val="28"/>
          <w:lang w:eastAsia="ru-RU"/>
        </w:rPr>
        <w:t>Строевые действия в шеренге и колонне; выполнение строевых команд.</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Акробатические упражнения. </w:t>
      </w:r>
      <w:r w:rsidRPr="00161AD1">
        <w:rPr>
          <w:rFonts w:ascii="Times New Roman" w:eastAsia="Times New Roman" w:hAnsi="Times New Roman" w:cs="Times New Roman"/>
          <w:sz w:val="28"/>
          <w:szCs w:val="28"/>
          <w:lang w:eastAsia="ru-RU"/>
        </w:rPr>
        <w:t>Упоры; седы; упражнения в группировке; перекаты; стойка на лопатках; кувырки вперед и назад; гимнастический мост.</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Акробатические комбинации. </w:t>
      </w:r>
      <w:r w:rsidRPr="00161AD1">
        <w:rPr>
          <w:rFonts w:ascii="Times New Roman" w:eastAsia="Times New Roman" w:hAnsi="Times New Roman" w:cs="Times New Roman"/>
          <w:sz w:val="28"/>
          <w:szCs w:val="28"/>
          <w:lang w:eastAsia="ru-RU"/>
        </w:rPr>
        <w:t>Пример: 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мост из положения лежа на спине, опуститься в исходное положение, переворот в положение лежа на животе, прыжок с опорой </w:t>
      </w:r>
      <w:r w:rsidRPr="00161AD1">
        <w:rPr>
          <w:rFonts w:ascii="Times New Roman" w:eastAsia="Times New Roman" w:hAnsi="Times New Roman" w:cs="Times New Roman"/>
          <w:spacing w:val="2"/>
          <w:sz w:val="28"/>
          <w:szCs w:val="28"/>
          <w:lang w:eastAsia="ru-RU"/>
        </w:rPr>
        <w:t>на руки в упор присев; 2)</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кувырок вперед в упор присев, </w:t>
      </w:r>
      <w:r w:rsidRPr="00161AD1">
        <w:rPr>
          <w:rFonts w:ascii="Times New Roman" w:eastAsia="Times New Roman" w:hAnsi="Times New Roman" w:cs="Times New Roman"/>
          <w:sz w:val="28"/>
          <w:szCs w:val="28"/>
          <w:lang w:eastAsia="ru-RU"/>
        </w:rPr>
        <w:t>кувырок назад в упор присев, из упора присев кувырок назад до упора на коленях с опорой на руки, прыжком переход в упор присев, кувырок вперед.</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4"/>
          <w:sz w:val="28"/>
          <w:szCs w:val="28"/>
          <w:lang w:eastAsia="ru-RU"/>
        </w:rPr>
        <w:t xml:space="preserve">Упражнения на низкой гимнастической перекладине: </w:t>
      </w:r>
      <w:r w:rsidRPr="00161AD1">
        <w:rPr>
          <w:rFonts w:ascii="Times New Roman" w:eastAsia="Times New Roman" w:hAnsi="Times New Roman" w:cs="Times New Roman"/>
          <w:spacing w:val="-4"/>
          <w:sz w:val="28"/>
          <w:szCs w:val="28"/>
          <w:lang w:eastAsia="ru-RU"/>
        </w:rPr>
        <w:t xml:space="preserve">висы, </w:t>
      </w:r>
      <w:r w:rsidRPr="00161AD1">
        <w:rPr>
          <w:rFonts w:ascii="Times New Roman" w:eastAsia="Times New Roman" w:hAnsi="Times New Roman" w:cs="Times New Roman"/>
          <w:sz w:val="28"/>
          <w:szCs w:val="28"/>
          <w:lang w:eastAsia="ru-RU"/>
        </w:rPr>
        <w:t>перемахи.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 xml:space="preserve">Гимнастическая комбинация. </w:t>
      </w:r>
      <w:r w:rsidRPr="00161AD1">
        <w:rPr>
          <w:rFonts w:ascii="Times New Roman" w:eastAsia="Times New Roman" w:hAnsi="Times New Roman" w:cs="Times New Roman"/>
          <w:spacing w:val="2"/>
          <w:sz w:val="28"/>
          <w:szCs w:val="28"/>
          <w:lang w:eastAsia="ru-RU"/>
        </w:rPr>
        <w:t xml:space="preserve">Например, из виса стоя </w:t>
      </w:r>
      <w:r w:rsidRPr="00161AD1">
        <w:rPr>
          <w:rFonts w:ascii="Times New Roman" w:eastAsia="Times New Roman" w:hAnsi="Times New Roman" w:cs="Times New Roman"/>
          <w:sz w:val="28"/>
          <w:szCs w:val="28"/>
          <w:lang w:eastAsia="ru-RU"/>
        </w:rPr>
        <w:t xml:space="preserve">присев толчком двумя ногами </w:t>
      </w:r>
      <w:r w:rsidR="00DB53A2"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 xml:space="preserve">перемах, согнув ноги, в вис </w:t>
      </w:r>
      <w:r w:rsidRPr="00161AD1">
        <w:rPr>
          <w:rFonts w:ascii="Times New Roman" w:eastAsia="Times New Roman" w:hAnsi="Times New Roman" w:cs="Times New Roman"/>
          <w:spacing w:val="2"/>
          <w:sz w:val="28"/>
          <w:szCs w:val="28"/>
          <w:lang w:eastAsia="ru-RU"/>
        </w:rPr>
        <w:t xml:space="preserve">сзади согнувшись, опускание назад в вис стоя и обратное </w:t>
      </w:r>
      <w:r w:rsidRPr="00161AD1">
        <w:rPr>
          <w:rFonts w:ascii="Times New Roman" w:eastAsia="Times New Roman" w:hAnsi="Times New Roman" w:cs="Times New Roman"/>
          <w:sz w:val="28"/>
          <w:szCs w:val="28"/>
          <w:lang w:eastAsia="ru-RU"/>
        </w:rPr>
        <w:t>движение через вис сзади согнувшись со сходом вперед ноги.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Опорный прыжок: </w:t>
      </w:r>
      <w:r w:rsidRPr="00161AD1">
        <w:rPr>
          <w:rFonts w:ascii="Times New Roman" w:eastAsia="Times New Roman" w:hAnsi="Times New Roman" w:cs="Times New Roman"/>
          <w:sz w:val="28"/>
          <w:szCs w:val="28"/>
          <w:lang w:eastAsia="ru-RU"/>
        </w:rPr>
        <w:t>с разбега через гимнастического козла.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iCs/>
          <w:spacing w:val="2"/>
          <w:sz w:val="28"/>
          <w:szCs w:val="28"/>
          <w:lang w:eastAsia="ru-RU"/>
        </w:rPr>
        <w:t xml:space="preserve">Гимнастические упражнения прикладного характера. </w:t>
      </w:r>
      <w:r w:rsidRPr="00161AD1">
        <w:rPr>
          <w:rFonts w:ascii="Times New Roman" w:eastAsia="Times New Roman" w:hAnsi="Times New Roman" w:cs="Times New Roman"/>
          <w:spacing w:val="2"/>
          <w:sz w:val="28"/>
          <w:szCs w:val="28"/>
          <w:lang w:eastAsia="ru-RU"/>
        </w:rPr>
        <w:t xml:space="preserve">Прыжки со скакалкой. Передвижение по гимнастической </w:t>
      </w:r>
      <w:r w:rsidRPr="00161AD1">
        <w:rPr>
          <w:rFonts w:ascii="Times New Roman" w:eastAsia="Times New Roman" w:hAnsi="Times New Roman" w:cs="Times New Roman"/>
          <w:sz w:val="28"/>
          <w:szCs w:val="28"/>
          <w:lang w:eastAsia="ru-RU"/>
        </w:rPr>
        <w:t xml:space="preserve">стенке. Преодоление полосы препятствий с элементами лазанья и перелезания, </w:t>
      </w:r>
      <w:r w:rsidR="00DB53A2"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переползания, передвижение по наклонной гимнастической скамейке.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iCs/>
          <w:sz w:val="28"/>
          <w:szCs w:val="28"/>
          <w:lang w:eastAsia="ru-RU"/>
        </w:rPr>
        <w:t xml:space="preserve">Легкая атлетика. </w:t>
      </w:r>
      <w:r w:rsidRPr="00161AD1">
        <w:rPr>
          <w:rFonts w:ascii="Times New Roman" w:eastAsia="Times New Roman" w:hAnsi="Times New Roman" w:cs="Times New Roman"/>
          <w:iCs/>
          <w:sz w:val="28"/>
          <w:szCs w:val="28"/>
          <w:lang w:eastAsia="ru-RU"/>
        </w:rPr>
        <w:t xml:space="preserve">Беговые упражнения: </w:t>
      </w:r>
      <w:r w:rsidRPr="00161AD1">
        <w:rPr>
          <w:rFonts w:ascii="Times New Roman" w:eastAsia="Times New Roman" w:hAnsi="Times New Roman" w:cs="Times New Roman"/>
          <w:sz w:val="28"/>
          <w:szCs w:val="28"/>
          <w:lang w:eastAsia="ru-RU"/>
        </w:rPr>
        <w:t>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Прыжковые упражнения: </w:t>
      </w:r>
      <w:r w:rsidRPr="00161AD1">
        <w:rPr>
          <w:rFonts w:ascii="Times New Roman" w:eastAsia="Times New Roman" w:hAnsi="Times New Roman" w:cs="Times New Roman"/>
          <w:sz w:val="28"/>
          <w:szCs w:val="28"/>
          <w:lang w:eastAsia="ru-RU"/>
        </w:rPr>
        <w:t>на одной ноге и двух ногах на месте и с продвижением; в длину и высоту; спрыгивание и запрыгивание.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Броски: </w:t>
      </w:r>
      <w:r w:rsidRPr="00161AD1">
        <w:rPr>
          <w:rFonts w:ascii="Times New Roman" w:eastAsia="Times New Roman" w:hAnsi="Times New Roman" w:cs="Times New Roman"/>
          <w:sz w:val="28"/>
          <w:szCs w:val="28"/>
          <w:lang w:eastAsia="ru-RU"/>
        </w:rPr>
        <w:t>большого мяча (1 кг) на дальность разными способами.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iCs/>
          <w:sz w:val="28"/>
          <w:szCs w:val="28"/>
          <w:lang w:eastAsia="ru-RU"/>
        </w:rPr>
        <w:t xml:space="preserve">Метание: </w:t>
      </w:r>
      <w:r w:rsidRPr="00161AD1">
        <w:rPr>
          <w:rFonts w:ascii="Times New Roman" w:eastAsia="Times New Roman" w:hAnsi="Times New Roman" w:cs="Times New Roman"/>
          <w:sz w:val="28"/>
          <w:szCs w:val="28"/>
          <w:lang w:eastAsia="ru-RU"/>
        </w:rPr>
        <w:t>малого мяча в вертикальную цель и на дальность.</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iCs/>
          <w:sz w:val="28"/>
          <w:szCs w:val="28"/>
          <w:lang w:eastAsia="ru-RU"/>
        </w:rPr>
        <w:t xml:space="preserve">Подвижные и спортивные игры. </w:t>
      </w:r>
      <w:r w:rsidRPr="00161AD1">
        <w:rPr>
          <w:rFonts w:ascii="Times New Roman" w:eastAsia="Times New Roman" w:hAnsi="Times New Roman" w:cs="Times New Roman"/>
          <w:iCs/>
          <w:sz w:val="28"/>
          <w:szCs w:val="28"/>
          <w:lang w:eastAsia="ru-RU"/>
        </w:rPr>
        <w:t xml:space="preserve">На материале гимнастики с основами акробатики: </w:t>
      </w:r>
      <w:r w:rsidRPr="00161AD1">
        <w:rPr>
          <w:rFonts w:ascii="Times New Roman" w:eastAsia="Times New Roman" w:hAnsi="Times New Roman" w:cs="Times New Roman"/>
          <w:sz w:val="28"/>
          <w:szCs w:val="28"/>
          <w:lang w:eastAsia="ru-RU"/>
        </w:rPr>
        <w:t>игровые задания с исполь</w:t>
      </w:r>
      <w:r w:rsidRPr="00161AD1">
        <w:rPr>
          <w:rFonts w:ascii="Times New Roman" w:eastAsia="Times New Roman" w:hAnsi="Times New Roman" w:cs="Times New Roman"/>
          <w:spacing w:val="2"/>
          <w:sz w:val="28"/>
          <w:szCs w:val="28"/>
          <w:lang w:eastAsia="ru-RU"/>
        </w:rPr>
        <w:t xml:space="preserve">зованием строевых упражнений, упражнений на внимание, </w:t>
      </w:r>
      <w:r w:rsidRPr="00161AD1">
        <w:rPr>
          <w:rFonts w:ascii="Times New Roman" w:eastAsia="Times New Roman" w:hAnsi="Times New Roman" w:cs="Times New Roman"/>
          <w:sz w:val="28"/>
          <w:szCs w:val="28"/>
          <w:lang w:eastAsia="ru-RU"/>
        </w:rPr>
        <w:t>силу, ловкость и координацию.</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На материале легкой атлетики: </w:t>
      </w:r>
      <w:r w:rsidRPr="00161AD1">
        <w:rPr>
          <w:rFonts w:ascii="Times New Roman" w:eastAsia="Times New Roman" w:hAnsi="Times New Roman" w:cs="Times New Roman"/>
          <w:sz w:val="28"/>
          <w:szCs w:val="28"/>
          <w:lang w:eastAsia="ru-RU"/>
        </w:rPr>
        <w:t>прыжки, бег, метания и броски; упражнения на координацию, выносливость и быстроту.</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На материале спортивных игр:</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Футбол: </w:t>
      </w:r>
      <w:r w:rsidRPr="00161AD1">
        <w:rPr>
          <w:rFonts w:ascii="Times New Roman" w:eastAsia="Times New Roman" w:hAnsi="Times New Roman" w:cs="Times New Roman"/>
          <w:sz w:val="28"/>
          <w:szCs w:val="28"/>
          <w:lang w:eastAsia="ru-RU"/>
        </w:rPr>
        <w:t>удар по неподвижному и катящемуся мячу; оста</w:t>
      </w:r>
      <w:r w:rsidRPr="00161AD1">
        <w:rPr>
          <w:rFonts w:ascii="Times New Roman" w:eastAsia="Times New Roman" w:hAnsi="Times New Roman" w:cs="Times New Roman"/>
          <w:spacing w:val="2"/>
          <w:sz w:val="28"/>
          <w:szCs w:val="28"/>
          <w:lang w:eastAsia="ru-RU"/>
        </w:rPr>
        <w:t xml:space="preserve">новка мяча; ведение мяча; подвижные игры на материале </w:t>
      </w:r>
      <w:r w:rsidRPr="00161AD1">
        <w:rPr>
          <w:rFonts w:ascii="Times New Roman" w:eastAsia="Times New Roman" w:hAnsi="Times New Roman" w:cs="Times New Roman"/>
          <w:sz w:val="28"/>
          <w:szCs w:val="28"/>
          <w:lang w:eastAsia="ru-RU"/>
        </w:rPr>
        <w:t>футбола.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Баскетбол: </w:t>
      </w:r>
      <w:r w:rsidRPr="00161AD1">
        <w:rPr>
          <w:rFonts w:ascii="Times New Roman" w:eastAsia="Times New Roman" w:hAnsi="Times New Roman" w:cs="Times New Roman"/>
          <w:sz w:val="28"/>
          <w:szCs w:val="28"/>
          <w:lang w:eastAsia="ru-RU"/>
        </w:rPr>
        <w:t>специальные передвижения без мяча; ведение мяча; броски мяча в корзину; подвижные игры на материале баскетбола.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 xml:space="preserve">Волейбол: </w:t>
      </w:r>
      <w:r w:rsidRPr="00161AD1">
        <w:rPr>
          <w:rFonts w:ascii="Times New Roman" w:eastAsia="Times New Roman" w:hAnsi="Times New Roman" w:cs="Times New Roman"/>
          <w:sz w:val="28"/>
          <w:szCs w:val="28"/>
          <w:lang w:eastAsia="ru-RU"/>
        </w:rPr>
        <w:t>подбрасывание мяча; подача мяча; прием и передача мяча; подвижные игры на материале волейбола. Подвижные игры разных народов.</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Общеразвивающие упражнения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sz w:val="28"/>
          <w:szCs w:val="28"/>
          <w:lang w:eastAsia="ru-RU"/>
        </w:rPr>
        <w:t>На материале гимнастики с основами акробатики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 xml:space="preserve">Развитие гибкости: </w:t>
      </w:r>
      <w:r w:rsidRPr="00161AD1">
        <w:rPr>
          <w:rFonts w:ascii="Times New Roman" w:eastAsia="Times New Roman" w:hAnsi="Times New Roman" w:cs="Times New Roman"/>
          <w:spacing w:val="2"/>
          <w:sz w:val="28"/>
          <w:szCs w:val="28"/>
          <w:lang w:eastAsia="ru-RU"/>
        </w:rPr>
        <w:t xml:space="preserve">широкие стойки на ногах; ходьба </w:t>
      </w:r>
      <w:r w:rsidRPr="00161AD1">
        <w:rPr>
          <w:rFonts w:ascii="Times New Roman" w:eastAsia="Times New Roman" w:hAnsi="Times New Roman" w:cs="Times New Roman"/>
          <w:sz w:val="28"/>
          <w:szCs w:val="28"/>
          <w:lang w:eastAsia="ru-RU"/>
        </w:rPr>
        <w:t xml:space="preserve">с включением широкого шага, глубоких выпадов, в приседе, со взмахом ногами; наклоны вперед, назад, в сторону в стойках на ногах, в седах; выпады и полушпагаты на месте; «выкруты» с гимнастической палкой, скакалкой; высокие взмахи поочередно и попеременно правой и левой ногой, стоя у гимнастической стенки и при передвижениях; комплексы </w:t>
      </w:r>
      <w:r w:rsidRPr="00161AD1">
        <w:rPr>
          <w:rFonts w:ascii="Times New Roman" w:eastAsia="Times New Roman" w:hAnsi="Times New Roman" w:cs="Times New Roman"/>
          <w:spacing w:val="2"/>
          <w:sz w:val="28"/>
          <w:szCs w:val="28"/>
          <w:lang w:eastAsia="ru-RU"/>
        </w:rPr>
        <w:t xml:space="preserve">упражнений, включающие в себя максимальное сгибание </w:t>
      </w:r>
      <w:r w:rsidRPr="00161AD1">
        <w:rPr>
          <w:rFonts w:ascii="Times New Roman" w:eastAsia="Times New Roman" w:hAnsi="Times New Roman" w:cs="Times New Roman"/>
          <w:sz w:val="28"/>
          <w:szCs w:val="28"/>
          <w:lang w:eastAsia="ru-RU"/>
        </w:rPr>
        <w:t xml:space="preserve">и </w:t>
      </w:r>
      <w:r w:rsidRPr="00161AD1">
        <w:rPr>
          <w:rFonts w:ascii="Times New Roman" w:eastAsia="Times New Roman" w:hAnsi="Times New Roman" w:cs="Times New Roman"/>
          <w:spacing w:val="2"/>
          <w:sz w:val="28"/>
          <w:szCs w:val="28"/>
          <w:lang w:eastAsia="ru-RU"/>
        </w:rPr>
        <w:t xml:space="preserve">прогибание туловища (в стойках и седах); индивидуальные </w:t>
      </w:r>
      <w:r w:rsidRPr="00161AD1">
        <w:rPr>
          <w:rFonts w:ascii="Times New Roman" w:eastAsia="Times New Roman" w:hAnsi="Times New Roman" w:cs="Times New Roman"/>
          <w:sz w:val="28"/>
          <w:szCs w:val="28"/>
          <w:lang w:eastAsia="ru-RU"/>
        </w:rPr>
        <w:t>комплексы по развитию гибкости.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Развитие координации: </w:t>
      </w:r>
      <w:r w:rsidRPr="00161AD1">
        <w:rPr>
          <w:rFonts w:ascii="Times New Roman" w:eastAsia="Times New Roman" w:hAnsi="Times New Roman" w:cs="Times New Roman"/>
          <w:sz w:val="28"/>
          <w:szCs w:val="28"/>
          <w:lang w:eastAsia="ru-RU"/>
        </w:rPr>
        <w:t>произвольное преодоление простых препятствий; передвижение с резко изменяющимся направлением и остановками в заданной позе; ходьба по гим</w:t>
      </w:r>
      <w:r w:rsidRPr="00161AD1">
        <w:rPr>
          <w:rFonts w:ascii="Times New Roman" w:eastAsia="Times New Roman" w:hAnsi="Times New Roman" w:cs="Times New Roman"/>
          <w:spacing w:val="2"/>
          <w:sz w:val="28"/>
          <w:szCs w:val="28"/>
          <w:lang w:eastAsia="ru-RU"/>
        </w:rPr>
        <w:t>настической</w:t>
      </w:r>
      <w:r w:rsidR="00844A15" w:rsidRPr="00161AD1">
        <w:rPr>
          <w:rFonts w:ascii="Times New Roman" w:eastAsia="Times New Roman" w:hAnsi="Times New Roman" w:cs="Times New Roman"/>
          <w:spacing w:val="2"/>
          <w:sz w:val="28"/>
          <w:szCs w:val="28"/>
          <w:lang w:eastAsia="ru-RU"/>
        </w:rPr>
        <w:t xml:space="preserve"> скамейке с </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 xml:space="preserve">поворотами и приседаниями; воспроизведение заданной игровой позы; игры на </w:t>
      </w:r>
      <w:r w:rsidRPr="00161AD1">
        <w:rPr>
          <w:rFonts w:ascii="Times New Roman" w:eastAsia="Times New Roman" w:hAnsi="Times New Roman" w:cs="Times New Roman"/>
          <w:spacing w:val="2"/>
          <w:sz w:val="28"/>
          <w:szCs w:val="28"/>
          <w:lang w:eastAsia="ru-RU"/>
        </w:rPr>
        <w:t xml:space="preserve">переключение внимания, на расслабление мышц рук, ног, </w:t>
      </w:r>
      <w:r w:rsidRPr="00161AD1">
        <w:rPr>
          <w:rFonts w:ascii="Times New Roman" w:eastAsia="Times New Roman" w:hAnsi="Times New Roman" w:cs="Times New Roman"/>
          <w:sz w:val="28"/>
          <w:szCs w:val="28"/>
          <w:lang w:eastAsia="ru-RU"/>
        </w:rPr>
        <w:t>туловища (в положениях стоя и лежа, сидя); жонглирование малыми предметами; преодоление полос препятствий, включающее в себя висы, упоры, простые прыжки, перелезание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w:t>
      </w:r>
      <w:r w:rsidRPr="00161AD1">
        <w:rPr>
          <w:rFonts w:ascii="Times New Roman" w:eastAsia="Times New Roman" w:hAnsi="Times New Roman" w:cs="Times New Roman"/>
          <w:spacing w:val="2"/>
          <w:sz w:val="28"/>
          <w:szCs w:val="28"/>
          <w:lang w:eastAsia="ru-RU"/>
        </w:rPr>
        <w:t>нения на расслабление отдельных мышечных групп; пере</w:t>
      </w:r>
      <w:r w:rsidRPr="00161AD1">
        <w:rPr>
          <w:rFonts w:ascii="Times New Roman" w:eastAsia="Times New Roman" w:hAnsi="Times New Roman" w:cs="Times New Roman"/>
          <w:sz w:val="28"/>
          <w:szCs w:val="28"/>
          <w:lang w:eastAsia="ru-RU"/>
        </w:rPr>
        <w:t>движение шагом, бегом, прыжками в разных направлениях по намеченным ориентирам и по сигналу.</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Формирование осанки: </w:t>
      </w:r>
      <w:r w:rsidRPr="00161AD1">
        <w:rPr>
          <w:rFonts w:ascii="Times New Roman" w:eastAsia="Times New Roman" w:hAnsi="Times New Roman" w:cs="Times New Roman"/>
          <w:sz w:val="28"/>
          <w:szCs w:val="28"/>
          <w:lang w:eastAsia="ru-RU"/>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лежа; комплексы упражнений для укрепления мышечного корсета.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pacing w:val="-2"/>
          <w:sz w:val="28"/>
          <w:szCs w:val="28"/>
          <w:lang w:eastAsia="ru-RU"/>
        </w:rPr>
      </w:pPr>
      <w:r w:rsidRPr="00161AD1">
        <w:rPr>
          <w:rFonts w:ascii="Times New Roman" w:eastAsia="Times New Roman" w:hAnsi="Times New Roman" w:cs="Times New Roman"/>
          <w:iCs/>
          <w:sz w:val="28"/>
          <w:szCs w:val="28"/>
          <w:lang w:eastAsia="ru-RU"/>
        </w:rPr>
        <w:t xml:space="preserve">Развитие силовых способностей: </w:t>
      </w:r>
      <w:r w:rsidRPr="00161AD1">
        <w:rPr>
          <w:rFonts w:ascii="Times New Roman" w:eastAsia="Times New Roman" w:hAnsi="Times New Roman" w:cs="Times New Roman"/>
          <w:sz w:val="28"/>
          <w:szCs w:val="28"/>
          <w:lang w:eastAsia="ru-RU"/>
        </w:rPr>
        <w:t xml:space="preserve">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1 кг, гантели до 100 </w:t>
      </w:r>
      <w:r w:rsidR="00844A15" w:rsidRPr="00161AD1">
        <w:rPr>
          <w:rFonts w:ascii="Times New Roman" w:eastAsia="Times New Roman" w:hAnsi="Times New Roman" w:cs="Times New Roman"/>
          <w:sz w:val="28"/>
          <w:szCs w:val="28"/>
          <w:lang w:eastAsia="ru-RU"/>
        </w:rPr>
        <w:t xml:space="preserve">г, гимнастические палки </w:t>
      </w:r>
      <w:r w:rsidRPr="00161AD1">
        <w:rPr>
          <w:rFonts w:ascii="Times New Roman" w:eastAsia="Times New Roman" w:hAnsi="Times New Roman" w:cs="Times New Roman"/>
          <w:sz w:val="28"/>
          <w:szCs w:val="28"/>
          <w:lang w:eastAsia="ru-RU"/>
        </w:rPr>
        <w:t>), комплексы упражнений с постепенным включением в работу основных мы</w:t>
      </w:r>
      <w:r w:rsidRPr="00161AD1">
        <w:rPr>
          <w:rFonts w:ascii="Times New Roman" w:eastAsia="Times New Roman" w:hAnsi="Times New Roman" w:cs="Times New Roman"/>
          <w:spacing w:val="-2"/>
          <w:sz w:val="28"/>
          <w:szCs w:val="28"/>
          <w:lang w:eastAsia="ru-RU"/>
        </w:rPr>
        <w:t xml:space="preserve">шечных групп и увеличивающимся отягощением; лазанье </w:t>
      </w:r>
      <w:r w:rsidRPr="00161AD1">
        <w:rPr>
          <w:rFonts w:ascii="Times New Roman" w:eastAsia="Times New Roman" w:hAnsi="Times New Roman" w:cs="Times New Roman"/>
          <w:spacing w:val="2"/>
          <w:sz w:val="28"/>
          <w:szCs w:val="28"/>
          <w:lang w:eastAsia="ru-RU"/>
        </w:rPr>
        <w:t>с дополнительным отягощением на поясе (по гимнастиче</w:t>
      </w:r>
      <w:r w:rsidRPr="00161AD1">
        <w:rPr>
          <w:rFonts w:ascii="Times New Roman" w:eastAsia="Times New Roman" w:hAnsi="Times New Roman" w:cs="Times New Roman"/>
          <w:spacing w:val="-2"/>
          <w:sz w:val="28"/>
          <w:szCs w:val="28"/>
          <w:lang w:eastAsia="ru-RU"/>
        </w:rPr>
        <w:t xml:space="preserve">ской стенке и наклонной гимнастической скамейке в упоре </w:t>
      </w:r>
      <w:r w:rsidRPr="00161AD1">
        <w:rPr>
          <w:rFonts w:ascii="Times New Roman" w:eastAsia="Times New Roman" w:hAnsi="Times New Roman" w:cs="Times New Roman"/>
          <w:sz w:val="28"/>
          <w:szCs w:val="28"/>
          <w:lang w:eastAsia="ru-RU"/>
        </w:rPr>
        <w:t>на коленях и в упоре присев); перелезание и перепрыгива</w:t>
      </w:r>
      <w:r w:rsidRPr="00161AD1">
        <w:rPr>
          <w:rFonts w:ascii="Times New Roman" w:eastAsia="Times New Roman" w:hAnsi="Times New Roman" w:cs="Times New Roman"/>
          <w:spacing w:val="2"/>
          <w:sz w:val="28"/>
          <w:szCs w:val="28"/>
          <w:lang w:eastAsia="ru-RU"/>
        </w:rPr>
        <w:t xml:space="preserve">ние через препятствия с опорой на руки; подтягивание в </w:t>
      </w:r>
      <w:r w:rsidRPr="00161AD1">
        <w:rPr>
          <w:rFonts w:ascii="Times New Roman" w:eastAsia="Times New Roman" w:hAnsi="Times New Roman" w:cs="Times New Roman"/>
          <w:spacing w:val="-2"/>
          <w:sz w:val="28"/>
          <w:szCs w:val="28"/>
          <w:lang w:eastAsia="ru-RU"/>
        </w:rPr>
        <w:t>висе стоя и лежа; отжимание лежа с опорой на гимнастическую скамейку; прыжковые упражнения с предметом в руках (с продвижением вперед поочередно на правой и левой ноге, на месте вверх и вверх с поворотами вправо и влево), прыжки вверх</w:t>
      </w:r>
      <w:r w:rsidRPr="00161AD1">
        <w:rPr>
          <w:rFonts w:ascii="Times New Roman" w:eastAsia="Times New Roman" w:hAnsi="Times New Roman" w:cs="Times New Roman"/>
          <w:spacing w:val="-2"/>
          <w:sz w:val="28"/>
          <w:szCs w:val="28"/>
          <w:lang w:eastAsia="ru-RU"/>
        </w:rPr>
        <w:noBreakHyphen/>
        <w:t>вперед толчком одной ногой и двумя ногами о гимнастический мостик; переноска партнера в парах.</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sz w:val="28"/>
          <w:szCs w:val="28"/>
          <w:lang w:eastAsia="ru-RU"/>
        </w:rPr>
        <w:t>На материале легкой атлетики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 xml:space="preserve">Развитие координации: </w:t>
      </w:r>
      <w:r w:rsidRPr="00161AD1">
        <w:rPr>
          <w:rFonts w:ascii="Times New Roman" w:eastAsia="Times New Roman" w:hAnsi="Times New Roman" w:cs="Times New Roman"/>
          <w:spacing w:val="2"/>
          <w:sz w:val="28"/>
          <w:szCs w:val="28"/>
          <w:lang w:eastAsia="ru-RU"/>
        </w:rPr>
        <w:t>бег с изменяющимся направле</w:t>
      </w:r>
      <w:r w:rsidRPr="00161AD1">
        <w:rPr>
          <w:rFonts w:ascii="Times New Roman" w:eastAsia="Times New Roman" w:hAnsi="Times New Roman" w:cs="Times New Roman"/>
          <w:sz w:val="28"/>
          <w:szCs w:val="28"/>
          <w:lang w:eastAsia="ru-RU"/>
        </w:rPr>
        <w:t>нием по ограниченной опоре; пробегание коротких отрезков из разных исходных положений; прыжки через скакалку на месте на одной ноге и двух ногах поочередно.</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pacing w:val="2"/>
          <w:sz w:val="28"/>
          <w:szCs w:val="28"/>
          <w:lang w:eastAsia="ru-RU"/>
        </w:rPr>
      </w:pPr>
      <w:r w:rsidRPr="00161AD1">
        <w:rPr>
          <w:rFonts w:ascii="Times New Roman" w:eastAsia="Times New Roman" w:hAnsi="Times New Roman" w:cs="Times New Roman"/>
          <w:iCs/>
          <w:spacing w:val="2"/>
          <w:sz w:val="28"/>
          <w:szCs w:val="28"/>
          <w:lang w:eastAsia="ru-RU"/>
        </w:rPr>
        <w:t xml:space="preserve">Развитие быстроты: </w:t>
      </w:r>
      <w:r w:rsidRPr="00161AD1">
        <w:rPr>
          <w:rFonts w:ascii="Times New Roman" w:eastAsia="Times New Roman" w:hAnsi="Times New Roman" w:cs="Times New Roman"/>
          <w:spacing w:val="2"/>
          <w:sz w:val="28"/>
          <w:szCs w:val="28"/>
          <w:lang w:eastAsia="ru-RU"/>
        </w:rPr>
        <w:t>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w:t>
      </w:r>
      <w:r w:rsidR="00844A15"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положений; броски в стенку и ловля теннисного мяча в мак</w:t>
      </w:r>
      <w:r w:rsidRPr="00161AD1">
        <w:rPr>
          <w:rFonts w:ascii="Times New Roman" w:eastAsia="Times New Roman" w:hAnsi="Times New Roman" w:cs="Times New Roman"/>
          <w:spacing w:val="2"/>
          <w:sz w:val="28"/>
          <w:szCs w:val="28"/>
          <w:lang w:eastAsia="ru-RU"/>
        </w:rPr>
        <w:t>симальном темпе, из разных исходных положений, с поворотами.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Развитие выносливости: </w:t>
      </w:r>
      <w:r w:rsidRPr="00161AD1">
        <w:rPr>
          <w:rFonts w:ascii="Times New Roman" w:eastAsia="Times New Roman" w:hAnsi="Times New Roman" w:cs="Times New Roman"/>
          <w:sz w:val="28"/>
          <w:szCs w:val="28"/>
          <w:lang w:eastAsia="ru-RU"/>
        </w:rPr>
        <w:t>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бег на дистанцию до 400 м; равномерный 6</w:t>
      </w:r>
      <w:r w:rsidRPr="00161AD1">
        <w:rPr>
          <w:rFonts w:ascii="Times New Roman" w:eastAsia="Times New Roman" w:hAnsi="Times New Roman" w:cs="Times New Roman"/>
          <w:sz w:val="28"/>
          <w:szCs w:val="28"/>
          <w:lang w:eastAsia="ru-RU"/>
        </w:rPr>
        <w:noBreakHyphen/>
        <w:t>минутный бег.</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iCs/>
          <w:sz w:val="28"/>
          <w:szCs w:val="28"/>
          <w:lang w:eastAsia="ru-RU"/>
        </w:rPr>
        <w:t xml:space="preserve">Развитие силовых способностей: </w:t>
      </w:r>
      <w:r w:rsidRPr="00161AD1">
        <w:rPr>
          <w:rFonts w:ascii="Times New Roman" w:eastAsia="Times New Roman" w:hAnsi="Times New Roman" w:cs="Times New Roman"/>
          <w:sz w:val="28"/>
          <w:szCs w:val="28"/>
          <w:lang w:eastAsia="ru-RU"/>
        </w:rPr>
        <w:t xml:space="preserve">повторное выполнение </w:t>
      </w:r>
      <w:r w:rsidRPr="00161AD1">
        <w:rPr>
          <w:rFonts w:ascii="Times New Roman" w:eastAsia="Times New Roman" w:hAnsi="Times New Roman" w:cs="Times New Roman"/>
          <w:spacing w:val="-2"/>
          <w:sz w:val="28"/>
          <w:szCs w:val="28"/>
          <w:lang w:eastAsia="ru-RU"/>
        </w:rPr>
        <w:t>многоскоков; повторное преодоление препятствий (15—20 см);</w:t>
      </w:r>
      <w:r w:rsidRPr="00161AD1">
        <w:rPr>
          <w:rFonts w:ascii="Times New Roman" w:eastAsia="Times New Roman" w:hAnsi="Times New Roman" w:cs="Times New Roman"/>
          <w:sz w:val="28"/>
          <w:szCs w:val="28"/>
          <w:lang w:eastAsia="ru-RU"/>
        </w:rPr>
        <w:t xml:space="preserve">передача набивного мяча (1 кг) в максимальном темпе, по </w:t>
      </w:r>
      <w:r w:rsidRPr="00161AD1">
        <w:rPr>
          <w:rFonts w:ascii="Times New Roman" w:eastAsia="Times New Roman" w:hAnsi="Times New Roman" w:cs="Times New Roman"/>
          <w:spacing w:val="2"/>
          <w:sz w:val="28"/>
          <w:szCs w:val="28"/>
          <w:lang w:eastAsia="ru-RU"/>
        </w:rPr>
        <w:t xml:space="preserve">кругу, из разных исходных положений; метание набивных </w:t>
      </w:r>
      <w:r w:rsidRPr="00161AD1">
        <w:rPr>
          <w:rFonts w:ascii="Times New Roman" w:eastAsia="Times New Roman" w:hAnsi="Times New Roman" w:cs="Times New Roman"/>
          <w:sz w:val="28"/>
          <w:szCs w:val="28"/>
          <w:lang w:eastAsia="ru-RU"/>
        </w:rPr>
        <w:t xml:space="preserve">мячей (1—2 кг) одной рукой и двумя руками из разных исходных положений и различными способами (сверху, сбоку, </w:t>
      </w:r>
      <w:r w:rsidRPr="00161AD1">
        <w:rPr>
          <w:rFonts w:ascii="Times New Roman" w:eastAsia="Times New Roman" w:hAnsi="Times New Roman" w:cs="Times New Roman"/>
          <w:spacing w:val="2"/>
          <w:sz w:val="28"/>
          <w:szCs w:val="28"/>
          <w:lang w:eastAsia="ru-RU"/>
        </w:rPr>
        <w:t xml:space="preserve">снизу, от груди); повторное выполнение беговых нагрузок </w:t>
      </w:r>
      <w:r w:rsidRPr="00161AD1">
        <w:rPr>
          <w:rFonts w:ascii="Times New Roman" w:eastAsia="Times New Roman" w:hAnsi="Times New Roman" w:cs="Times New Roman"/>
          <w:sz w:val="28"/>
          <w:szCs w:val="28"/>
          <w:lang w:eastAsia="ru-RU"/>
        </w:rPr>
        <w:t>в горку; прыжки в высоту на месте с касанием рукой подвешенных ориентиров; прыжки с продвижением вперед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513DBA" w:rsidRPr="00161AD1" w:rsidRDefault="00513DBA" w:rsidP="00513DBA">
      <w:pPr>
        <w:spacing w:after="0" w:line="360" w:lineRule="auto"/>
        <w:jc w:val="both"/>
        <w:rPr>
          <w:rFonts w:ascii="Times New Roman" w:eastAsia="Times New Roman" w:hAnsi="Times New Roman" w:cs="Times New Roman"/>
          <w:b/>
          <w:sz w:val="32"/>
          <w:szCs w:val="32"/>
          <w:lang w:eastAsia="ru-RU"/>
        </w:rPr>
      </w:pPr>
    </w:p>
    <w:p w:rsidR="00A86FCA" w:rsidRPr="00161AD1" w:rsidRDefault="00E22097" w:rsidP="00A86FCA">
      <w:pPr>
        <w:spacing w:after="0" w:line="240" w:lineRule="auto"/>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32"/>
          <w:szCs w:val="32"/>
          <w:lang w:eastAsia="ru-RU"/>
        </w:rPr>
        <w:t>2.3</w:t>
      </w:r>
      <w:r w:rsidR="00A86FCA" w:rsidRPr="00161AD1">
        <w:rPr>
          <w:rFonts w:ascii="Times New Roman" w:eastAsia="Times New Roman" w:hAnsi="Times New Roman" w:cs="Times New Roman"/>
          <w:b/>
          <w:sz w:val="32"/>
          <w:szCs w:val="32"/>
          <w:lang w:eastAsia="ru-RU"/>
        </w:rPr>
        <w:t xml:space="preserve">. </w:t>
      </w:r>
      <w:r w:rsidR="00A86FCA" w:rsidRPr="00161AD1">
        <w:rPr>
          <w:rFonts w:ascii="Times New Roman" w:eastAsia="Times New Roman" w:hAnsi="Times New Roman" w:cs="Times New Roman"/>
          <w:b/>
          <w:sz w:val="28"/>
          <w:szCs w:val="28"/>
          <w:lang w:eastAsia="ru-RU"/>
        </w:rPr>
        <w:t xml:space="preserve">Программа духовно-нравственного </w:t>
      </w:r>
      <w:r w:rsidR="00B81EEF" w:rsidRPr="00161AD1">
        <w:rPr>
          <w:rFonts w:ascii="Times New Roman" w:eastAsia="Times New Roman" w:hAnsi="Times New Roman" w:cs="Times New Roman"/>
          <w:b/>
          <w:sz w:val="28"/>
          <w:szCs w:val="28"/>
          <w:lang w:eastAsia="ru-RU"/>
        </w:rPr>
        <w:t xml:space="preserve">воспитания, развития </w:t>
      </w:r>
      <w:r w:rsidR="000B284A" w:rsidRPr="00161AD1">
        <w:rPr>
          <w:rFonts w:ascii="Times New Roman" w:eastAsia="Times New Roman" w:hAnsi="Times New Roman" w:cs="Times New Roman"/>
          <w:b/>
          <w:sz w:val="28"/>
          <w:szCs w:val="28"/>
          <w:lang w:eastAsia="ru-RU"/>
        </w:rPr>
        <w:t xml:space="preserve"> </w:t>
      </w:r>
      <w:r w:rsidR="00A86FCA" w:rsidRPr="00161AD1">
        <w:rPr>
          <w:rFonts w:ascii="Times New Roman" w:eastAsia="Times New Roman" w:hAnsi="Times New Roman" w:cs="Times New Roman"/>
          <w:b/>
          <w:sz w:val="28"/>
          <w:szCs w:val="28"/>
          <w:lang w:eastAsia="ru-RU"/>
        </w:rPr>
        <w:t>обучающихся</w:t>
      </w:r>
      <w:r w:rsidR="00B81EEF" w:rsidRPr="00161AD1">
        <w:rPr>
          <w:rFonts w:ascii="Times New Roman" w:eastAsia="Times New Roman" w:hAnsi="Times New Roman" w:cs="Times New Roman"/>
          <w:b/>
          <w:sz w:val="28"/>
          <w:szCs w:val="28"/>
          <w:lang w:eastAsia="ru-RU"/>
        </w:rPr>
        <w:t xml:space="preserve"> при получении начального общего образования</w:t>
      </w:r>
    </w:p>
    <w:p w:rsidR="000B284A" w:rsidRPr="00161AD1" w:rsidRDefault="000B284A" w:rsidP="00A86FCA">
      <w:pPr>
        <w:spacing w:after="0" w:line="240" w:lineRule="auto"/>
        <w:jc w:val="both"/>
        <w:rPr>
          <w:rFonts w:ascii="Times New Roman" w:eastAsia="Times New Roman" w:hAnsi="Times New Roman" w:cs="Times New Roman"/>
          <w:b/>
          <w:sz w:val="28"/>
          <w:szCs w:val="28"/>
          <w:lang w:eastAsia="ru-RU"/>
        </w:rPr>
      </w:pPr>
    </w:p>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2.</w:t>
      </w:r>
      <w:r w:rsidR="00E22097" w:rsidRPr="00161AD1">
        <w:rPr>
          <w:rFonts w:ascii="Times New Roman" w:eastAsia="Times New Roman" w:hAnsi="Times New Roman" w:cs="Times New Roman"/>
          <w:b/>
          <w:bCs/>
          <w:sz w:val="28"/>
          <w:szCs w:val="28"/>
          <w:lang w:eastAsia="ru-RU"/>
        </w:rPr>
        <w:t>3.</w:t>
      </w:r>
      <w:r w:rsidR="00B81EEF" w:rsidRPr="00161AD1">
        <w:rPr>
          <w:rFonts w:ascii="Times New Roman" w:eastAsia="Times New Roman" w:hAnsi="Times New Roman" w:cs="Times New Roman"/>
          <w:b/>
          <w:bCs/>
          <w:sz w:val="28"/>
          <w:szCs w:val="28"/>
          <w:lang w:eastAsia="ru-RU"/>
        </w:rPr>
        <w:t>1</w:t>
      </w:r>
      <w:r w:rsidRPr="00161AD1">
        <w:rPr>
          <w:rFonts w:ascii="Times New Roman" w:eastAsia="Times New Roman" w:hAnsi="Times New Roman" w:cs="Times New Roman"/>
          <w:b/>
          <w:bCs/>
          <w:sz w:val="28"/>
          <w:szCs w:val="28"/>
          <w:lang w:eastAsia="ru-RU"/>
        </w:rPr>
        <w:t>.Цель и задачи духовно-нравственного развития</w:t>
      </w:r>
      <w:r w:rsidR="00B81EEF" w:rsidRPr="00161AD1">
        <w:rPr>
          <w:rFonts w:ascii="Times New Roman" w:eastAsia="Times New Roman" w:hAnsi="Times New Roman" w:cs="Times New Roman"/>
          <w:b/>
          <w:bCs/>
          <w:sz w:val="28"/>
          <w:szCs w:val="28"/>
          <w:lang w:eastAsia="ru-RU"/>
        </w:rPr>
        <w:t xml:space="preserve">, </w:t>
      </w:r>
      <w:r w:rsidRPr="00161AD1">
        <w:rPr>
          <w:rFonts w:ascii="Times New Roman" w:eastAsia="Times New Roman" w:hAnsi="Times New Roman" w:cs="Times New Roman"/>
          <w:b/>
          <w:bCs/>
          <w:sz w:val="28"/>
          <w:szCs w:val="28"/>
          <w:lang w:eastAsia="ru-RU"/>
        </w:rPr>
        <w:t xml:space="preserve">воспитания </w:t>
      </w:r>
      <w:r w:rsidR="00B81EEF" w:rsidRPr="00161AD1">
        <w:rPr>
          <w:rFonts w:ascii="Times New Roman" w:eastAsia="Times New Roman" w:hAnsi="Times New Roman" w:cs="Times New Roman"/>
          <w:b/>
          <w:bCs/>
          <w:sz w:val="28"/>
          <w:szCs w:val="28"/>
          <w:lang w:eastAsia="ru-RU"/>
        </w:rPr>
        <w:t xml:space="preserve"> и социализации </w:t>
      </w:r>
      <w:r w:rsidRPr="00161AD1">
        <w:rPr>
          <w:rFonts w:ascii="Times New Roman" w:eastAsia="Times New Roman" w:hAnsi="Times New Roman" w:cs="Times New Roman"/>
          <w:b/>
          <w:bCs/>
          <w:sz w:val="28"/>
          <w:szCs w:val="28"/>
          <w:lang w:eastAsia="ru-RU"/>
        </w:rPr>
        <w:t>обучающихся</w:t>
      </w:r>
    </w:p>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Целью </w:t>
      </w:r>
      <w:r w:rsidR="00B81EEF" w:rsidRPr="00161AD1">
        <w:rPr>
          <w:rFonts w:ascii="Times New Roman" w:eastAsia="Times New Roman" w:hAnsi="Times New Roman" w:cs="Times New Roman"/>
          <w:sz w:val="28"/>
          <w:szCs w:val="28"/>
          <w:lang w:eastAsia="ru-RU"/>
        </w:rPr>
        <w:t>духовно-нравственного развития,</w:t>
      </w:r>
      <w:r w:rsidRPr="00161AD1">
        <w:rPr>
          <w:rFonts w:ascii="Times New Roman" w:eastAsia="Times New Roman" w:hAnsi="Times New Roman" w:cs="Times New Roman"/>
          <w:sz w:val="28"/>
          <w:szCs w:val="28"/>
          <w:lang w:eastAsia="ru-RU"/>
        </w:rPr>
        <w:t xml:space="preserve"> воспитания</w:t>
      </w:r>
      <w:r w:rsidR="00B81EEF" w:rsidRPr="00161AD1">
        <w:rPr>
          <w:rFonts w:ascii="Times New Roman" w:eastAsia="Times New Roman" w:hAnsi="Times New Roman" w:cs="Times New Roman"/>
          <w:sz w:val="28"/>
          <w:szCs w:val="28"/>
          <w:lang w:eastAsia="ru-RU"/>
        </w:rPr>
        <w:t xml:space="preserve"> и социализации </w:t>
      </w:r>
      <w:r w:rsidRPr="00161AD1">
        <w:rPr>
          <w:rFonts w:ascii="Times New Roman" w:eastAsia="Times New Roman" w:hAnsi="Times New Roman" w:cs="Times New Roman"/>
          <w:sz w:val="28"/>
          <w:szCs w:val="28"/>
          <w:lang w:eastAsia="ru-RU"/>
        </w:rPr>
        <w:t xml:space="preserve"> обучающихся является социально-педагогическая поддержка становления и развития высоконравственного, творческого, компетентного гражданина России, осознающего ответственность за настоящее и будущее своей страны в духовных и культурных традициях многонационального народа Российской Федерации.</w:t>
      </w:r>
    </w:p>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Задачи духовно-нравственного</w:t>
      </w:r>
      <w:r w:rsidR="00B81EEF" w:rsidRPr="00161AD1">
        <w:rPr>
          <w:rFonts w:ascii="Times New Roman" w:eastAsia="Times New Roman" w:hAnsi="Times New Roman" w:cs="Times New Roman"/>
          <w:sz w:val="28"/>
          <w:szCs w:val="28"/>
          <w:lang w:eastAsia="ru-RU"/>
        </w:rPr>
        <w:t xml:space="preserve"> развития,</w:t>
      </w:r>
      <w:r w:rsidRPr="00161AD1">
        <w:rPr>
          <w:rFonts w:ascii="Times New Roman" w:eastAsia="Times New Roman" w:hAnsi="Times New Roman" w:cs="Times New Roman"/>
          <w:sz w:val="28"/>
          <w:szCs w:val="28"/>
          <w:lang w:eastAsia="ru-RU"/>
        </w:rPr>
        <w:t xml:space="preserve"> воспитания</w:t>
      </w:r>
      <w:r w:rsidR="00B81EEF" w:rsidRPr="00161AD1">
        <w:rPr>
          <w:rFonts w:ascii="Times New Roman" w:eastAsia="Times New Roman" w:hAnsi="Times New Roman" w:cs="Times New Roman"/>
          <w:sz w:val="28"/>
          <w:szCs w:val="28"/>
          <w:lang w:eastAsia="ru-RU"/>
        </w:rPr>
        <w:t xml:space="preserve"> и социализации</w:t>
      </w:r>
      <w:r w:rsidRPr="00161AD1">
        <w:rPr>
          <w:rFonts w:ascii="Times New Roman" w:eastAsia="Times New Roman" w:hAnsi="Times New Roman" w:cs="Times New Roman"/>
          <w:sz w:val="28"/>
          <w:szCs w:val="28"/>
          <w:lang w:eastAsia="ru-RU"/>
        </w:rPr>
        <w:t xml:space="preserve"> определены как ожидаемые результаты согласно требованиям к личностным результатам начального </w:t>
      </w:r>
      <w:r w:rsidRPr="00161AD1">
        <w:rPr>
          <w:rFonts w:ascii="Times New Roman" w:eastAsia="Times New Roman" w:hAnsi="Times New Roman" w:cs="Times New Roman"/>
          <w:bCs/>
          <w:sz w:val="28"/>
          <w:szCs w:val="28"/>
          <w:lang w:eastAsia="ru-RU"/>
        </w:rPr>
        <w:t xml:space="preserve">общего </w:t>
      </w:r>
      <w:r w:rsidRPr="00161AD1">
        <w:rPr>
          <w:rFonts w:ascii="Times New Roman" w:eastAsia="Times New Roman" w:hAnsi="Times New Roman" w:cs="Times New Roman"/>
          <w:sz w:val="28"/>
          <w:szCs w:val="28"/>
          <w:lang w:eastAsia="ru-RU"/>
        </w:rPr>
        <w:t>образования и предусматривают:</w:t>
      </w:r>
    </w:p>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i/>
          <w:sz w:val="28"/>
          <w:szCs w:val="28"/>
          <w:lang w:eastAsia="ru-RU"/>
        </w:rPr>
        <w:t>в</w:t>
      </w:r>
      <w:r w:rsidR="00B81EEF" w:rsidRPr="00161AD1">
        <w:rPr>
          <w:rFonts w:ascii="Times New Roman" w:eastAsia="Times New Roman" w:hAnsi="Times New Roman" w:cs="Times New Roman"/>
          <w:i/>
          <w:sz w:val="28"/>
          <w:szCs w:val="28"/>
          <w:lang w:eastAsia="ru-RU"/>
        </w:rPr>
        <w:t xml:space="preserve"> области формирования нравственной </w:t>
      </w:r>
      <w:r w:rsidRPr="00161AD1">
        <w:rPr>
          <w:rFonts w:ascii="Times New Roman" w:eastAsia="Times New Roman" w:hAnsi="Times New Roman" w:cs="Times New Roman"/>
          <w:i/>
          <w:sz w:val="28"/>
          <w:szCs w:val="28"/>
          <w:lang w:eastAsia="ru-RU"/>
        </w:rPr>
        <w:t xml:space="preserve"> культуры:</w:t>
      </w:r>
    </w:p>
    <w:p w:rsidR="00A86FCA" w:rsidRPr="00161AD1" w:rsidRDefault="00A86FCA" w:rsidP="00FF28B0">
      <w:pPr>
        <w:numPr>
          <w:ilvl w:val="0"/>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духовно-нравственной компетенции — «становиться лучше»;</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укрепление нравственности, основанной на свободе воли и духовных отечественных традициях, внутренней установке личности обучающегося поступать согласно своей совести;</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продолжение формирования нравственного самосознания личности (совести) — способности  обучающегося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нравственного смысла учения;</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основ морали — осознанной обучающимся необходимости определенного поведения, обусловленного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принятие обучающимся базовых национальных ценностей, национальных и этнических духовных традиций;</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эстетических потребностей, ценностей и чувств;</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трудолюбия, способности к преодолению трудностей, целеустремлённости и настойчивости в достижении результата.</w:t>
      </w:r>
    </w:p>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i/>
          <w:iCs/>
          <w:sz w:val="28"/>
          <w:szCs w:val="28"/>
          <w:lang w:eastAsia="ru-RU"/>
        </w:rPr>
        <w:t>В области формирования социальной культуры:</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основ российской гражданской идентичности;</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пробуждение веры в Россию, свой народ, чувства личной ответственности за Отечество;</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воспитание ценностного отношения к своему национальному языку и культуре;</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патриотизма и гражданской солидарности;</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укрепление доверия к другим людям;</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доброжелательности и эмоциональной отзывчивости, понимания других людей и сопереживания им;</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становление гуманистических и демократических ценностных ориентаций;</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A86FCA" w:rsidRPr="00161AD1" w:rsidRDefault="00A86FCA" w:rsidP="00A86FCA">
      <w:pPr>
        <w:spacing w:after="0" w:line="240" w:lineRule="auto"/>
        <w:jc w:val="both"/>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В области формирования семейной культуры:</w:t>
      </w:r>
    </w:p>
    <w:p w:rsidR="00A86FCA" w:rsidRPr="00161AD1" w:rsidRDefault="00A86FCA" w:rsidP="00FF28B0">
      <w:pPr>
        <w:numPr>
          <w:ilvl w:val="0"/>
          <w:numId w:val="5"/>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отношения к семье как основе российского общества;</w:t>
      </w:r>
    </w:p>
    <w:p w:rsidR="00A86FCA" w:rsidRPr="00161AD1" w:rsidRDefault="00A86FCA" w:rsidP="00FF28B0">
      <w:pPr>
        <w:numPr>
          <w:ilvl w:val="0"/>
          <w:numId w:val="5"/>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у обучающегося уважительного отношения к родителям, осознанного, заботливого отношения к старшим и младшим;</w:t>
      </w:r>
    </w:p>
    <w:p w:rsidR="00A86FCA" w:rsidRPr="00161AD1" w:rsidRDefault="00A86FCA" w:rsidP="00FF28B0">
      <w:pPr>
        <w:numPr>
          <w:ilvl w:val="0"/>
          <w:numId w:val="5"/>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представления о семейных ценностях, гендерных семейных ролях и уважения к ним;</w:t>
      </w:r>
    </w:p>
    <w:p w:rsidR="00A86FCA" w:rsidRPr="00161AD1" w:rsidRDefault="00A86FCA" w:rsidP="00FF28B0">
      <w:pPr>
        <w:numPr>
          <w:ilvl w:val="0"/>
          <w:numId w:val="5"/>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знакомство обучающегося с культурно-историческими и этническими традициями российской семьи.</w:t>
      </w:r>
    </w:p>
    <w:p w:rsidR="00A86FCA" w:rsidRPr="00161AD1" w:rsidRDefault="00A86FCA" w:rsidP="00A86FCA">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sz w:val="28"/>
          <w:szCs w:val="28"/>
          <w:lang w:eastAsia="ru-RU"/>
        </w:rPr>
        <w:t>Программа  предусматривает приобщение обучающихся к культурным</w:t>
      </w:r>
      <w:r w:rsidR="00CF6B2F"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ценностям своей малой родины, этнической группы, базовым национальным ценностям российского общества, общечеловеческим ценностям в контексте формирования у них гражданской идентичности и обеспечивает</w:t>
      </w:r>
      <w:r w:rsidR="00237256"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bCs/>
          <w:sz w:val="28"/>
          <w:szCs w:val="28"/>
          <w:lang w:eastAsia="ru-RU"/>
        </w:rPr>
        <w:t>пробуждение интереса к малой Родине,  формирование пропедевтических знаний о природных и социальных объектах и явлениях Донского края, элементарных представлений о народах, проживающих в Ростовской области, их традициях и историко-культурном наследии; об историческом прошлом, современном состоянии и перспективах культурного развития Донского края.</w:t>
      </w:r>
    </w:p>
    <w:p w:rsidR="00B81EEF" w:rsidRPr="00161AD1" w:rsidRDefault="00B81EEF" w:rsidP="00A86FCA">
      <w:pPr>
        <w:spacing w:after="0" w:line="240" w:lineRule="auto"/>
        <w:jc w:val="both"/>
        <w:rPr>
          <w:rFonts w:ascii="Times New Roman" w:eastAsia="Times New Roman" w:hAnsi="Times New Roman" w:cs="Times New Roman"/>
          <w:bCs/>
          <w:sz w:val="28"/>
          <w:szCs w:val="28"/>
          <w:lang w:eastAsia="ru-RU"/>
        </w:rPr>
      </w:pPr>
    </w:p>
    <w:p w:rsidR="00B81EEF" w:rsidRPr="00161AD1" w:rsidRDefault="00B81EEF" w:rsidP="00B81EEF">
      <w:pPr>
        <w:autoSpaceDE w:val="0"/>
        <w:autoSpaceDN w:val="0"/>
        <w:adjustRightInd w:val="0"/>
        <w:spacing w:after="0" w:line="360" w:lineRule="auto"/>
        <w:ind w:left="709"/>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2.3.2.Основные направления и ценностные основы </w:t>
      </w:r>
    </w:p>
    <w:p w:rsidR="00B81EEF" w:rsidRPr="00161AD1" w:rsidRDefault="00B81EEF" w:rsidP="00B81EEF">
      <w:pPr>
        <w:autoSpaceDE w:val="0"/>
        <w:autoSpaceDN w:val="0"/>
        <w:adjustRightInd w:val="0"/>
        <w:spacing w:after="0" w:line="360" w:lineRule="auto"/>
        <w:ind w:left="709"/>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духовно­нравственного развития, воспитания и социализации</w:t>
      </w:r>
      <w:r w:rsidR="000B284A" w:rsidRPr="00161AD1">
        <w:rPr>
          <w:rFonts w:ascii="Times New Roman" w:eastAsia="Times New Roman" w:hAnsi="Times New Roman" w:cs="Times New Roman"/>
          <w:b/>
          <w:sz w:val="28"/>
          <w:szCs w:val="28"/>
          <w:lang w:eastAsia="ru-RU"/>
        </w:rPr>
        <w:t xml:space="preserve"> </w:t>
      </w:r>
      <w:r w:rsidRPr="00161AD1">
        <w:rPr>
          <w:rFonts w:ascii="Times New Roman" w:eastAsia="Times New Roman" w:hAnsi="Times New Roman" w:cs="Times New Roman"/>
          <w:b/>
          <w:sz w:val="28"/>
          <w:szCs w:val="28"/>
          <w:lang w:eastAsia="ru-RU"/>
        </w:rPr>
        <w:t>обучающихся</w:t>
      </w:r>
    </w:p>
    <w:p w:rsidR="00B81EEF" w:rsidRPr="00161AD1" w:rsidRDefault="00B81EEF" w:rsidP="00B81EEF">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Общие задачи духовно­нравственного развития, воспитания и социализации обучающихся на уровне начального общего образования классифицированы по направлениям, каждое из которых, будучи тесно связанным с другими, раскрывает одну из </w:t>
      </w:r>
      <w:r w:rsidRPr="00161AD1">
        <w:rPr>
          <w:rFonts w:ascii="Times New Roman" w:eastAsia="Times New Roman" w:hAnsi="Times New Roman" w:cs="Times New Roman"/>
          <w:spacing w:val="2"/>
          <w:sz w:val="28"/>
          <w:szCs w:val="28"/>
          <w:lang w:eastAsia="ru-RU"/>
        </w:rPr>
        <w:t>существенных сторон духовно­нравственного развития лич</w:t>
      </w:r>
      <w:r w:rsidRPr="00161AD1">
        <w:rPr>
          <w:rFonts w:ascii="Times New Roman" w:eastAsia="Times New Roman" w:hAnsi="Times New Roman" w:cs="Times New Roman"/>
          <w:sz w:val="28"/>
          <w:szCs w:val="28"/>
          <w:lang w:eastAsia="ru-RU"/>
        </w:rPr>
        <w:t>ности гражданина России.</w:t>
      </w:r>
    </w:p>
    <w:p w:rsidR="00B81EEF" w:rsidRPr="00161AD1" w:rsidRDefault="00B81EEF" w:rsidP="00B81EEF">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Каждое из направлений духовно­нравственного развития, воспитания и социализации обучающихся основано на определенной системе базовых</w:t>
      </w:r>
      <w:r w:rsidR="00844A15" w:rsidRPr="00161AD1">
        <w:rPr>
          <w:rFonts w:ascii="Times New Roman" w:eastAsia="Times New Roman" w:hAnsi="Times New Roman" w:cs="Times New Roman"/>
          <w:sz w:val="28"/>
          <w:szCs w:val="28"/>
          <w:lang w:eastAsia="ru-RU"/>
        </w:rPr>
        <w:t xml:space="preserve"> национальных ценностей и </w:t>
      </w:r>
      <w:r w:rsidRPr="00161AD1">
        <w:rPr>
          <w:rFonts w:ascii="Times New Roman" w:eastAsia="Times New Roman" w:hAnsi="Times New Roman" w:cs="Times New Roman"/>
          <w:sz w:val="28"/>
          <w:szCs w:val="28"/>
          <w:lang w:eastAsia="ru-RU"/>
        </w:rPr>
        <w:t xml:space="preserve"> обеспечива</w:t>
      </w:r>
      <w:r w:rsidR="00844A15"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усвоение их обучающимися.</w:t>
      </w:r>
    </w:p>
    <w:p w:rsidR="00B81EEF" w:rsidRPr="00161AD1" w:rsidRDefault="00B81EEF" w:rsidP="00B81EEF">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Организация духовно­нравственного развития, воспита</w:t>
      </w:r>
      <w:r w:rsidRPr="00161AD1">
        <w:rPr>
          <w:rFonts w:ascii="Times New Roman" w:eastAsia="Times New Roman" w:hAnsi="Times New Roman" w:cs="Times New Roman"/>
          <w:spacing w:val="2"/>
          <w:sz w:val="28"/>
          <w:szCs w:val="28"/>
          <w:lang w:eastAsia="ru-RU"/>
        </w:rPr>
        <w:t>ния и социализации обучающихся осуществляется по следующим направле</w:t>
      </w:r>
      <w:r w:rsidRPr="00161AD1">
        <w:rPr>
          <w:rFonts w:ascii="Times New Roman" w:eastAsia="Times New Roman" w:hAnsi="Times New Roman" w:cs="Times New Roman"/>
          <w:sz w:val="28"/>
          <w:szCs w:val="28"/>
          <w:lang w:eastAsia="ru-RU"/>
        </w:rPr>
        <w:t>ниям:</w:t>
      </w:r>
    </w:p>
    <w:p w:rsidR="00B81EEF" w:rsidRPr="00161AD1" w:rsidRDefault="00B81EEF" w:rsidP="00A86FCA">
      <w:pPr>
        <w:spacing w:after="0" w:line="240" w:lineRule="auto"/>
        <w:jc w:val="both"/>
        <w:rPr>
          <w:rFonts w:ascii="Times New Roman" w:eastAsia="Times New Roman" w:hAnsi="Times New Roman" w:cs="Times New Roman"/>
          <w:bCs/>
          <w:sz w:val="28"/>
          <w:szCs w:val="28"/>
          <w:lang w:eastAsia="ru-RU"/>
        </w:rPr>
      </w:pPr>
    </w:p>
    <w:tbl>
      <w:tblPr>
        <w:tblW w:w="9498"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2000"/>
        <w:gridCol w:w="7498"/>
      </w:tblGrid>
      <w:tr w:rsidR="00161AD1" w:rsidRPr="00161AD1" w:rsidTr="003B4103">
        <w:tc>
          <w:tcPr>
            <w:tcW w:w="2000" w:type="dxa"/>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498" w:type="dxa"/>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основы</w:t>
            </w:r>
          </w:p>
        </w:tc>
      </w:tr>
      <w:tr w:rsidR="00161AD1" w:rsidRPr="00161AD1" w:rsidTr="003B4103">
        <w:tc>
          <w:tcPr>
            <w:tcW w:w="2000" w:type="dxa"/>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Гражданско-патриотическое воспитание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498" w:type="dxa"/>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Любовь к России, своему народу, краю, служение Отечеству, правовое государство, гражданское общество, закон и правопорядок, поликультурный мир, свобода личная и национальная, доверие к людям, институтам государства и гражданского общества.</w:t>
            </w:r>
          </w:p>
        </w:tc>
      </w:tr>
    </w:tbl>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2000"/>
        <w:gridCol w:w="7498"/>
      </w:tblGrid>
      <w:tr w:rsidR="00161AD1" w:rsidRPr="00161AD1" w:rsidTr="003B4103">
        <w:tc>
          <w:tcPr>
            <w:tcW w:w="2000"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49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установки</w:t>
            </w:r>
          </w:p>
        </w:tc>
      </w:tr>
      <w:tr w:rsidR="00161AD1" w:rsidRPr="00161AD1" w:rsidTr="003B4103">
        <w:tc>
          <w:tcPr>
            <w:tcW w:w="2000"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Нравственное и духовное воспитание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498"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Нравственный выбор;  справедливость; милосердие; честь; достоинство; уважение,</w:t>
            </w:r>
          </w:p>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равноправие, ответственность и чувство долга; забота и помощь, мораль, честность, забота о старших и младших; свобода совести и вероисповедания; толерантность, представление о вере, духовной культуре и светской этике; стремление к развитию духовности.</w:t>
            </w:r>
          </w:p>
        </w:tc>
      </w:tr>
    </w:tbl>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1988"/>
        <w:gridCol w:w="7510"/>
      </w:tblGrid>
      <w:tr w:rsidR="00161AD1" w:rsidRPr="00161AD1" w:rsidTr="003B4103">
        <w:tc>
          <w:tcPr>
            <w:tcW w:w="198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510"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установки</w:t>
            </w:r>
          </w:p>
        </w:tc>
      </w:tr>
      <w:tr w:rsidR="00161AD1" w:rsidRPr="00161AD1" w:rsidTr="003B4103">
        <w:tc>
          <w:tcPr>
            <w:tcW w:w="1988"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Воспитание положительного  отношения к  труду и творчеству.</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510"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Уважение к труду; творчество и созидание;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стремление к познанию и истине; целеустремленность и настойчивость, бережливость, трудолюбие</w:t>
            </w:r>
            <w:r w:rsidRPr="00161AD1">
              <w:rPr>
                <w:rFonts w:ascii="Times New Roman" w:eastAsia="Times New Roman" w:hAnsi="Times New Roman" w:cs="Times New Roman"/>
                <w:sz w:val="28"/>
                <w:szCs w:val="28"/>
                <w:lang w:eastAsia="ru-RU"/>
              </w:rPr>
              <w:t>.</w:t>
            </w:r>
          </w:p>
        </w:tc>
      </w:tr>
    </w:tbl>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1988"/>
        <w:gridCol w:w="7510"/>
      </w:tblGrid>
      <w:tr w:rsidR="00161AD1" w:rsidRPr="00161AD1" w:rsidTr="003B4103">
        <w:tc>
          <w:tcPr>
            <w:tcW w:w="198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510"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установки</w:t>
            </w:r>
          </w:p>
        </w:tc>
      </w:tr>
      <w:tr w:rsidR="00161AD1" w:rsidRPr="00161AD1" w:rsidTr="003B4103">
        <w:tc>
          <w:tcPr>
            <w:tcW w:w="198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 xml:space="preserve">Интеллектуальное воспитание </w:t>
            </w:r>
          </w:p>
        </w:tc>
        <w:tc>
          <w:tcPr>
            <w:tcW w:w="7510"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образование, истина, интеллект, наука, интеллектуальная деятельность, интеллектуальное развитие личности, знание, общество знаний.</w:t>
            </w:r>
          </w:p>
        </w:tc>
      </w:tr>
      <w:tr w:rsidR="00161AD1" w:rsidRPr="00161AD1" w:rsidTr="003B4103">
        <w:tc>
          <w:tcPr>
            <w:tcW w:w="1988" w:type="dxa"/>
            <w:tcBorders>
              <w:left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Здоровьесберегающее воспитание.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510" w:type="dxa"/>
            <w:tcBorders>
              <w:left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Здоровье физическое и стремление к здоровому образу жизни, здоровье нравственное, психологическое,</w:t>
            </w:r>
          </w:p>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нервно-психическое и социально-психологическое.</w:t>
            </w:r>
          </w:p>
        </w:tc>
      </w:tr>
      <w:tr w:rsidR="00161AD1" w:rsidRPr="00161AD1" w:rsidTr="003B4103">
        <w:tc>
          <w:tcPr>
            <w:tcW w:w="1988"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510"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p>
        </w:tc>
      </w:tr>
    </w:tbl>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2000"/>
        <w:gridCol w:w="7498"/>
      </w:tblGrid>
      <w:tr w:rsidR="00161AD1" w:rsidRPr="00161AD1" w:rsidTr="003B4103">
        <w:tc>
          <w:tcPr>
            <w:tcW w:w="2000"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49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установки</w:t>
            </w:r>
          </w:p>
        </w:tc>
      </w:tr>
      <w:tr w:rsidR="00161AD1" w:rsidRPr="00161AD1" w:rsidTr="003B4103">
        <w:tc>
          <w:tcPr>
            <w:tcW w:w="2000" w:type="dxa"/>
            <w:tcBorders>
              <w:top w:val="single" w:sz="1" w:space="0" w:color="000000"/>
              <w:left w:val="single" w:sz="1" w:space="0" w:color="000000"/>
              <w:bottom w:val="single" w:sz="1" w:space="0" w:color="000000"/>
            </w:tcBorders>
          </w:tcPr>
          <w:p w:rsidR="00567179" w:rsidRPr="00161AD1" w:rsidRDefault="00567179" w:rsidP="00C16B83">
            <w:pPr>
              <w:spacing w:after="0" w:line="240" w:lineRule="auto"/>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Социокультурное  и медиакультурное воспитание</w:t>
            </w:r>
          </w:p>
        </w:tc>
        <w:tc>
          <w:tcPr>
            <w:tcW w:w="749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миролюбие, гражданское согласие, социальное партнерство, межкультурное сотрудничество, культурное обогащение личности, духовная и культурная консолидация общества; поликультурный мир.</w:t>
            </w:r>
          </w:p>
        </w:tc>
      </w:tr>
      <w:tr w:rsidR="00161AD1" w:rsidRPr="00161AD1" w:rsidTr="003B4103">
        <w:tc>
          <w:tcPr>
            <w:tcW w:w="2000"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Экологическое воспитание.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498"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Родная земля; заповедная природа; планета Земля; экологическое сознание.</w:t>
            </w:r>
          </w:p>
        </w:tc>
      </w:tr>
    </w:tbl>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1975"/>
        <w:gridCol w:w="7523"/>
      </w:tblGrid>
      <w:tr w:rsidR="00161AD1" w:rsidRPr="00161AD1" w:rsidTr="003B4103">
        <w:tc>
          <w:tcPr>
            <w:tcW w:w="1975"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523"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установки</w:t>
            </w:r>
          </w:p>
        </w:tc>
      </w:tr>
      <w:tr w:rsidR="00161AD1" w:rsidRPr="00161AD1" w:rsidTr="003B4103">
        <w:tc>
          <w:tcPr>
            <w:tcW w:w="1975"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Воспитание семейных ценностей</w:t>
            </w:r>
          </w:p>
        </w:tc>
        <w:tc>
          <w:tcPr>
            <w:tcW w:w="7523"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семья, семейные традиции, культура семейной жизни, этика и психология семейных отношений, любовь и уважение к родителям, прародителям; забота о старших и младших.</w:t>
            </w:r>
          </w:p>
        </w:tc>
      </w:tr>
      <w:tr w:rsidR="00161AD1" w:rsidRPr="00161AD1" w:rsidTr="003B4103">
        <w:tc>
          <w:tcPr>
            <w:tcW w:w="1975"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Формирование коммуникативной  культуры</w:t>
            </w:r>
          </w:p>
        </w:tc>
        <w:tc>
          <w:tcPr>
            <w:tcW w:w="7523" w:type="dxa"/>
            <w:tcBorders>
              <w:top w:val="single" w:sz="1" w:space="0" w:color="000000"/>
              <w:left w:val="single" w:sz="1" w:space="0" w:color="000000"/>
              <w:bottom w:val="single" w:sz="1" w:space="0" w:color="000000"/>
              <w:right w:val="single" w:sz="4" w:space="0" w:color="auto"/>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русский язык, языки народов России, культура общения, межличностная и межкультурная коммуникация, ответственное отношение к слову как к поступку, продуктивное и безопасное общение.</w:t>
            </w:r>
          </w:p>
        </w:tc>
      </w:tr>
      <w:tr w:rsidR="00161AD1" w:rsidRPr="00161AD1" w:rsidTr="003B4103">
        <w:tc>
          <w:tcPr>
            <w:tcW w:w="1975"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p>
        </w:tc>
        <w:tc>
          <w:tcPr>
            <w:tcW w:w="7523" w:type="dxa"/>
            <w:tcBorders>
              <w:top w:val="single" w:sz="1" w:space="0" w:color="000000"/>
              <w:left w:val="single" w:sz="1" w:space="0" w:color="000000"/>
              <w:bottom w:val="single" w:sz="1" w:space="0" w:color="000000"/>
              <w:right w:val="single" w:sz="4" w:space="0" w:color="auto"/>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p>
        </w:tc>
      </w:tr>
      <w:tr w:rsidR="00161AD1" w:rsidRPr="00161AD1" w:rsidTr="003B4103">
        <w:tc>
          <w:tcPr>
            <w:tcW w:w="1975"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Правовое воспитание и культура безопасности</w:t>
            </w:r>
          </w:p>
        </w:tc>
        <w:tc>
          <w:tcPr>
            <w:tcW w:w="7523" w:type="dxa"/>
            <w:tcBorders>
              <w:top w:val="single" w:sz="1" w:space="0" w:color="000000"/>
              <w:left w:val="single" w:sz="1" w:space="0" w:color="000000"/>
              <w:bottom w:val="single" w:sz="1" w:space="0" w:color="000000"/>
              <w:right w:val="single" w:sz="4" w:space="0" w:color="auto"/>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правовая культура, права и обязанности человека, свобода личности, демократия, электоральная культура, безопасность, безопасная среда школы, безопасность информационного пространства, безопасное поведение в природной и техногенной среде</w:t>
            </w:r>
          </w:p>
        </w:tc>
      </w:tr>
      <w:tr w:rsidR="00161AD1" w:rsidRPr="00161AD1" w:rsidTr="003B4103">
        <w:tc>
          <w:tcPr>
            <w:tcW w:w="1975" w:type="dxa"/>
            <w:tcBorders>
              <w:left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Культурологическое  и эстетическое  воспитание.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523" w:type="dxa"/>
            <w:tcBorders>
              <w:left w:val="single" w:sz="1" w:space="0" w:color="000000"/>
              <w:right w:val="single" w:sz="4" w:space="0" w:color="auto"/>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 xml:space="preserve">Красота; </w:t>
            </w:r>
            <w:r w:rsidRPr="00161AD1">
              <w:rPr>
                <w:rFonts w:ascii="Times New Roman" w:eastAsia="Times New Roman" w:hAnsi="Times New Roman" w:cs="Times New Roman"/>
                <w:sz w:val="28"/>
                <w:szCs w:val="28"/>
                <w:lang w:eastAsia="ru-RU"/>
              </w:rPr>
              <w:t>гармония; духовный мир человека;</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эстетическое развитие, самовыражение в творчестве и искусстве.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p>
        </w:tc>
      </w:tr>
      <w:tr w:rsidR="00161AD1" w:rsidRPr="00161AD1" w:rsidTr="003B4103">
        <w:tc>
          <w:tcPr>
            <w:tcW w:w="1975"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523" w:type="dxa"/>
            <w:tcBorders>
              <w:left w:val="single" w:sz="1" w:space="0" w:color="000000"/>
              <w:bottom w:val="single" w:sz="1" w:space="0" w:color="000000"/>
              <w:right w:val="single" w:sz="4" w:space="0" w:color="auto"/>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p>
        </w:tc>
      </w:tr>
    </w:tbl>
    <w:p w:rsidR="00A86FCA" w:rsidRPr="00161AD1" w:rsidRDefault="00A86FCA" w:rsidP="00A86FCA">
      <w:pPr>
        <w:spacing w:after="0" w:line="240" w:lineRule="auto"/>
        <w:jc w:val="both"/>
        <w:rPr>
          <w:rFonts w:ascii="Times New Roman" w:eastAsia="Times New Roman" w:hAnsi="Times New Roman" w:cs="Times New Roman"/>
          <w:b/>
          <w:sz w:val="28"/>
          <w:szCs w:val="28"/>
          <w:lang w:eastAsia="ru-RU"/>
        </w:rPr>
      </w:pPr>
    </w:p>
    <w:p w:rsidR="00D72E29" w:rsidRPr="00161AD1" w:rsidRDefault="00C16B83" w:rsidP="00A86FCA">
      <w:pPr>
        <w:spacing w:after="0" w:line="240" w:lineRule="auto"/>
        <w:jc w:val="both"/>
        <w:rPr>
          <w:rFonts w:ascii="Times New Roman" w:eastAsia="Times New Roman" w:hAnsi="Times New Roman" w:cs="Times New Roman"/>
          <w:b/>
          <w:sz w:val="28"/>
          <w:szCs w:val="28"/>
          <w:lang w:eastAsia="ru-RU"/>
        </w:rPr>
      </w:pPr>
      <w:r w:rsidRPr="00161AD1">
        <w:rPr>
          <w:rFonts w:ascii="Times New Roman" w:hAnsi="Times New Roman"/>
          <w:spacing w:val="-2"/>
          <w:sz w:val="28"/>
          <w:szCs w:val="28"/>
        </w:rPr>
        <w:t>Все направления духовно­нравственного развития, воспи</w:t>
      </w:r>
      <w:r w:rsidRPr="00161AD1">
        <w:rPr>
          <w:rFonts w:ascii="Times New Roman" w:hAnsi="Times New Roman"/>
          <w:sz w:val="28"/>
          <w:szCs w:val="28"/>
        </w:rPr>
        <w:t>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rsidR="00D72E29" w:rsidRPr="00161AD1" w:rsidRDefault="00D72E29" w:rsidP="00A86FCA">
      <w:pPr>
        <w:spacing w:after="0" w:line="240" w:lineRule="auto"/>
        <w:jc w:val="both"/>
        <w:rPr>
          <w:rFonts w:ascii="Times New Roman" w:eastAsia="Times New Roman" w:hAnsi="Times New Roman" w:cs="Times New Roman"/>
          <w:b/>
          <w:sz w:val="28"/>
          <w:szCs w:val="28"/>
          <w:lang w:eastAsia="ru-RU"/>
        </w:rPr>
      </w:pPr>
    </w:p>
    <w:p w:rsidR="00C16B83" w:rsidRPr="00161AD1" w:rsidRDefault="00C16B83" w:rsidP="00C16B83">
      <w:pPr>
        <w:autoSpaceDE w:val="0"/>
        <w:autoSpaceDN w:val="0"/>
        <w:adjustRightInd w:val="0"/>
        <w:spacing w:after="0" w:line="360" w:lineRule="auto"/>
        <w:ind w:left="709"/>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2.3.3.Основное содержание духовно­нравственного развития, воспитания и социализации обучающихся</w:t>
      </w:r>
    </w:p>
    <w:tbl>
      <w:tblPr>
        <w:tblStyle w:val="af2"/>
        <w:tblW w:w="0" w:type="auto"/>
        <w:tblInd w:w="108" w:type="dxa"/>
        <w:tblLook w:val="04A0" w:firstRow="1" w:lastRow="0" w:firstColumn="1" w:lastColumn="0" w:noHBand="0" w:noVBand="1"/>
      </w:tblPr>
      <w:tblGrid>
        <w:gridCol w:w="3038"/>
        <w:gridCol w:w="6284"/>
      </w:tblGrid>
      <w:tr w:rsidR="00161AD1" w:rsidRPr="00161AD1" w:rsidTr="00567179">
        <w:tc>
          <w:tcPr>
            <w:tcW w:w="2127" w:type="dxa"/>
          </w:tcPr>
          <w:p w:rsidR="00567179" w:rsidRPr="00161AD1" w:rsidRDefault="00567179" w:rsidP="00567179">
            <w:pPr>
              <w:autoSpaceDE w:val="0"/>
              <w:autoSpaceDN w:val="0"/>
              <w:adjustRightInd w:val="0"/>
              <w:spacing w:line="360" w:lineRule="auto"/>
              <w:jc w:val="center"/>
              <w:textAlignment w:val="center"/>
              <w:rPr>
                <w:i/>
                <w:sz w:val="28"/>
                <w:szCs w:val="28"/>
              </w:rPr>
            </w:pPr>
            <w:r w:rsidRPr="00161AD1">
              <w:rPr>
                <w:i/>
                <w:sz w:val="28"/>
                <w:szCs w:val="28"/>
              </w:rPr>
              <w:t>Направление</w:t>
            </w:r>
          </w:p>
          <w:p w:rsidR="00567179" w:rsidRPr="00161AD1" w:rsidRDefault="00567179" w:rsidP="00567179">
            <w:pPr>
              <w:autoSpaceDE w:val="0"/>
              <w:autoSpaceDN w:val="0"/>
              <w:adjustRightInd w:val="0"/>
              <w:spacing w:line="360" w:lineRule="auto"/>
              <w:jc w:val="center"/>
              <w:textAlignment w:val="center"/>
              <w:rPr>
                <w:i/>
                <w:sz w:val="28"/>
                <w:szCs w:val="28"/>
              </w:rPr>
            </w:pPr>
            <w:r w:rsidRPr="00161AD1">
              <w:rPr>
                <w:i/>
                <w:sz w:val="28"/>
                <w:szCs w:val="28"/>
              </w:rPr>
              <w:t>воспитания</w:t>
            </w:r>
          </w:p>
        </w:tc>
        <w:tc>
          <w:tcPr>
            <w:tcW w:w="7336" w:type="dxa"/>
          </w:tcPr>
          <w:p w:rsidR="00567179" w:rsidRPr="00161AD1" w:rsidRDefault="00567179" w:rsidP="00567179">
            <w:pPr>
              <w:autoSpaceDE w:val="0"/>
              <w:autoSpaceDN w:val="0"/>
              <w:adjustRightInd w:val="0"/>
              <w:spacing w:line="360" w:lineRule="auto"/>
              <w:jc w:val="center"/>
              <w:textAlignment w:val="center"/>
              <w:rPr>
                <w:i/>
                <w:sz w:val="28"/>
                <w:szCs w:val="28"/>
              </w:rPr>
            </w:pPr>
            <w:r w:rsidRPr="00161AD1">
              <w:rPr>
                <w:i/>
                <w:sz w:val="28"/>
                <w:szCs w:val="28"/>
              </w:rPr>
              <w:t>Основное содержание</w:t>
            </w: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Гражданско-патриотическое воспитание</w:t>
            </w:r>
          </w:p>
        </w:tc>
        <w:tc>
          <w:tcPr>
            <w:tcW w:w="7336" w:type="dxa"/>
          </w:tcPr>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ценностные представления о любви к России, народам Российской Федерации, к своей малой родине;</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 xml:space="preserve">первоначальные нравственные представления о долге, чести и достоинстве в контексте отношения к Отечеству, к согражданам, к семье, школе, одноклассникам; </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 xml:space="preserve">элементарные представления о политическом устройстве </w:t>
            </w:r>
            <w:r w:rsidRPr="00161AD1">
              <w:rPr>
                <w:spacing w:val="2"/>
                <w:sz w:val="28"/>
                <w:szCs w:val="28"/>
              </w:rPr>
              <w:t xml:space="preserve">Российского государства, его институтах, их роли в жизни </w:t>
            </w:r>
            <w:r w:rsidRPr="00161AD1">
              <w:rPr>
                <w:sz w:val="28"/>
                <w:szCs w:val="28"/>
              </w:rPr>
              <w:t>общества, важнейших законах государства;</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представления о символах государства – Флаге, Гербе России, о флаге и гербе субъекта Российской Федерации, </w:t>
            </w:r>
            <w:r w:rsidRPr="00161AD1">
              <w:rPr>
                <w:sz w:val="28"/>
                <w:szCs w:val="28"/>
              </w:rPr>
              <w:t>в котором находится образовательная организация;</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интерес к государственным праздникам и важнейшим </w:t>
            </w:r>
            <w:r w:rsidRPr="00161AD1">
              <w:rPr>
                <w:sz w:val="28"/>
                <w:szCs w:val="28"/>
              </w:rPr>
              <w:t xml:space="preserve">событиям в жизни России, субъекта Российской Федерации, </w:t>
            </w:r>
            <w:r w:rsidRPr="00161AD1">
              <w:rPr>
                <w:spacing w:val="2"/>
                <w:sz w:val="28"/>
                <w:szCs w:val="28"/>
              </w:rPr>
              <w:t>края (населенного пункта), в котором находится образова</w:t>
            </w:r>
            <w:r w:rsidRPr="00161AD1">
              <w:rPr>
                <w:sz w:val="28"/>
                <w:szCs w:val="28"/>
              </w:rPr>
              <w:t>тельная организация;</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уважительное отношение к русскому языку как государственному, языку межнационального общения;</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ценностное отношение к своему национальному языку </w:t>
            </w:r>
            <w:r w:rsidRPr="00161AD1">
              <w:rPr>
                <w:sz w:val="28"/>
                <w:szCs w:val="28"/>
              </w:rPr>
              <w:t>и культуре;</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народах России, об их общей исторической судьбе, о единстве народов нашей страны;</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первоначальные представления о национальных героях и </w:t>
            </w:r>
            <w:r w:rsidRPr="00161AD1">
              <w:rPr>
                <w:sz w:val="28"/>
                <w:szCs w:val="28"/>
              </w:rPr>
              <w:t>важнейших событиях истории России и ее народов;</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уважительное отношение к воинскому прошлому и настоящему нашей  страны, уважение к защитникам Родины.</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Нравственное и духовное воспитание</w:t>
            </w:r>
          </w:p>
        </w:tc>
        <w:tc>
          <w:tcPr>
            <w:tcW w:w="7336" w:type="dxa"/>
          </w:tcPr>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морали, об основных понятиях этики (добро и зло, истина и ложь, смысл и ценность жизни, справедливость, милосердие, нравственный выбор, достоинство, любовь и др.);</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значении религиозной культуры в жизни человека и общества, связи религиозных культур народов России и российской гражданской (светской) этики, свободе совести и вероисповедания, роли традиционных религий в развитии Российского государства, в истории и культуре нашей страны;</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духовных ценностях народов России;</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уважительное отношение к традициям, культуре и языку своего народа и других народов России;</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знание и выполнение правил поведения в образовательной организации, дома, на улице, в населенном пункте, в общественных местах, на природе;</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уважительное отношение к старшим, доброжелательное отношение к сверстникам и младшим;</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установление дружеских взаимоотношений в коллективе, основанных на взаимопомощи и взаимной поддержке;</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бережное, гуманное отношение ко всему живому;</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стремление избегать плохих поступков, не капризничать, не быть упрямым; умение признаться в плохом поступке и проанализировать его;</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Воспитание положительного отношения к труду и творчеству</w:t>
            </w:r>
          </w:p>
        </w:tc>
        <w:tc>
          <w:tcPr>
            <w:tcW w:w="7336" w:type="dxa"/>
          </w:tcPr>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нравственных основах учебы, ведущей роли образования, труда и значении творчества в жизни человека и общества;</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уважение к труду и творчеству старших и сверстников;</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элементарные представления об основных профессиях;</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ценностное отношение к учебе как виду творческой деятельности;</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элементарные представления о современной экономике;</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первоначальные навыки коллективной работы, в том </w:t>
            </w:r>
            <w:r w:rsidRPr="00161AD1">
              <w:rPr>
                <w:sz w:val="28"/>
                <w:szCs w:val="28"/>
              </w:rPr>
              <w:t>числе при разработке и реализации учебных и учебно­трудовых проектов;</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умение проявлять дисциплинированность, последователь</w:t>
            </w:r>
            <w:r w:rsidRPr="00161AD1">
              <w:rPr>
                <w:sz w:val="28"/>
                <w:szCs w:val="28"/>
              </w:rPr>
              <w:t>ность и настойчивость в выполнении учебных и учебно­трудовых заданий;</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умение соблюдать порядок на рабочем месте;</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бережное отношение к результатам своего труда, труда </w:t>
            </w:r>
            <w:r w:rsidRPr="00161AD1">
              <w:rPr>
                <w:sz w:val="28"/>
                <w:szCs w:val="28"/>
              </w:rPr>
              <w:t>других людей, к школьному имуществу, учебникам, личным вещам;</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отрицательное отношение к лени и небрежности в труде и учебе, небережливому отношению к результатам труда людей.</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Интеллектуальное воспитание</w:t>
            </w:r>
          </w:p>
        </w:tc>
        <w:tc>
          <w:tcPr>
            <w:tcW w:w="7336" w:type="dxa"/>
          </w:tcPr>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первоначальные представления о возможностях интеллектуальной деятельности, о ее значении для развития личности и общества;</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 xml:space="preserve">представление об образовании и самообразовании как общечеловеческой ценности, необходимом качестве современного человека, условии достижении личного успеха в жизни; </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элементарные представления о роли знаний, науки в развитии современного производства, в жизни человека и общества, об инновациях, инновационном обществе, о знании как производительной силе, о связи науки и производства;</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содержании, ценности и безопасности современного информационного пространства;</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интерес к познанию нового;</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уважение интеллектуального труда, людям науки, представителям творческих профессий;</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элементарные навыки работы с научной информацией;</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первоначальный опыт организации и реализации учебно-исследовательских проектов;</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об ответственности за использование результатов научных открытий.</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Здоровьесберегающее воспитание</w:t>
            </w:r>
          </w:p>
        </w:tc>
        <w:tc>
          <w:tcPr>
            <w:tcW w:w="7336" w:type="dxa"/>
          </w:tcPr>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первоначальные представления о здоровье человека как абсолютной ценности, его значения для полноценной человеческой жизни, о физическом, духовном и нравственном здоровье;</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формирование начальных представлений о культуре здорового образа жизни;</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базовые навыки сохранения собственного здоровья, использования здоровьесберегающих технологий в процессе обучения и во внеурочное время;</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первоначальные представления о ценности занятий физической культурой и спортом, понимание влияния этой деятельности на развитие личности человека, на процесс обучения и взрослой жизни;</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элементарные знания по истории российского и мирового спорта, уважение к спортсменам;</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отрицательное отношение к </w:t>
            </w:r>
            <w:r w:rsidRPr="00161AD1">
              <w:rPr>
                <w:sz w:val="28"/>
                <w:szCs w:val="28"/>
              </w:rPr>
              <w:t>употреблению психоактивных веществ, к курению и алкоголю, избытку компьютерных игр и интернета;</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z w:val="28"/>
                <w:szCs w:val="28"/>
              </w:rPr>
              <w:t>понимание опасности, негативных последствий употребления психоактивных веществ, алкоголя, табака, наркотических веществ, бесконтрольного употребление лекарственных препаратов, возникновения суицидальных мыслей.</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Социокультурное и медиакультурное воспитание</w:t>
            </w:r>
          </w:p>
        </w:tc>
        <w:tc>
          <w:tcPr>
            <w:tcW w:w="7336" w:type="dxa"/>
          </w:tcPr>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первоначальное понимание значений понятий «миролюбие», «гражданское согласие», «социальное партнерство», важности этих явлений для жизни и развития человека, сохранения мира в семье, обществе, государстве;</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 xml:space="preserve"> первоначальное понимание значений понятий «социальная агрессия», «межнациональная рознь», «экстремизм», «терроризм», «фанатизм», формирование негативного отношения к этим явлениям, элементарные знания о возможностях противостояния им;</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первичный опыт межкультурного, межнационального, межконфессионального сотрудничества, диалогического общения;</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первичный опыт социального партнерства и межпоколенного диалога;</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первичные навыки использования информационной среды, телекоммуникационных технологий для организации межкультурного сотрудничества, культурного взаимообогащения.</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Культуротворческое и эстетическое воспитание</w:t>
            </w:r>
          </w:p>
        </w:tc>
        <w:tc>
          <w:tcPr>
            <w:tcW w:w="7336" w:type="dxa"/>
          </w:tcPr>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 xml:space="preserve">первоначальные представления об эстетических идеалах и ценностях; </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навыки культуроосвоения и культуросозидания, направленные на приобщение к достижениям общечеловеческой и национальной культуры;</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проявление и развитие индивидуальных творческих способностей;</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способность формулировать собственные эстетические предпочтения;</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представления о душевной и физической красоте человека;</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формирование эстетических идеалов, чувства прекрасного; умение видеть красоту природы, труда и творчества;</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начальные представления об искусстве народов России;</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интерес к чтению, произведениям искусства, детским </w:t>
            </w:r>
            <w:r w:rsidRPr="00161AD1">
              <w:rPr>
                <w:sz w:val="28"/>
                <w:szCs w:val="28"/>
              </w:rPr>
              <w:t>спектаклям, концертам, выставкам, музыке;</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интерес к занятиям художественным творчеством;</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стремление к опрятному внешнему виду;</w:t>
            </w:r>
          </w:p>
          <w:p w:rsidR="00567179" w:rsidRPr="00161AD1" w:rsidRDefault="00567179" w:rsidP="00567179">
            <w:pPr>
              <w:autoSpaceDE w:val="0"/>
              <w:autoSpaceDN w:val="0"/>
              <w:adjustRightInd w:val="0"/>
              <w:textAlignment w:val="center"/>
              <w:rPr>
                <w:b/>
                <w:sz w:val="28"/>
                <w:szCs w:val="28"/>
              </w:rPr>
            </w:pPr>
            <w:r w:rsidRPr="00161AD1">
              <w:rPr>
                <w:sz w:val="28"/>
                <w:szCs w:val="28"/>
              </w:rPr>
              <w:t>отрицательное отношение к некрасивым поступкам и неряшливости</w:t>
            </w:r>
          </w:p>
        </w:tc>
      </w:tr>
      <w:tr w:rsidR="00161AD1" w:rsidRPr="00161AD1" w:rsidTr="00567179">
        <w:tc>
          <w:tcPr>
            <w:tcW w:w="2127" w:type="dxa"/>
          </w:tcPr>
          <w:p w:rsidR="004A6493" w:rsidRPr="00161AD1" w:rsidRDefault="004A6493" w:rsidP="00C16B83">
            <w:pPr>
              <w:autoSpaceDE w:val="0"/>
              <w:autoSpaceDN w:val="0"/>
              <w:adjustRightInd w:val="0"/>
              <w:spacing w:line="360" w:lineRule="auto"/>
              <w:textAlignment w:val="center"/>
              <w:rPr>
                <w:b/>
                <w:spacing w:val="2"/>
                <w:sz w:val="28"/>
                <w:szCs w:val="28"/>
              </w:rPr>
            </w:pPr>
            <w:r w:rsidRPr="00161AD1">
              <w:rPr>
                <w:b/>
                <w:spacing w:val="2"/>
                <w:sz w:val="28"/>
                <w:szCs w:val="28"/>
              </w:rPr>
              <w:t>Правовое воспитание и культура безопасности</w:t>
            </w:r>
          </w:p>
        </w:tc>
        <w:tc>
          <w:tcPr>
            <w:tcW w:w="7336" w:type="dxa"/>
          </w:tcPr>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элементарные представления об институтах гражданского общества, о возможностях участия граждан в общественном управлении;</w:t>
            </w:r>
          </w:p>
          <w:p w:rsidR="004A6493" w:rsidRPr="00161AD1" w:rsidRDefault="004A6493" w:rsidP="004A6493">
            <w:pPr>
              <w:autoSpaceDE w:val="0"/>
              <w:autoSpaceDN w:val="0"/>
              <w:adjustRightInd w:val="0"/>
              <w:ind w:firstLine="709"/>
              <w:jc w:val="both"/>
              <w:textAlignment w:val="center"/>
              <w:rPr>
                <w:sz w:val="28"/>
                <w:szCs w:val="28"/>
              </w:rPr>
            </w:pPr>
            <w:r w:rsidRPr="00161AD1">
              <w:rPr>
                <w:spacing w:val="-4"/>
                <w:sz w:val="28"/>
                <w:szCs w:val="28"/>
              </w:rPr>
              <w:t>первоначальные представления о правах, свободах и обязанностях человека</w:t>
            </w:r>
            <w:r w:rsidRPr="00161AD1">
              <w:rPr>
                <w:sz w:val="28"/>
                <w:szCs w:val="28"/>
              </w:rPr>
              <w:t>;</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элементарные представления о верховенстве закона и потребности в правопорядке, общественном согласии;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интерес к общественным явлениям, понимание активной роли человека в обществе;</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 xml:space="preserve">стремление активно участвовать в делах класса, </w:t>
            </w:r>
            <w:r w:rsidR="00602B02" w:rsidRPr="00161AD1">
              <w:rPr>
                <w:sz w:val="28"/>
                <w:szCs w:val="28"/>
              </w:rPr>
              <w:t>ОО</w:t>
            </w:r>
            <w:r w:rsidRPr="00161AD1">
              <w:rPr>
                <w:sz w:val="28"/>
                <w:szCs w:val="28"/>
              </w:rPr>
              <w:t>, семьи, своего села, города;</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умение отвечать за свои поступки;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негативное отношение к нарушениям порядка в классе, дома, на улице, к невыполнению человеком своих обязанностей;</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знание правил безопасного поведения в школе, быту, на отдыхе, городской среде, понимание необходимости их выполнения;</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первоначальные представления об информационной безопасности;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представления о возможном негативном влиянии на мо</w:t>
            </w:r>
            <w:r w:rsidRPr="00161AD1">
              <w:rPr>
                <w:spacing w:val="2"/>
                <w:sz w:val="28"/>
                <w:szCs w:val="28"/>
              </w:rPr>
              <w:t xml:space="preserve">рально­психологическое состояние человека компьютерных </w:t>
            </w:r>
            <w:r w:rsidRPr="00161AD1">
              <w:rPr>
                <w:sz w:val="28"/>
                <w:szCs w:val="28"/>
              </w:rPr>
              <w:t>игр, кинофильмов, телевизионных передач, рекламы;</w:t>
            </w:r>
          </w:p>
          <w:p w:rsidR="004A6493" w:rsidRPr="00161AD1" w:rsidRDefault="004A6493" w:rsidP="004A6493">
            <w:pPr>
              <w:autoSpaceDE w:val="0"/>
              <w:autoSpaceDN w:val="0"/>
              <w:adjustRightInd w:val="0"/>
              <w:ind w:firstLine="709"/>
              <w:jc w:val="both"/>
              <w:textAlignment w:val="center"/>
              <w:rPr>
                <w:b/>
                <w:bCs/>
                <w:i/>
                <w:iCs/>
                <w:sz w:val="28"/>
                <w:szCs w:val="28"/>
              </w:rPr>
            </w:pPr>
            <w:r w:rsidRPr="00161AD1">
              <w:rPr>
                <w:sz w:val="28"/>
                <w:szCs w:val="28"/>
              </w:rPr>
              <w:t>элементарные представления о девиантном и делинквентном поведении.</w:t>
            </w:r>
          </w:p>
          <w:p w:rsidR="004A6493" w:rsidRPr="00161AD1" w:rsidRDefault="004A6493" w:rsidP="00567179">
            <w:pPr>
              <w:autoSpaceDE w:val="0"/>
              <w:autoSpaceDN w:val="0"/>
              <w:adjustRightInd w:val="0"/>
              <w:ind w:firstLine="709"/>
              <w:jc w:val="both"/>
              <w:textAlignment w:val="center"/>
              <w:rPr>
                <w:sz w:val="28"/>
                <w:szCs w:val="28"/>
              </w:rPr>
            </w:pPr>
          </w:p>
        </w:tc>
      </w:tr>
      <w:tr w:rsidR="00161AD1" w:rsidRPr="00161AD1" w:rsidTr="00567179">
        <w:tc>
          <w:tcPr>
            <w:tcW w:w="2127" w:type="dxa"/>
          </w:tcPr>
          <w:p w:rsidR="004A6493" w:rsidRPr="00161AD1" w:rsidRDefault="004A6493" w:rsidP="00C16B83">
            <w:pPr>
              <w:autoSpaceDE w:val="0"/>
              <w:autoSpaceDN w:val="0"/>
              <w:adjustRightInd w:val="0"/>
              <w:spacing w:line="360" w:lineRule="auto"/>
              <w:textAlignment w:val="center"/>
              <w:rPr>
                <w:b/>
                <w:spacing w:val="2"/>
                <w:sz w:val="28"/>
                <w:szCs w:val="28"/>
              </w:rPr>
            </w:pPr>
            <w:r w:rsidRPr="00161AD1">
              <w:rPr>
                <w:b/>
                <w:spacing w:val="2"/>
                <w:sz w:val="28"/>
                <w:szCs w:val="28"/>
              </w:rPr>
              <w:t>Воспитание семейных ценностей</w:t>
            </w:r>
          </w:p>
        </w:tc>
        <w:tc>
          <w:tcPr>
            <w:tcW w:w="7336" w:type="dxa"/>
          </w:tcPr>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первоначальные представления о семье как социальном институте, о роли семьи в жизни человека и общества;</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знание правил поведение в семье, понимание необходимости их выполнения;</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представление о семейных ролях, правах и обязанностях членов семьи;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знание истории, ценностей и традиций своей семьи;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уважительное, заботливое отношение к родителям, прародителям, сестрам и братьям;</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z w:val="28"/>
                <w:szCs w:val="28"/>
              </w:rPr>
              <w:t>элементарные представления об этике и психологии семейных отношений, основанных на традиционных семейных ценностях народов России.</w:t>
            </w:r>
          </w:p>
          <w:p w:rsidR="004A6493" w:rsidRPr="00161AD1" w:rsidRDefault="004A6493" w:rsidP="00567179">
            <w:pPr>
              <w:autoSpaceDE w:val="0"/>
              <w:autoSpaceDN w:val="0"/>
              <w:adjustRightInd w:val="0"/>
              <w:ind w:firstLine="709"/>
              <w:jc w:val="both"/>
              <w:textAlignment w:val="center"/>
              <w:rPr>
                <w:sz w:val="28"/>
                <w:szCs w:val="28"/>
              </w:rPr>
            </w:pPr>
          </w:p>
        </w:tc>
      </w:tr>
      <w:tr w:rsidR="00161AD1" w:rsidRPr="00161AD1" w:rsidTr="00567179">
        <w:tc>
          <w:tcPr>
            <w:tcW w:w="2127" w:type="dxa"/>
          </w:tcPr>
          <w:p w:rsidR="004A6493" w:rsidRPr="00161AD1" w:rsidRDefault="004A6493" w:rsidP="00C16B83">
            <w:pPr>
              <w:autoSpaceDE w:val="0"/>
              <w:autoSpaceDN w:val="0"/>
              <w:adjustRightInd w:val="0"/>
              <w:spacing w:line="360" w:lineRule="auto"/>
              <w:textAlignment w:val="center"/>
              <w:rPr>
                <w:b/>
                <w:spacing w:val="2"/>
                <w:sz w:val="28"/>
                <w:szCs w:val="28"/>
              </w:rPr>
            </w:pPr>
            <w:r w:rsidRPr="00161AD1">
              <w:rPr>
                <w:b/>
                <w:spacing w:val="2"/>
                <w:sz w:val="28"/>
                <w:szCs w:val="28"/>
              </w:rPr>
              <w:t>Формирование коммуникативной культуры</w:t>
            </w:r>
          </w:p>
        </w:tc>
        <w:tc>
          <w:tcPr>
            <w:tcW w:w="7336" w:type="dxa"/>
          </w:tcPr>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 xml:space="preserve">первоначальные представления о значении общения для жизни человека, развития личности, успешной учебы; </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 xml:space="preserve">первоначальные знания правил эффективного, бесконфликтного, безопасного общения в классе, школе, семье, со сверстниками, старшими и младшими; </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понимание значимости ответственного отношения к слову как к поступку, действию;</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первоначальные знания о безопасном общении в Интернете;</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ценностные представления о родном языке;</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первоначальные представления об истории родного языка, его особенностях и месте в мире;</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элементарные представления о современных технологиях коммуникации;</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 xml:space="preserve">элементарные навыки межкультурной коммуникации; </w:t>
            </w:r>
          </w:p>
          <w:p w:rsidR="004A6493" w:rsidRPr="00161AD1" w:rsidRDefault="004A6493" w:rsidP="00567179">
            <w:pPr>
              <w:autoSpaceDE w:val="0"/>
              <w:autoSpaceDN w:val="0"/>
              <w:adjustRightInd w:val="0"/>
              <w:ind w:firstLine="709"/>
              <w:jc w:val="both"/>
              <w:textAlignment w:val="center"/>
              <w:rPr>
                <w:sz w:val="28"/>
                <w:szCs w:val="28"/>
              </w:rPr>
            </w:pPr>
          </w:p>
        </w:tc>
      </w:tr>
      <w:tr w:rsidR="00161AD1" w:rsidRPr="00161AD1" w:rsidTr="00567179">
        <w:tc>
          <w:tcPr>
            <w:tcW w:w="2127" w:type="dxa"/>
          </w:tcPr>
          <w:p w:rsidR="004A6493" w:rsidRPr="00161AD1" w:rsidRDefault="004A6493" w:rsidP="00C16B83">
            <w:pPr>
              <w:autoSpaceDE w:val="0"/>
              <w:autoSpaceDN w:val="0"/>
              <w:adjustRightInd w:val="0"/>
              <w:spacing w:line="360" w:lineRule="auto"/>
              <w:textAlignment w:val="center"/>
              <w:rPr>
                <w:b/>
                <w:spacing w:val="2"/>
                <w:sz w:val="28"/>
                <w:szCs w:val="28"/>
              </w:rPr>
            </w:pPr>
            <w:r w:rsidRPr="00161AD1">
              <w:rPr>
                <w:b/>
                <w:spacing w:val="2"/>
                <w:sz w:val="28"/>
                <w:szCs w:val="28"/>
              </w:rPr>
              <w:t>Экологическое воспитание</w:t>
            </w:r>
          </w:p>
        </w:tc>
        <w:tc>
          <w:tcPr>
            <w:tcW w:w="7336" w:type="dxa"/>
          </w:tcPr>
          <w:p w:rsidR="004A6493" w:rsidRPr="00161AD1" w:rsidRDefault="004A6493" w:rsidP="004A6493">
            <w:pPr>
              <w:widowControl w:val="0"/>
              <w:autoSpaceDE w:val="0"/>
              <w:autoSpaceDN w:val="0"/>
              <w:adjustRightInd w:val="0"/>
              <w:ind w:firstLine="709"/>
              <w:jc w:val="both"/>
              <w:textAlignment w:val="center"/>
              <w:rPr>
                <w:sz w:val="28"/>
                <w:szCs w:val="28"/>
              </w:rPr>
            </w:pPr>
            <w:r w:rsidRPr="00161AD1">
              <w:rPr>
                <w:spacing w:val="2"/>
                <w:sz w:val="28"/>
                <w:szCs w:val="28"/>
              </w:rPr>
              <w:t xml:space="preserve">развитие интереса к природе, природным явлениям и </w:t>
            </w:r>
            <w:r w:rsidRPr="00161AD1">
              <w:rPr>
                <w:sz w:val="28"/>
                <w:szCs w:val="28"/>
              </w:rPr>
              <w:t>формам жизни, понимание активной роли человека в природе;</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ценностное отношение к природе и всем формам жизни;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элементарный опыт природоохранительной деятельности;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бережное отношение к растениям и животным;</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понимание взаимосвязи здоровья человека и экологической культуры;</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первоначальные навыки определения экологического компонента в проектной и учебно-исследовательской деятельности, других формах образовательной деятельности;</w:t>
            </w:r>
          </w:p>
          <w:p w:rsidR="004A6493" w:rsidRPr="00161AD1" w:rsidRDefault="004A6493" w:rsidP="003B4103">
            <w:pPr>
              <w:autoSpaceDE w:val="0"/>
              <w:autoSpaceDN w:val="0"/>
              <w:adjustRightInd w:val="0"/>
              <w:ind w:firstLine="709"/>
              <w:jc w:val="both"/>
              <w:textAlignment w:val="center"/>
              <w:rPr>
                <w:b/>
                <w:sz w:val="28"/>
                <w:szCs w:val="28"/>
              </w:rPr>
            </w:pPr>
            <w:r w:rsidRPr="00161AD1">
              <w:rPr>
                <w:sz w:val="28"/>
                <w:szCs w:val="28"/>
              </w:rPr>
              <w:t>элементарные знания законодательства в области защиты окружающей среды.</w:t>
            </w:r>
          </w:p>
          <w:p w:rsidR="004A6493" w:rsidRPr="00161AD1" w:rsidRDefault="004A6493" w:rsidP="004A6493">
            <w:pPr>
              <w:autoSpaceDE w:val="0"/>
              <w:autoSpaceDN w:val="0"/>
              <w:adjustRightInd w:val="0"/>
              <w:ind w:firstLine="709"/>
              <w:jc w:val="both"/>
              <w:textAlignment w:val="center"/>
              <w:rPr>
                <w:spacing w:val="2"/>
                <w:sz w:val="28"/>
                <w:szCs w:val="28"/>
              </w:rPr>
            </w:pPr>
          </w:p>
        </w:tc>
      </w:tr>
    </w:tbl>
    <w:p w:rsidR="004A6493" w:rsidRPr="00161AD1" w:rsidRDefault="004A6493" w:rsidP="004A6493">
      <w:pPr>
        <w:autoSpaceDE w:val="0"/>
        <w:autoSpaceDN w:val="0"/>
        <w:adjustRightInd w:val="0"/>
        <w:spacing w:after="0" w:line="360" w:lineRule="auto"/>
        <w:ind w:firstLine="709"/>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2.3.4 Виды деятельности и формы занятий с обучающимися</w:t>
      </w:r>
    </w:p>
    <w:p w:rsidR="00C16B83" w:rsidRPr="00161AD1" w:rsidRDefault="00C16B83" w:rsidP="00C16B83">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p>
    <w:tbl>
      <w:tblPr>
        <w:tblStyle w:val="af2"/>
        <w:tblW w:w="0" w:type="auto"/>
        <w:tblInd w:w="-176" w:type="dxa"/>
        <w:tblLook w:val="04A0" w:firstRow="1" w:lastRow="0" w:firstColumn="1" w:lastColumn="0" w:noHBand="0" w:noVBand="1"/>
      </w:tblPr>
      <w:tblGrid>
        <w:gridCol w:w="9606"/>
      </w:tblGrid>
      <w:tr w:rsidR="00161AD1" w:rsidRPr="00161AD1" w:rsidTr="004A6493">
        <w:tc>
          <w:tcPr>
            <w:tcW w:w="9640" w:type="dxa"/>
          </w:tcPr>
          <w:p w:rsidR="004A6493" w:rsidRPr="00161AD1" w:rsidRDefault="004A6493" w:rsidP="004A6493">
            <w:pPr>
              <w:jc w:val="center"/>
              <w:rPr>
                <w:b/>
                <w:sz w:val="28"/>
                <w:szCs w:val="28"/>
              </w:rPr>
            </w:pPr>
            <w:r w:rsidRPr="00161AD1">
              <w:rPr>
                <w:b/>
                <w:spacing w:val="2"/>
                <w:sz w:val="28"/>
                <w:szCs w:val="28"/>
              </w:rPr>
              <w:t>1.Гражданско-патриотическое воспитание</w:t>
            </w:r>
          </w:p>
        </w:tc>
      </w:tr>
      <w:tr w:rsidR="00161AD1" w:rsidRPr="00161AD1" w:rsidTr="004A6493">
        <w:tc>
          <w:tcPr>
            <w:tcW w:w="9640" w:type="dxa"/>
          </w:tcPr>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получают первоначальные представления о Конституции</w:t>
            </w:r>
            <w:r w:rsidRPr="00161AD1">
              <w:rPr>
                <w:spacing w:val="-2"/>
                <w:sz w:val="28"/>
                <w:szCs w:val="28"/>
              </w:rPr>
              <w:br/>
              <w:t>Российской Федерации, знакомятся с государственной сим</w:t>
            </w:r>
            <w:r w:rsidRPr="00161AD1">
              <w:rPr>
                <w:sz w:val="28"/>
                <w:szCs w:val="28"/>
              </w:rPr>
              <w:t>воликой – Гербом, Флагом Российской Федерации, гербом и флагом субъекта Российской Федерации, в котором нахо</w:t>
            </w:r>
            <w:r w:rsidRPr="00161AD1">
              <w:rPr>
                <w:spacing w:val="2"/>
                <w:sz w:val="28"/>
                <w:szCs w:val="28"/>
              </w:rPr>
              <w:t xml:space="preserve">дится образовательная организация (на плакатах, картинах, </w:t>
            </w:r>
            <w:r w:rsidRPr="00161AD1">
              <w:rPr>
                <w:sz w:val="28"/>
                <w:szCs w:val="28"/>
              </w:rPr>
              <w:t xml:space="preserve">в процессе бесед, чтения книг, </w:t>
            </w:r>
            <w:r w:rsidRPr="00161AD1">
              <w:rPr>
                <w:spacing w:val="-2"/>
                <w:sz w:val="28"/>
                <w:szCs w:val="28"/>
              </w:rPr>
              <w:t>изучения основных и вариативных учебных дисциплин</w:t>
            </w:r>
            <w:r w:rsidRPr="00161AD1">
              <w:rPr>
                <w:sz w:val="28"/>
                <w:szCs w:val="28"/>
              </w:rPr>
              <w:t>);</w:t>
            </w:r>
          </w:p>
          <w:p w:rsidR="004A6493" w:rsidRPr="00161AD1" w:rsidRDefault="004A6493" w:rsidP="004A649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 xml:space="preserve">знакомятся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(в процессе бесед, экскурсий, просмотра кинофильмов, экскурсий по историческим и памятным </w:t>
            </w:r>
            <w:r w:rsidRPr="00161AD1">
              <w:rPr>
                <w:spacing w:val="2"/>
                <w:sz w:val="28"/>
                <w:szCs w:val="28"/>
              </w:rPr>
              <w:t>местам, сюжетно­ролевых игр гражданского и историко­</w:t>
            </w:r>
            <w:r w:rsidRPr="00161AD1">
              <w:rPr>
                <w:spacing w:val="2"/>
                <w:sz w:val="28"/>
                <w:szCs w:val="28"/>
              </w:rPr>
              <w:br/>
            </w:r>
            <w:r w:rsidRPr="00161AD1">
              <w:rPr>
                <w:spacing w:val="-2"/>
                <w:sz w:val="28"/>
                <w:szCs w:val="28"/>
              </w:rPr>
              <w:t>патриотического содержания, изучения основных и вариативных учебных дисциплин);</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знакомятся с историей и культурой родного края, на</w:t>
            </w:r>
            <w:r w:rsidRPr="00161AD1">
              <w:rPr>
                <w:spacing w:val="-2"/>
                <w:sz w:val="28"/>
                <w:szCs w:val="28"/>
              </w:rPr>
              <w:t>родным творчеством, этнокультурными традициями, фолькло</w:t>
            </w:r>
            <w:r w:rsidRPr="00161AD1">
              <w:rPr>
                <w:sz w:val="28"/>
                <w:szCs w:val="28"/>
              </w:rPr>
              <w:t xml:space="preserve">ром, особенностями быта народов России (в процессе бесед, </w:t>
            </w:r>
            <w:r w:rsidRPr="00161AD1">
              <w:rPr>
                <w:spacing w:val="2"/>
                <w:sz w:val="28"/>
                <w:szCs w:val="28"/>
              </w:rPr>
              <w:t xml:space="preserve">сюжетно­ролевых игр, просмотра кинофильмов, творческих </w:t>
            </w:r>
            <w:r w:rsidRPr="00161AD1">
              <w:rPr>
                <w:sz w:val="28"/>
                <w:szCs w:val="28"/>
              </w:rPr>
              <w:t>конкурсов, фестивалей, пра</w:t>
            </w:r>
            <w:r w:rsidR="00084A3B" w:rsidRPr="00161AD1">
              <w:rPr>
                <w:sz w:val="28"/>
                <w:szCs w:val="28"/>
              </w:rPr>
              <w:t>здников, экскурсий, путешествий);</w:t>
            </w:r>
          </w:p>
          <w:p w:rsidR="004A6493" w:rsidRPr="00161AD1" w:rsidRDefault="004A6493" w:rsidP="004A649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знакомятся с важнейшими событиями в истории нашей страны, содержанием и значением государственных праздников (в процессе бесед, проведения классных часов, просмотра учебных фильмов, участия в подготовке и проведении мероприятий, посвященных государственным праздникам);</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знакомятся с деятельностью общественных организа</w:t>
            </w:r>
            <w:r w:rsidRPr="00161AD1">
              <w:rPr>
                <w:sz w:val="28"/>
                <w:szCs w:val="28"/>
              </w:rPr>
              <w:t>ций патриотической и гражданской направленности</w:t>
            </w:r>
            <w:r w:rsidRPr="00161AD1">
              <w:rPr>
                <w:spacing w:val="2"/>
                <w:sz w:val="28"/>
                <w:szCs w:val="28"/>
              </w:rPr>
              <w:t xml:space="preserve"> (в процессе посильного участия в социальных </w:t>
            </w:r>
            <w:r w:rsidRPr="00161AD1">
              <w:rPr>
                <w:sz w:val="28"/>
                <w:szCs w:val="28"/>
              </w:rPr>
              <w:t>проектах и мероприятиях, проводимых этими организациями, встреч с их представителями);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участвуют в просмотре учебных фильмов, отрывков из ху</w:t>
            </w:r>
            <w:r w:rsidRPr="00161AD1">
              <w:rPr>
                <w:spacing w:val="2"/>
                <w:sz w:val="28"/>
                <w:szCs w:val="28"/>
              </w:rPr>
              <w:t>дожественных фильмов, проведении бесед о подвигах Российской армии, защитниках Отечества, подготовке и про</w:t>
            </w:r>
            <w:r w:rsidRPr="00161AD1">
              <w:rPr>
                <w:sz w:val="28"/>
                <w:szCs w:val="28"/>
              </w:rPr>
              <w:t>ведении игр военно­патриотического содержания, конкурсов и спортивных соревнований, сюжетно­ролевых игр на местности, встреч с ветеранами и военнослужащими;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получают первоначальный опыт межкультурной ком</w:t>
            </w:r>
            <w:r w:rsidRPr="00161AD1">
              <w:rPr>
                <w:sz w:val="28"/>
                <w:szCs w:val="28"/>
              </w:rPr>
              <w:t>муникации с детьми и взрослыми – представителями разных народов России, знакомятся с особенностями их культур и образа жизни (в процессе бесед, народных игр, организации и проведения национально­культурных праздников);</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участвуют во встречах и бе</w:t>
            </w:r>
            <w:r w:rsidR="00F30E92" w:rsidRPr="00161AD1">
              <w:rPr>
                <w:spacing w:val="2"/>
                <w:sz w:val="28"/>
                <w:szCs w:val="28"/>
              </w:rPr>
              <w:t xml:space="preserve">седах с выпускниками своей ОО, </w:t>
            </w:r>
            <w:r w:rsidRPr="00161AD1">
              <w:rPr>
                <w:spacing w:val="2"/>
                <w:sz w:val="28"/>
                <w:szCs w:val="28"/>
              </w:rPr>
              <w:t>знакомятся с биографиями выпускников, явив</w:t>
            </w:r>
            <w:r w:rsidRPr="00161AD1">
              <w:rPr>
                <w:sz w:val="28"/>
                <w:szCs w:val="28"/>
              </w:rPr>
              <w:t>ших собой достойные примеры гражданственности и патриотизма;</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принима</w:t>
            </w:r>
            <w:r w:rsidR="00CF6B2F" w:rsidRPr="00161AD1">
              <w:rPr>
                <w:sz w:val="28"/>
                <w:szCs w:val="28"/>
              </w:rPr>
              <w:t xml:space="preserve">ют посильное участие в </w:t>
            </w:r>
            <w:r w:rsidRPr="00161AD1">
              <w:rPr>
                <w:sz w:val="28"/>
                <w:szCs w:val="28"/>
              </w:rPr>
              <w:t>программах и мероприятиях по поддержке ветеранов войны;</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принимают посильное участие в программах и проектах, направленных на воспитание уважительного отношения к воинскому прошлому и настоящему нашей</w:t>
            </w:r>
            <w:r w:rsidR="004309A0" w:rsidRPr="00161AD1">
              <w:rPr>
                <w:sz w:val="28"/>
                <w:szCs w:val="28"/>
              </w:rPr>
              <w:t>;</w:t>
            </w:r>
          </w:p>
          <w:p w:rsidR="004A6493" w:rsidRPr="00161AD1" w:rsidRDefault="004A6493" w:rsidP="004A6493">
            <w:pPr>
              <w:autoSpaceDE w:val="0"/>
              <w:autoSpaceDN w:val="0"/>
              <w:adjustRightInd w:val="0"/>
              <w:spacing w:line="360" w:lineRule="auto"/>
              <w:ind w:firstLine="709"/>
              <w:jc w:val="both"/>
              <w:textAlignment w:val="center"/>
              <w:rPr>
                <w:b/>
                <w:sz w:val="28"/>
                <w:szCs w:val="28"/>
              </w:rPr>
            </w:pPr>
            <w:r w:rsidRPr="00161AD1">
              <w:rPr>
                <w:sz w:val="28"/>
                <w:szCs w:val="28"/>
              </w:rPr>
              <w:t xml:space="preserve">участвуют в проектах, направленных на изучение истории своей семьи в контексте значимых событий истории родного края, страны. </w:t>
            </w:r>
          </w:p>
        </w:tc>
      </w:tr>
      <w:tr w:rsidR="00161AD1" w:rsidRPr="00161AD1" w:rsidTr="004A6493">
        <w:tc>
          <w:tcPr>
            <w:tcW w:w="9640" w:type="dxa"/>
          </w:tcPr>
          <w:p w:rsidR="004A6493" w:rsidRPr="00161AD1" w:rsidRDefault="00402961" w:rsidP="004A6493">
            <w:pPr>
              <w:jc w:val="center"/>
              <w:rPr>
                <w:b/>
                <w:sz w:val="28"/>
                <w:szCs w:val="28"/>
              </w:rPr>
            </w:pPr>
            <w:r w:rsidRPr="00161AD1">
              <w:rPr>
                <w:b/>
                <w:sz w:val="28"/>
                <w:szCs w:val="28"/>
              </w:rPr>
              <w:t>2.</w:t>
            </w:r>
            <w:r w:rsidR="004A6493" w:rsidRPr="00161AD1">
              <w:rPr>
                <w:b/>
                <w:sz w:val="28"/>
                <w:szCs w:val="28"/>
              </w:rPr>
              <w:t>Нравственное и духовное воспитание</w:t>
            </w:r>
          </w:p>
        </w:tc>
      </w:tr>
      <w:tr w:rsidR="00161AD1" w:rsidRPr="00161AD1" w:rsidTr="004A6493">
        <w:tc>
          <w:tcPr>
            <w:tcW w:w="9640" w:type="dxa"/>
          </w:tcPr>
          <w:p w:rsidR="004A6493" w:rsidRPr="00161AD1" w:rsidRDefault="004A6493" w:rsidP="004A649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получают первоначальные представления о базовых цен</w:t>
            </w:r>
            <w:r w:rsidRPr="00161AD1">
              <w:rPr>
                <w:spacing w:val="2"/>
                <w:sz w:val="28"/>
                <w:szCs w:val="28"/>
              </w:rPr>
              <w:t xml:space="preserve">ностях отечественной культуры, традиционных моральных нормах российских народов (в процессе изучения учебных инвариантных и вариативных предметов, бесед, экскурсий, заочных путешествий, участия в творческой деятельности, </w:t>
            </w:r>
            <w:r w:rsidRPr="00161AD1">
              <w:rPr>
                <w:spacing w:val="-2"/>
                <w:sz w:val="28"/>
                <w:szCs w:val="28"/>
              </w:rPr>
              <w:t xml:space="preserve">такой, как театральные постановки, литературно­музыкальные </w:t>
            </w:r>
            <w:r w:rsidRPr="00161AD1">
              <w:rPr>
                <w:spacing w:val="2"/>
                <w:sz w:val="28"/>
                <w:szCs w:val="28"/>
              </w:rPr>
              <w:t>композиции, художественные выставки и</w:t>
            </w:r>
            <w:r w:rsidRPr="00161AD1">
              <w:rPr>
                <w:spacing w:val="2"/>
                <w:sz w:val="28"/>
                <w:szCs w:val="28"/>
              </w:rPr>
              <w:t> </w:t>
            </w:r>
            <w:r w:rsidRPr="00161AD1">
              <w:rPr>
                <w:spacing w:val="2"/>
                <w:sz w:val="28"/>
                <w:szCs w:val="28"/>
              </w:rPr>
              <w:t xml:space="preserve">других мероприятий, отражающих </w:t>
            </w:r>
            <w:r w:rsidRPr="00161AD1">
              <w:rPr>
                <w:spacing w:val="-2"/>
                <w:sz w:val="28"/>
                <w:szCs w:val="28"/>
              </w:rPr>
              <w:t>культурные и духовные традиции народов России);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участвуют в проведении уроков этики, внеурочных меро</w:t>
            </w:r>
            <w:r w:rsidRPr="00161AD1">
              <w:rPr>
                <w:spacing w:val="2"/>
                <w:sz w:val="28"/>
                <w:szCs w:val="28"/>
              </w:rPr>
              <w:t>приятий, направленных на формирование представлений</w:t>
            </w:r>
            <w:r w:rsidRPr="00161AD1">
              <w:rPr>
                <w:sz w:val="28"/>
                <w:szCs w:val="28"/>
              </w:rPr>
              <w:t xml:space="preserve"> о нормах морально­нравственного поведения, игровых программах, позволяющих школьникам приобретать опыт ролевого нравственного взаимодействия;</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знакомятся с основными правилами поведения в школе, общественных местах (в процессе бесед, классных часов, просмотра учебных фильмов, наблюдения и обсуждения в педагогически организованной ситуации поступков, поведения разных людей);</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 xml:space="preserve">усваивают первоначальный опыт нравственных взаимоотношений в коллективе класса и образовательной организации – овладевают навыками вежливого, приветливого, внимательного отношения к сверстникам, старшим и младшим </w:t>
            </w:r>
            <w:r w:rsidRPr="00161AD1">
              <w:rPr>
                <w:spacing w:val="2"/>
                <w:sz w:val="28"/>
                <w:szCs w:val="28"/>
              </w:rPr>
              <w:t>детям, взрослым, обучаются дружной игре, взаимной под</w:t>
            </w:r>
            <w:r w:rsidRPr="00161AD1">
              <w:rPr>
                <w:sz w:val="28"/>
                <w:szCs w:val="28"/>
              </w:rPr>
              <w:t>держке, участвуют в колле</w:t>
            </w:r>
            <w:r w:rsidR="00084A3B" w:rsidRPr="00161AD1">
              <w:rPr>
                <w:sz w:val="28"/>
                <w:szCs w:val="28"/>
              </w:rPr>
              <w:t>ктивных играх, приобретают опыт</w:t>
            </w:r>
            <w:r w:rsidRPr="00161AD1">
              <w:rPr>
                <w:sz w:val="28"/>
                <w:szCs w:val="28"/>
              </w:rPr>
              <w:t xml:space="preserve"> совместной деятельности;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принимают посильное участие в делах благотворительности, мило</w:t>
            </w:r>
            <w:r w:rsidRPr="00161AD1">
              <w:rPr>
                <w:sz w:val="28"/>
                <w:szCs w:val="28"/>
              </w:rPr>
              <w:t>сердия, в оказании помощи нуждающимся, заботе о животных, других живых существах, природе.</w:t>
            </w:r>
          </w:p>
          <w:p w:rsidR="004A6493" w:rsidRPr="00161AD1" w:rsidRDefault="004A6493" w:rsidP="004A6493">
            <w:pPr>
              <w:jc w:val="both"/>
              <w:rPr>
                <w:b/>
                <w:sz w:val="28"/>
                <w:szCs w:val="28"/>
              </w:rPr>
            </w:pPr>
          </w:p>
        </w:tc>
      </w:tr>
      <w:tr w:rsidR="00161AD1" w:rsidRPr="00161AD1" w:rsidTr="004A6493">
        <w:tc>
          <w:tcPr>
            <w:tcW w:w="9640" w:type="dxa"/>
          </w:tcPr>
          <w:p w:rsidR="004A6493" w:rsidRPr="00161AD1" w:rsidRDefault="004A6493" w:rsidP="004A6493">
            <w:pPr>
              <w:ind w:firstLine="708"/>
              <w:jc w:val="both"/>
              <w:rPr>
                <w:b/>
                <w:sz w:val="28"/>
                <w:szCs w:val="28"/>
              </w:rPr>
            </w:pPr>
            <w:r w:rsidRPr="00161AD1">
              <w:rPr>
                <w:b/>
                <w:sz w:val="28"/>
                <w:szCs w:val="28"/>
              </w:rPr>
              <w:t>3.Воспитание положительного отношения к труду и творчеству</w:t>
            </w:r>
          </w:p>
        </w:tc>
      </w:tr>
      <w:tr w:rsidR="00161AD1" w:rsidRPr="00161AD1" w:rsidTr="004A6493">
        <w:tc>
          <w:tcPr>
            <w:tcW w:w="9640" w:type="dxa"/>
          </w:tcPr>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получают первоначальные представления о роли</w:t>
            </w:r>
            <w:r w:rsidRPr="00161AD1">
              <w:rPr>
                <w:sz w:val="28"/>
                <w:szCs w:val="28"/>
              </w:rPr>
              <w:t xml:space="preserve"> труда и значении творчества в жизни человека и общества в процессе изучения учебных дисциплин и проведения внеурочных мероприятий;</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представления о современной инновационной экономике – экономике знаний, об инновациях в процессе изучения учебных дисциплин и проведения внеурочных мероприятий, выполнения учебно-исследовательских проектов;</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знакомятся с различными видами труда, профессиями (в ходе экскурсий на производственные предприятия, встреч с представителями разных профессий, изучения учебных предметов);</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 xml:space="preserve">знакомятся с профессиями своих родителей (законных </w:t>
            </w:r>
            <w:r w:rsidRPr="00161AD1">
              <w:rPr>
                <w:spacing w:val="-2"/>
                <w:sz w:val="28"/>
                <w:szCs w:val="28"/>
              </w:rPr>
              <w:t>представителей) и прародителей, участвуют в организации и про</w:t>
            </w:r>
            <w:r w:rsidRPr="00161AD1">
              <w:rPr>
                <w:sz w:val="28"/>
                <w:szCs w:val="28"/>
              </w:rPr>
              <w:t>ведении презентаций «Труд наших родных»;</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навыки сотрудничества, ролевого взаимодействия со сверстниками, старшими детьми, взрослыми в учебно­трудовой деятельности (в ходе сюжетно­ролевых экономических игр, посредством создания игровых ситуаций по мотивам различных профессий, проведения внеурочных мероприятий (праздник</w:t>
            </w:r>
            <w:r w:rsidR="00084A3B" w:rsidRPr="00161AD1">
              <w:rPr>
                <w:sz w:val="28"/>
                <w:szCs w:val="28"/>
              </w:rPr>
              <w:t>и труда, ярмарки</w:t>
            </w:r>
            <w:r w:rsidRPr="00161AD1">
              <w:rPr>
                <w:sz w:val="28"/>
                <w:szCs w:val="28"/>
              </w:rPr>
              <w:t>), раскры</w:t>
            </w:r>
            <w:r w:rsidRPr="00161AD1">
              <w:rPr>
                <w:spacing w:val="2"/>
                <w:sz w:val="28"/>
                <w:szCs w:val="28"/>
              </w:rPr>
              <w:t xml:space="preserve">вающих перед детьми широкий спектр профессиональной </w:t>
            </w:r>
            <w:r w:rsidRPr="00161AD1">
              <w:rPr>
                <w:sz w:val="28"/>
                <w:szCs w:val="28"/>
              </w:rPr>
              <w:t>и трудовой деятельности);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приобретают опыт уважительного и творческого отно</w:t>
            </w:r>
            <w:r w:rsidRPr="00161AD1">
              <w:rPr>
                <w:spacing w:val="2"/>
                <w:sz w:val="28"/>
                <w:szCs w:val="28"/>
              </w:rPr>
              <w:t>шения к учебному труду (посредством презентации учеб</w:t>
            </w:r>
            <w:r w:rsidRPr="00161AD1">
              <w:rPr>
                <w:sz w:val="28"/>
                <w:szCs w:val="28"/>
              </w:rPr>
              <w:t>ных и творческих достижений, стимулирования творческого учебного труда, предоставления обучающимся возможностей творческой инициативы в учебном труде);</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осваивают навыки творческого применения знаний, полу</w:t>
            </w:r>
            <w:r w:rsidRPr="00161AD1">
              <w:rPr>
                <w:sz w:val="28"/>
                <w:szCs w:val="28"/>
              </w:rPr>
              <w:t>ченных при изучении учебных предметов на практике (в рамках предмета «Технология», участия в разработке и реализации различных проектов);</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 xml:space="preserve">приобретают начальный опыт участия в различных </w:t>
            </w:r>
            <w:r w:rsidRPr="00161AD1">
              <w:rPr>
                <w:sz w:val="28"/>
                <w:szCs w:val="28"/>
              </w:rPr>
              <w:t>видах общественно полезной деятельности на базе образова</w:t>
            </w:r>
            <w:r w:rsidRPr="00161AD1">
              <w:rPr>
                <w:spacing w:val="-2"/>
                <w:sz w:val="28"/>
                <w:szCs w:val="28"/>
              </w:rPr>
              <w:t xml:space="preserve">тельной организации </w:t>
            </w:r>
            <w:r w:rsidR="00084A3B" w:rsidRPr="00161AD1">
              <w:rPr>
                <w:spacing w:val="-2"/>
                <w:sz w:val="28"/>
                <w:szCs w:val="28"/>
              </w:rPr>
              <w:t>и о</w:t>
            </w:r>
            <w:r w:rsidRPr="00161AD1">
              <w:rPr>
                <w:spacing w:val="-2"/>
                <w:sz w:val="28"/>
                <w:szCs w:val="28"/>
              </w:rPr>
              <w:t xml:space="preserve">рганизаций </w:t>
            </w:r>
            <w:r w:rsidRPr="00161AD1">
              <w:rPr>
                <w:spacing w:val="2"/>
                <w:sz w:val="28"/>
                <w:szCs w:val="28"/>
              </w:rPr>
              <w:t>дополнительного образования</w:t>
            </w:r>
            <w:r w:rsidR="00084A3B" w:rsidRPr="00161AD1">
              <w:rPr>
                <w:sz w:val="28"/>
                <w:szCs w:val="28"/>
              </w:rPr>
              <w:t>, трудовые акции;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4"/>
                <w:sz w:val="28"/>
                <w:szCs w:val="28"/>
              </w:rPr>
              <w:t>приобретают умения и навыки самообслуживания в шко</w:t>
            </w:r>
            <w:r w:rsidRPr="00161AD1">
              <w:rPr>
                <w:sz w:val="28"/>
                <w:szCs w:val="28"/>
              </w:rPr>
              <w:t>ле и дома;</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 xml:space="preserve">участвуют во встречах и беседах с выпускниками своей </w:t>
            </w:r>
            <w:r w:rsidR="00084A3B" w:rsidRPr="00161AD1">
              <w:rPr>
                <w:sz w:val="28"/>
                <w:szCs w:val="28"/>
              </w:rPr>
              <w:t xml:space="preserve"> образовательной организации</w:t>
            </w:r>
            <w:r w:rsidRPr="00161AD1">
              <w:rPr>
                <w:sz w:val="28"/>
                <w:szCs w:val="28"/>
              </w:rPr>
              <w:t>, знакомятся с биографиями выпускников, показавших достойные примеры высокого профессионализма, творческого отношения к труду и жизни.</w:t>
            </w:r>
          </w:p>
          <w:p w:rsidR="004A6493" w:rsidRPr="00161AD1" w:rsidRDefault="004A6493" w:rsidP="00A86FCA">
            <w:pPr>
              <w:jc w:val="both"/>
              <w:rPr>
                <w:b/>
                <w:sz w:val="28"/>
                <w:szCs w:val="28"/>
              </w:rPr>
            </w:pPr>
          </w:p>
        </w:tc>
      </w:tr>
      <w:tr w:rsidR="00161AD1" w:rsidRPr="00161AD1" w:rsidTr="004A6493">
        <w:tc>
          <w:tcPr>
            <w:tcW w:w="9640" w:type="dxa"/>
          </w:tcPr>
          <w:p w:rsidR="004A6493" w:rsidRPr="00161AD1" w:rsidRDefault="003B4103" w:rsidP="003B4103">
            <w:pPr>
              <w:ind w:firstLine="708"/>
              <w:jc w:val="both"/>
              <w:rPr>
                <w:b/>
                <w:sz w:val="28"/>
                <w:szCs w:val="28"/>
              </w:rPr>
            </w:pPr>
            <w:r w:rsidRPr="00161AD1">
              <w:rPr>
                <w:b/>
                <w:sz w:val="28"/>
                <w:szCs w:val="28"/>
              </w:rPr>
              <w:t>4.Интеллектуальное воспитание</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2"/>
                <w:sz w:val="28"/>
                <w:szCs w:val="28"/>
              </w:rPr>
              <w:t>получают первоначальные представления о роли зна</w:t>
            </w:r>
            <w:r w:rsidRPr="00161AD1">
              <w:rPr>
                <w:sz w:val="28"/>
                <w:szCs w:val="28"/>
              </w:rPr>
              <w:t>ний, интеллектуального труда и творчества в жизни человека и общества в процессе изучения учебных дисциплин и проведения внеурочных мероприятий;</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представления о возможностях интеллектуальной деятельности и направлениях развития личности в рамках деятельности детских научных сообществ, кружков и центров интеллектуального развития, в ходе проведения интеллектуальных игр и т. д.;</w:t>
            </w:r>
          </w:p>
          <w:p w:rsidR="003B4103" w:rsidRPr="00161AD1" w:rsidRDefault="003B4103" w:rsidP="003B4103">
            <w:pPr>
              <w:widowControl w:val="0"/>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об образовании и интеллектуальном развитии как общечеловеческой ценности в процессе учебной и внеурочной деятельности;</w:t>
            </w:r>
          </w:p>
          <w:p w:rsidR="003B4103" w:rsidRPr="00161AD1" w:rsidRDefault="003B4103" w:rsidP="003B4103">
            <w:pPr>
              <w:widowControl w:val="0"/>
              <w:autoSpaceDE w:val="0"/>
              <w:autoSpaceDN w:val="0"/>
              <w:adjustRightInd w:val="0"/>
              <w:spacing w:line="360" w:lineRule="auto"/>
              <w:ind w:firstLine="709"/>
              <w:jc w:val="both"/>
              <w:textAlignment w:val="center"/>
              <w:rPr>
                <w:sz w:val="28"/>
                <w:szCs w:val="28"/>
              </w:rPr>
            </w:pPr>
            <w:r w:rsidRPr="00161AD1">
              <w:rPr>
                <w:sz w:val="28"/>
                <w:szCs w:val="28"/>
              </w:rPr>
              <w:t>активно участвуют в олимпиадах, конкурсах, творческих лабораториях, интеллектуальных играх, деятельности детских научных сообществ, кружков и центров интеллектуальной направленности и т. д.;</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навыки научно-исследовательской работы в ходе реализации учебно-исследовательских проектов;</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навыки сотрудничества, ролевого взаимодействия со сверстниками, старшими детьми, взрослыми в творческой интеллектуальной деятельности (в ходе сюжетно­ролевых игр, посредством создания игровых ситуаций по мотивам различных интеллектуальных профессий, проведения внеурочных мероприятий, раскры</w:t>
            </w:r>
            <w:r w:rsidRPr="00161AD1">
              <w:rPr>
                <w:spacing w:val="2"/>
                <w:sz w:val="28"/>
                <w:szCs w:val="28"/>
              </w:rPr>
              <w:t xml:space="preserve">вающих перед детьми широкий спектр интеллектуальной </w:t>
            </w:r>
            <w:r w:rsidRPr="00161AD1">
              <w:rPr>
                <w:sz w:val="28"/>
                <w:szCs w:val="28"/>
              </w:rPr>
              <w:t>деятельности);</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 xml:space="preserve">получают первоначальные представления об ответственности, возможных негативных последствиях интеллектуальной деятельности, знакомятся с этикой научной работы в процессе учебной и внеурочной деятельности, выполнения учебно-исследовательских проектов. </w:t>
            </w:r>
          </w:p>
          <w:p w:rsidR="004A6493" w:rsidRPr="00161AD1" w:rsidRDefault="004A6493" w:rsidP="00A86FCA">
            <w:pPr>
              <w:jc w:val="both"/>
              <w:rPr>
                <w:b/>
                <w:sz w:val="28"/>
                <w:szCs w:val="28"/>
              </w:rPr>
            </w:pPr>
          </w:p>
        </w:tc>
      </w:tr>
      <w:tr w:rsidR="00161AD1" w:rsidRPr="00161AD1" w:rsidTr="004A6493">
        <w:tc>
          <w:tcPr>
            <w:tcW w:w="9640" w:type="dxa"/>
          </w:tcPr>
          <w:p w:rsidR="004A6493" w:rsidRPr="00161AD1" w:rsidRDefault="003B4103" w:rsidP="00A86FCA">
            <w:pPr>
              <w:jc w:val="both"/>
              <w:rPr>
                <w:b/>
                <w:sz w:val="28"/>
                <w:szCs w:val="28"/>
              </w:rPr>
            </w:pPr>
            <w:r w:rsidRPr="00161AD1">
              <w:rPr>
                <w:b/>
                <w:sz w:val="28"/>
                <w:szCs w:val="28"/>
              </w:rPr>
              <w:t>5.Здоровьесберегающее воспитание</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z w:val="28"/>
                <w:szCs w:val="28"/>
              </w:rPr>
              <w:t>получают первоначальные представления о</w:t>
            </w:r>
            <w:r w:rsidRPr="00161AD1">
              <w:rPr>
                <w:spacing w:val="2"/>
                <w:sz w:val="28"/>
                <w:szCs w:val="28"/>
              </w:rPr>
              <w:t xml:space="preserve"> здоровье человека как абсолютной ценности, его значении для полноценной человеческой жизни, о физическом, духовном и нравственном здоровье,</w:t>
            </w:r>
            <w:r w:rsidRPr="00161AD1">
              <w:rPr>
                <w:sz w:val="28"/>
                <w:szCs w:val="28"/>
              </w:rPr>
              <w:t xml:space="preserve"> о природных возможностях организма человека, о неразрывной связи здоровья человека с его образом жизни в процессе учебной и внеурочной деятельности;</w:t>
            </w:r>
          </w:p>
          <w:p w:rsidR="003B4103" w:rsidRPr="00161AD1" w:rsidRDefault="003B4103" w:rsidP="003B4103">
            <w:pPr>
              <w:spacing w:line="360" w:lineRule="auto"/>
              <w:ind w:firstLine="709"/>
              <w:jc w:val="both"/>
              <w:rPr>
                <w:sz w:val="28"/>
                <w:szCs w:val="28"/>
              </w:rPr>
            </w:pPr>
            <w:r w:rsidRPr="00161AD1">
              <w:rPr>
                <w:sz w:val="28"/>
                <w:szCs w:val="28"/>
              </w:rPr>
              <w:t>участвуют в пропаганде здорового образа жизни (в процессе бесед, тематических игр, театрализованных представлений, проектной деятельности);</w:t>
            </w:r>
          </w:p>
          <w:p w:rsidR="003B4103" w:rsidRPr="00161AD1" w:rsidRDefault="003B4103" w:rsidP="003B4103">
            <w:pPr>
              <w:spacing w:line="360" w:lineRule="auto"/>
              <w:ind w:firstLine="709"/>
              <w:jc w:val="both"/>
              <w:rPr>
                <w:sz w:val="28"/>
                <w:szCs w:val="28"/>
              </w:rPr>
            </w:pPr>
            <w:r w:rsidRPr="00161AD1">
              <w:rPr>
                <w:sz w:val="28"/>
                <w:szCs w:val="28"/>
              </w:rPr>
              <w:t>учатся организовывать правильный режим занятий физической культурой, спортом, туризмом, рацион здорового питания, режим дня, учебы и отдыха;</w:t>
            </w:r>
          </w:p>
          <w:p w:rsidR="003B4103" w:rsidRPr="00161AD1" w:rsidRDefault="003B4103" w:rsidP="003B4103">
            <w:pPr>
              <w:spacing w:line="360" w:lineRule="auto"/>
              <w:ind w:firstLine="709"/>
              <w:jc w:val="both"/>
              <w:rPr>
                <w:sz w:val="28"/>
                <w:szCs w:val="28"/>
              </w:rPr>
            </w:pPr>
            <w:r w:rsidRPr="00161AD1">
              <w:rPr>
                <w:sz w:val="28"/>
                <w:szCs w:val="28"/>
              </w:rPr>
              <w:t>получают элементарные представления о первой доврачебной помощи пострадавшим;</w:t>
            </w:r>
          </w:p>
          <w:p w:rsidR="003B4103" w:rsidRPr="00161AD1" w:rsidRDefault="003B4103" w:rsidP="003B4103">
            <w:pPr>
              <w:spacing w:line="360" w:lineRule="auto"/>
              <w:ind w:firstLine="709"/>
              <w:jc w:val="both"/>
              <w:rPr>
                <w:sz w:val="28"/>
                <w:szCs w:val="28"/>
              </w:rPr>
            </w:pPr>
            <w:r w:rsidRPr="00161AD1">
              <w:rPr>
                <w:sz w:val="28"/>
                <w:szCs w:val="28"/>
              </w:rPr>
              <w:t xml:space="preserve">получают представление о возможном негативном влиянии компьютерных игр, телевидения, рекламы на здоровье человека (в рамках бесед с педагогами, </w:t>
            </w:r>
            <w:r w:rsidR="004309A0" w:rsidRPr="00161AD1">
              <w:rPr>
                <w:sz w:val="28"/>
                <w:szCs w:val="28"/>
              </w:rPr>
              <w:t>педагогом-психологом</w:t>
            </w:r>
            <w:r w:rsidRPr="00161AD1">
              <w:rPr>
                <w:sz w:val="28"/>
                <w:szCs w:val="28"/>
              </w:rPr>
              <w:t>, медицинскими работниками</w:t>
            </w:r>
            <w:r w:rsidR="004309A0" w:rsidRPr="00161AD1">
              <w:rPr>
                <w:sz w:val="28"/>
                <w:szCs w:val="28"/>
              </w:rPr>
              <w:t>, родителями), в том числе</w:t>
            </w:r>
            <w:r w:rsidRPr="00161AD1">
              <w:rPr>
                <w:sz w:val="28"/>
                <w:szCs w:val="28"/>
              </w:rPr>
              <w:t xml:space="preserve"> наркозависимости, игромании, табакокурении, интернет-зависимости,  алкоголизме и др., как факторах, ограничивающих свободу личности;</w:t>
            </w:r>
          </w:p>
          <w:p w:rsidR="003B4103" w:rsidRPr="00161AD1" w:rsidRDefault="003B4103" w:rsidP="003B4103">
            <w:pPr>
              <w:spacing w:line="360" w:lineRule="auto"/>
              <w:ind w:firstLine="709"/>
              <w:jc w:val="both"/>
              <w:rPr>
                <w:sz w:val="28"/>
                <w:szCs w:val="28"/>
              </w:rPr>
            </w:pPr>
            <w:r w:rsidRPr="00161AD1">
              <w:rPr>
                <w:sz w:val="28"/>
                <w:szCs w:val="28"/>
              </w:rPr>
              <w:t>получают элементарные знания и умения противостоять негативному влиянию открытой и скрытой рекламы ПАВ, алкоголя, табакокурения (учатся говорить «нет») (в ходе дискуссий, тренингов, ролевых игр, обсуждения видеосюжетов и др.);</w:t>
            </w:r>
          </w:p>
          <w:p w:rsidR="003B4103" w:rsidRPr="00161AD1" w:rsidRDefault="003B4103" w:rsidP="003B4103">
            <w:pPr>
              <w:spacing w:line="360" w:lineRule="auto"/>
              <w:ind w:firstLine="709"/>
              <w:jc w:val="both"/>
              <w:rPr>
                <w:sz w:val="28"/>
                <w:szCs w:val="28"/>
              </w:rPr>
            </w:pPr>
            <w:r w:rsidRPr="00161AD1">
              <w:rPr>
                <w:sz w:val="28"/>
                <w:szCs w:val="28"/>
              </w:rPr>
              <w:t xml:space="preserve">участвуют в проектах и мероприятиях, направленных на воспитание ответственного отношения к своему здоровью, профилактику возникновения вредных привычек, различных форм асоциального поведения, оказывающих отрицательное воздействие на здоровье человека (лекции, встречи с медицинскими работниками, сотрудниками правоохранительных органов, детскими психологами, проведение дней здоровья, олимпиад, конкурсов и пр.); </w:t>
            </w:r>
          </w:p>
          <w:p w:rsidR="003B4103" w:rsidRPr="00161AD1" w:rsidRDefault="003B4103" w:rsidP="003B4103">
            <w:pPr>
              <w:spacing w:line="360" w:lineRule="auto"/>
              <w:ind w:firstLine="709"/>
              <w:jc w:val="both"/>
              <w:rPr>
                <w:sz w:val="28"/>
                <w:szCs w:val="28"/>
              </w:rPr>
            </w:pPr>
            <w:r w:rsidRPr="00161AD1">
              <w:rPr>
                <w:sz w:val="28"/>
                <w:szCs w:val="28"/>
              </w:rPr>
              <w:t>разрабатывают и реализуют учебно-исследовательские и просветительские проекты по направлениям: здоровье, здоровый образ жизни, физическая культура и спорт, выдающиеся спортсмены;</w:t>
            </w:r>
          </w:p>
          <w:p w:rsidR="003B4103" w:rsidRPr="00161AD1" w:rsidRDefault="003B4103" w:rsidP="003B4103">
            <w:pPr>
              <w:spacing w:line="360" w:lineRule="auto"/>
              <w:ind w:firstLine="709"/>
              <w:jc w:val="both"/>
              <w:rPr>
                <w:sz w:val="28"/>
                <w:szCs w:val="28"/>
              </w:rPr>
            </w:pPr>
            <w:r w:rsidRPr="00161AD1">
              <w:rPr>
                <w:sz w:val="28"/>
                <w:szCs w:val="28"/>
              </w:rPr>
              <w:t xml:space="preserve">регулярно занимаются физической культурой и спортом (в спортивных секциях и кружках, на спортивных площадках, в детских оздоровительных лагерях и лагерях отдыха), активно участвуют в школьных спортивных мероприятиях, соревнованиях. </w:t>
            </w:r>
          </w:p>
          <w:p w:rsidR="004A6493" w:rsidRPr="00161AD1" w:rsidRDefault="004A6493" w:rsidP="00A86FCA">
            <w:pPr>
              <w:jc w:val="both"/>
              <w:rPr>
                <w:b/>
                <w:sz w:val="28"/>
                <w:szCs w:val="28"/>
              </w:rPr>
            </w:pPr>
          </w:p>
        </w:tc>
      </w:tr>
      <w:tr w:rsidR="00161AD1" w:rsidRPr="00161AD1" w:rsidTr="004A6493">
        <w:tc>
          <w:tcPr>
            <w:tcW w:w="9640" w:type="dxa"/>
          </w:tcPr>
          <w:p w:rsidR="004A6493" w:rsidRPr="00161AD1" w:rsidRDefault="003B4103" w:rsidP="00A86FCA">
            <w:pPr>
              <w:jc w:val="both"/>
              <w:rPr>
                <w:b/>
                <w:sz w:val="28"/>
                <w:szCs w:val="28"/>
              </w:rPr>
            </w:pPr>
            <w:r w:rsidRPr="00161AD1">
              <w:rPr>
                <w:b/>
                <w:spacing w:val="2"/>
                <w:sz w:val="28"/>
                <w:szCs w:val="28"/>
              </w:rPr>
              <w:t>6.Социокультурное и медиакультурное воспитание</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получают первоначальное представление о значении понятий «миролюбие», «гражданское согласие», «социальное партнерство», осознают важности этих явлений для жизни и развития человека, сохранения мира в семье, обществе, государстве в процессе изучения учебных предметов, участия в проведении государственных и школьных праздников «Диалог культур во имя гражданского мира и согласия», выполнения проектов, тематических классных часов и др.;</w:t>
            </w:r>
          </w:p>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приобретают элементарный опыт, межкультурного, межнационального, межконфессионального сотрудничества, диалогического общения в ходе встреч с представителями различных традиционных конфессий, этнических групп, экскурсионных поездок, выполнения проектов социокультурной направленности, отражающих культурное разнообразие народов, проживающих на территории родного края, России;</w:t>
            </w:r>
          </w:p>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приобретают первичный опыт социального партнерства и межпоколенного диалога в процессе посильного участия в деятельности детско-юношеских организаций, школьных дискуссионных клубов, школ юного педагога, юного психолога, юного социолога и т. д.;</w:t>
            </w:r>
          </w:p>
          <w:p w:rsidR="003B4103" w:rsidRPr="00161AD1" w:rsidRDefault="003B4103" w:rsidP="003B4103">
            <w:pPr>
              <w:spacing w:line="360" w:lineRule="auto"/>
              <w:ind w:firstLine="709"/>
              <w:jc w:val="both"/>
              <w:rPr>
                <w:sz w:val="28"/>
                <w:szCs w:val="28"/>
              </w:rPr>
            </w:pPr>
            <w:r w:rsidRPr="00161AD1">
              <w:rPr>
                <w:sz w:val="28"/>
                <w:szCs w:val="28"/>
              </w:rPr>
              <w:t>моделируют (в виде презентаций, описаний, фото и видеоматериалов и</w:t>
            </w:r>
            <w:r w:rsidRPr="00161AD1">
              <w:rPr>
                <w:sz w:val="28"/>
                <w:szCs w:val="24"/>
              </w:rPr>
              <w:t> </w:t>
            </w:r>
            <w:r w:rsidRPr="00161AD1">
              <w:rPr>
                <w:sz w:val="28"/>
                <w:szCs w:val="28"/>
              </w:rPr>
              <w:t>др.) различные ситуации, имитирующие социальные отношения в семье и школе в ходе выполнения ролевых проектов;</w:t>
            </w:r>
          </w:p>
          <w:p w:rsidR="003B4103" w:rsidRPr="00161AD1" w:rsidRDefault="003B4103" w:rsidP="003B4103">
            <w:pPr>
              <w:spacing w:line="360" w:lineRule="auto"/>
              <w:ind w:firstLine="709"/>
              <w:jc w:val="both"/>
              <w:rPr>
                <w:sz w:val="28"/>
                <w:szCs w:val="28"/>
              </w:rPr>
            </w:pPr>
            <w:r w:rsidRPr="00161AD1">
              <w:rPr>
                <w:sz w:val="28"/>
                <w:szCs w:val="28"/>
              </w:rPr>
              <w:t>принимают посильное участие в разработке и реализации разовых мероприятий или программ добровольческой деятельности, направленных на решение конкретной социальной проблемы класса, школы, прилегающей к школе территории;</w:t>
            </w:r>
          </w:p>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z w:val="28"/>
                <w:szCs w:val="28"/>
              </w:rPr>
              <w:t>приобретают первичные навыки</w:t>
            </w:r>
            <w:r w:rsidRPr="00161AD1">
              <w:rPr>
                <w:spacing w:val="2"/>
                <w:sz w:val="28"/>
                <w:szCs w:val="28"/>
              </w:rPr>
              <w:t xml:space="preserve"> использования информационной среды, телекоммуникационных технологий для организации межкультурного сотрудничества, культурного взаимообогащения в рамках деятельности кружков информатики,  интерактивного общения со сверстниками из других регионов России. </w:t>
            </w:r>
          </w:p>
          <w:p w:rsidR="004A6493" w:rsidRPr="00161AD1" w:rsidRDefault="004A6493" w:rsidP="00A86FCA">
            <w:pPr>
              <w:jc w:val="both"/>
              <w:rPr>
                <w:b/>
                <w:sz w:val="28"/>
                <w:szCs w:val="28"/>
              </w:rPr>
            </w:pPr>
          </w:p>
        </w:tc>
      </w:tr>
      <w:tr w:rsidR="00161AD1" w:rsidRPr="00161AD1" w:rsidTr="004A6493">
        <w:tc>
          <w:tcPr>
            <w:tcW w:w="9640" w:type="dxa"/>
          </w:tcPr>
          <w:p w:rsidR="004A6493" w:rsidRPr="00161AD1" w:rsidRDefault="003B4103" w:rsidP="00A86FCA">
            <w:pPr>
              <w:jc w:val="both"/>
              <w:rPr>
                <w:b/>
                <w:sz w:val="28"/>
                <w:szCs w:val="28"/>
              </w:rPr>
            </w:pPr>
            <w:r w:rsidRPr="00161AD1">
              <w:rPr>
                <w:b/>
                <w:spacing w:val="2"/>
                <w:sz w:val="28"/>
                <w:szCs w:val="28"/>
              </w:rPr>
              <w:t>7.Культуротворческое и эстетическое воспитание</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представления об эстетических идеалах и художественных ценностях культур народов России (в ходе изучения инвариантных и вариативных учебных дисциплин, посредством встреч с представителями творческих профессий, экскурсий на художественные производства, к памятникам зодчества и на объекты современной архитектуры, ландшафтного дизайна и парковых ансамблей, знакомства с лучшими произведениями искусства в музеях, на выставках, по репродукциям, учебным фильмам);</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 xml:space="preserve">знакомятся с эстетическими идеалами, традициями художественной культуры родного края, с фольклором и народными художественными промыслами (в ходе изучения вариативных дисциплин, в системе экскурсионно­краеведческой </w:t>
            </w:r>
            <w:r w:rsidRPr="00161AD1">
              <w:rPr>
                <w:spacing w:val="2"/>
                <w:sz w:val="28"/>
                <w:szCs w:val="28"/>
              </w:rPr>
              <w:t xml:space="preserve">деятельности, внеклассных мероприятий, включая шефство </w:t>
            </w:r>
            <w:r w:rsidRPr="00161AD1">
              <w:rPr>
                <w:sz w:val="28"/>
                <w:szCs w:val="28"/>
              </w:rPr>
              <w:t>над памятниками культуры вблизи образовательной организации, посещение конкурсов и фестивалей исполнителей народной музыки, художественных мастерских, театрализован</w:t>
            </w:r>
            <w:r w:rsidRPr="00161AD1">
              <w:rPr>
                <w:spacing w:val="2"/>
                <w:sz w:val="28"/>
                <w:szCs w:val="28"/>
              </w:rPr>
              <w:t xml:space="preserve">ных народных ярмарок, фестивалей народного творчества, </w:t>
            </w:r>
            <w:r w:rsidRPr="00161AD1">
              <w:rPr>
                <w:sz w:val="28"/>
                <w:szCs w:val="28"/>
              </w:rPr>
              <w:t>тематических выставок);</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2"/>
                <w:sz w:val="28"/>
                <w:szCs w:val="28"/>
              </w:rPr>
              <w:t xml:space="preserve">осваивают навыки видеть прекрасное в окружающем </w:t>
            </w:r>
            <w:r w:rsidRPr="00161AD1">
              <w:rPr>
                <w:sz w:val="28"/>
                <w:szCs w:val="28"/>
              </w:rPr>
              <w:t xml:space="preserve">мире, природе родного края, в том, что окружает обучающихся в пространстве образовательной организации и дома, сельском и городском ландшафте, в природе в разное время суток и года, в различную погоду; разучивают стихотворения, знакомятся с картинами, участвуют в просмотре учебных </w:t>
            </w:r>
            <w:r w:rsidRPr="00161AD1">
              <w:rPr>
                <w:spacing w:val="2"/>
                <w:sz w:val="28"/>
                <w:szCs w:val="28"/>
              </w:rPr>
              <w:t xml:space="preserve">фильмов, фрагментов художественных фильмов о природе, </w:t>
            </w:r>
            <w:r w:rsidRPr="00161AD1">
              <w:rPr>
                <w:sz w:val="28"/>
                <w:szCs w:val="28"/>
              </w:rPr>
              <w:t>городских и сельских ландшафтах; развивают умения понимать красоту окружающего мира через художественные образы;</w:t>
            </w:r>
          </w:p>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 xml:space="preserve">осваивают навыки видеть прекрасное в поведении, отношениях и труде людей, развивают умения </w:t>
            </w:r>
            <w:r w:rsidRPr="00161AD1">
              <w:rPr>
                <w:sz w:val="28"/>
                <w:szCs w:val="28"/>
              </w:rPr>
              <w:t xml:space="preserve">различать добро и зло, красивое и безобразное, </w:t>
            </w:r>
            <w:r w:rsidRPr="00161AD1">
              <w:rPr>
                <w:spacing w:val="-2"/>
                <w:sz w:val="28"/>
                <w:szCs w:val="28"/>
              </w:rPr>
              <w:t xml:space="preserve">плохое и хорошее, созидательное и разрушительное (знакомятся с местными мастерами прикладного искусства, наблюдают за их работой, участвуют в беседах «Красивые и некрасивые поступки», «Чем красивы люди вокруг нас», в беседах о прочитанных книгах, художественных фильмах, телевизионных передачах, компьютерных играх и т. д.); </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4"/>
                <w:sz w:val="28"/>
                <w:szCs w:val="28"/>
              </w:rPr>
              <w:t>получают первичный опыт самореализации в различных видах творческой деятельности, выражения себя в доступных видах и формах художественного творч</w:t>
            </w:r>
            <w:r w:rsidR="0033795D" w:rsidRPr="00161AD1">
              <w:rPr>
                <w:spacing w:val="-4"/>
                <w:sz w:val="28"/>
                <w:szCs w:val="28"/>
              </w:rPr>
              <w:t>ества (на уроках</w:t>
            </w:r>
            <w:r w:rsidRPr="00161AD1">
              <w:rPr>
                <w:spacing w:val="-4"/>
                <w:sz w:val="28"/>
                <w:szCs w:val="28"/>
              </w:rPr>
              <w:t xml:space="preserve"> труда,</w:t>
            </w:r>
            <w:r w:rsidR="0033795D" w:rsidRPr="00161AD1">
              <w:rPr>
                <w:spacing w:val="-4"/>
                <w:sz w:val="28"/>
                <w:szCs w:val="28"/>
              </w:rPr>
              <w:t xml:space="preserve"> школьных кружков</w:t>
            </w:r>
            <w:r w:rsidRPr="00161AD1">
              <w:rPr>
                <w:spacing w:val="-4"/>
                <w:sz w:val="28"/>
                <w:szCs w:val="28"/>
              </w:rPr>
              <w:t>, в процессе проведения творческих конкурсов, детских фестивалей искусств и т. д.)</w:t>
            </w:r>
            <w:r w:rsidRPr="00161AD1">
              <w:rPr>
                <w:sz w:val="28"/>
                <w:szCs w:val="28"/>
              </w:rPr>
              <w:t>;</w:t>
            </w:r>
          </w:p>
          <w:p w:rsidR="003B4103" w:rsidRPr="00161AD1" w:rsidRDefault="003B4103" w:rsidP="003B4103">
            <w:pPr>
              <w:autoSpaceDE w:val="0"/>
              <w:autoSpaceDN w:val="0"/>
              <w:adjustRightInd w:val="0"/>
              <w:spacing w:line="360" w:lineRule="auto"/>
              <w:ind w:firstLine="709"/>
              <w:jc w:val="both"/>
              <w:textAlignment w:val="center"/>
              <w:rPr>
                <w:spacing w:val="-3"/>
                <w:sz w:val="28"/>
                <w:szCs w:val="28"/>
              </w:rPr>
            </w:pPr>
            <w:r w:rsidRPr="00161AD1">
              <w:rPr>
                <w:spacing w:val="-3"/>
                <w:sz w:val="28"/>
                <w:szCs w:val="28"/>
              </w:rPr>
              <w:t>участвуют вместе с родителями (законными представителями) в проведении выставок семейного художественного творчества, музыкальных вечеров, в экскурсионно­краеведческой деятель</w:t>
            </w:r>
            <w:r w:rsidRPr="00161AD1">
              <w:rPr>
                <w:spacing w:val="2"/>
                <w:sz w:val="28"/>
                <w:szCs w:val="28"/>
              </w:rPr>
              <w:t xml:space="preserve">ности, реализации культурно­досуговых программ, включая </w:t>
            </w:r>
            <w:r w:rsidRPr="00161AD1">
              <w:rPr>
                <w:spacing w:val="-3"/>
                <w:sz w:val="28"/>
                <w:szCs w:val="28"/>
              </w:rPr>
              <w:t>посещение объектов художественной культуры с последующим представлением в образовательной организации своих впечатлений и созданных по мотивам экскурсий творческих работ;</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представления о стиле одежды как способе выражения душевного состояния человека;</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участвуют в художественном оформлении помещений.</w:t>
            </w:r>
          </w:p>
          <w:p w:rsidR="004A6493" w:rsidRPr="00161AD1" w:rsidRDefault="004A6493" w:rsidP="00A86FCA">
            <w:pPr>
              <w:jc w:val="both"/>
              <w:rPr>
                <w:b/>
                <w:sz w:val="28"/>
                <w:szCs w:val="28"/>
              </w:rPr>
            </w:pPr>
          </w:p>
        </w:tc>
      </w:tr>
      <w:tr w:rsidR="00161AD1" w:rsidRPr="00161AD1" w:rsidTr="004A6493">
        <w:tc>
          <w:tcPr>
            <w:tcW w:w="9640" w:type="dxa"/>
          </w:tcPr>
          <w:p w:rsidR="004A6493" w:rsidRPr="00161AD1" w:rsidRDefault="003B4103" w:rsidP="00A86FCA">
            <w:pPr>
              <w:jc w:val="both"/>
              <w:rPr>
                <w:b/>
                <w:sz w:val="28"/>
                <w:szCs w:val="28"/>
              </w:rPr>
            </w:pPr>
            <w:r w:rsidRPr="00161AD1">
              <w:rPr>
                <w:b/>
                <w:sz w:val="28"/>
                <w:szCs w:val="28"/>
              </w:rPr>
              <w:t>8.Правовое воспитание и культура безопасности</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4"/>
                <w:sz w:val="28"/>
                <w:szCs w:val="28"/>
              </w:rPr>
              <w:t xml:space="preserve">получают элементарные представления о политическом устройстве России, об институтах гражданского общества, о законах страны, о возможностях участия граждан в общественном управлении, о верховенстве закона и потребности в правопорядке, общественном согласии (в процессе изучения </w:t>
            </w:r>
            <w:r w:rsidR="009A2FD1" w:rsidRPr="00161AD1">
              <w:rPr>
                <w:spacing w:val="-4"/>
                <w:sz w:val="28"/>
                <w:szCs w:val="28"/>
              </w:rPr>
              <w:t>модулей в учебных предметах</w:t>
            </w:r>
            <w:r w:rsidRPr="00161AD1">
              <w:rPr>
                <w:spacing w:val="-4"/>
                <w:sz w:val="28"/>
                <w:szCs w:val="28"/>
              </w:rPr>
              <w:t>, бесед, тематических классных часов, встреч с представителями органов государственной</w:t>
            </w:r>
            <w:r w:rsidR="0033795D" w:rsidRPr="00161AD1">
              <w:rPr>
                <w:spacing w:val="-4"/>
                <w:sz w:val="28"/>
                <w:szCs w:val="28"/>
              </w:rPr>
              <w:t xml:space="preserve"> власти</w:t>
            </w:r>
            <w:r w:rsidRPr="00161AD1">
              <w:rPr>
                <w:spacing w:val="-4"/>
                <w:sz w:val="28"/>
                <w:szCs w:val="28"/>
              </w:rPr>
              <w:t xml:space="preserve"> и др.)</w:t>
            </w:r>
            <w:r w:rsidRPr="00161AD1">
              <w:rPr>
                <w:sz w:val="28"/>
                <w:szCs w:val="28"/>
              </w:rPr>
              <w:t>;</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 правах, свободах и обязанностях человека, учатся отвечать за свои поступки, достигать общественного согласия по вопросам школьной жизни (в процессе бес</w:t>
            </w:r>
            <w:r w:rsidR="0033795D" w:rsidRPr="00161AD1">
              <w:rPr>
                <w:sz w:val="28"/>
                <w:szCs w:val="28"/>
              </w:rPr>
              <w:t xml:space="preserve">ед, тематических классных часов </w:t>
            </w:r>
            <w:r w:rsidRPr="00161AD1">
              <w:rPr>
                <w:sz w:val="28"/>
                <w:szCs w:val="28"/>
              </w:rPr>
              <w:t>и др.);</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2"/>
                <w:sz w:val="28"/>
                <w:szCs w:val="28"/>
              </w:rPr>
              <w:t xml:space="preserve">получают элементарный опыт ответственного социального поведения, реализации прав гражданина (в процессе знакомства с деятельностью </w:t>
            </w:r>
            <w:r w:rsidRPr="00161AD1">
              <w:rPr>
                <w:sz w:val="28"/>
                <w:szCs w:val="28"/>
              </w:rPr>
              <w:t>детско­</w:t>
            </w:r>
            <w:r w:rsidRPr="00161AD1">
              <w:rPr>
                <w:spacing w:val="2"/>
                <w:sz w:val="28"/>
                <w:szCs w:val="28"/>
              </w:rPr>
              <w:t xml:space="preserve">юношеских движений, организаций, сообществ, посильного участия в социальных </w:t>
            </w:r>
            <w:r w:rsidRPr="00161AD1">
              <w:rPr>
                <w:sz w:val="28"/>
                <w:szCs w:val="28"/>
              </w:rPr>
              <w:t>про</w:t>
            </w:r>
            <w:r w:rsidR="0033795D" w:rsidRPr="00161AD1">
              <w:rPr>
                <w:sz w:val="28"/>
                <w:szCs w:val="28"/>
              </w:rPr>
              <w:t>ектах и мероприятиях</w:t>
            </w:r>
            <w:r w:rsidRPr="00161AD1">
              <w:rPr>
                <w:sz w:val="28"/>
                <w:szCs w:val="28"/>
              </w:rPr>
              <w:t>);</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 xml:space="preserve">получают первоначальный опыт общественного </w:t>
            </w:r>
            <w:r w:rsidR="004309A0" w:rsidRPr="00161AD1">
              <w:rPr>
                <w:sz w:val="28"/>
                <w:szCs w:val="28"/>
              </w:rPr>
              <w:t xml:space="preserve">самоуправления </w:t>
            </w:r>
            <w:r w:rsidRPr="00161AD1">
              <w:rPr>
                <w:sz w:val="28"/>
                <w:szCs w:val="28"/>
              </w:rPr>
              <w:t xml:space="preserve"> (решают вопросы, связанные с поддержанием порядка, дежурства  в школе, дисциплины, самообслуживанием; участвуют в принятии решений руководства образовательной организацией; контролируют выполнение основных прав и обязанностей; обеспечивают защиту прав на всех уровнях управления школой и т. д.);</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представления об информационной безопасности, о девиантном и делинквентном поведении, о влиянии на безопасность детей отдельных молодежных субкультур (в процессе, бесед, тематических классных часов, встреч с представителями органов государственной власти,  специалистами и др.);</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 правил</w:t>
            </w:r>
            <w:r w:rsidR="0033795D" w:rsidRPr="00161AD1">
              <w:rPr>
                <w:sz w:val="28"/>
                <w:szCs w:val="28"/>
              </w:rPr>
              <w:t>ах безопасного поведения в  ОО</w:t>
            </w:r>
            <w:r w:rsidRPr="00161AD1">
              <w:rPr>
                <w:sz w:val="28"/>
                <w:szCs w:val="28"/>
              </w:rPr>
              <w:t>, семье, на улице, общественных местах (в процессе изучения учебных предметов, бесед, тематических классных часов, проведения игр по основам безопасности, участия в деятельности клубов юных инспекторов доро</w:t>
            </w:r>
            <w:r w:rsidR="00234EC3" w:rsidRPr="00161AD1">
              <w:rPr>
                <w:sz w:val="28"/>
                <w:szCs w:val="28"/>
              </w:rPr>
              <w:t>жного движения, юных пожарных.).</w:t>
            </w:r>
          </w:p>
          <w:p w:rsidR="004A6493" w:rsidRPr="00161AD1" w:rsidRDefault="004A6493" w:rsidP="003B4103">
            <w:pPr>
              <w:ind w:firstLine="708"/>
              <w:jc w:val="both"/>
              <w:rPr>
                <w:b/>
                <w:sz w:val="28"/>
                <w:szCs w:val="28"/>
              </w:rPr>
            </w:pPr>
          </w:p>
        </w:tc>
      </w:tr>
      <w:tr w:rsidR="00161AD1" w:rsidRPr="00161AD1" w:rsidTr="004A6493">
        <w:tc>
          <w:tcPr>
            <w:tcW w:w="9640" w:type="dxa"/>
          </w:tcPr>
          <w:p w:rsidR="003B4103" w:rsidRPr="00161AD1" w:rsidRDefault="003B4103" w:rsidP="00A86FCA">
            <w:pPr>
              <w:jc w:val="both"/>
              <w:rPr>
                <w:b/>
                <w:sz w:val="28"/>
                <w:szCs w:val="28"/>
              </w:rPr>
            </w:pPr>
            <w:r w:rsidRPr="00161AD1">
              <w:rPr>
                <w:b/>
                <w:sz w:val="28"/>
                <w:szCs w:val="28"/>
              </w:rPr>
              <w:t>9.Воспитание семейных ценностей</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4"/>
                <w:sz w:val="28"/>
                <w:szCs w:val="28"/>
              </w:rPr>
              <w:t>получают элементарные представления о семье как социальном институте, о роли семьи в жизни человека и общества (в процессе изучения учебных предметов, бесед, темати</w:t>
            </w:r>
            <w:r w:rsidR="0033795D" w:rsidRPr="00161AD1">
              <w:rPr>
                <w:spacing w:val="-4"/>
                <w:sz w:val="28"/>
                <w:szCs w:val="28"/>
              </w:rPr>
              <w:t>ческих классных часов</w:t>
            </w:r>
            <w:r w:rsidRPr="00161AD1">
              <w:rPr>
                <w:spacing w:val="-4"/>
                <w:sz w:val="28"/>
                <w:szCs w:val="28"/>
              </w:rPr>
              <w:t>.)</w:t>
            </w:r>
            <w:r w:rsidRPr="00161AD1">
              <w:rPr>
                <w:sz w:val="28"/>
                <w:szCs w:val="28"/>
              </w:rPr>
              <w:t>;</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 семейных ценностях, традициях, культуре семейной жизни, этике и психологии семейных отношений,</w:t>
            </w:r>
            <w:r w:rsidRPr="00161AD1">
              <w:rPr>
                <w:spacing w:val="2"/>
                <w:sz w:val="28"/>
                <w:szCs w:val="28"/>
              </w:rPr>
              <w:t xml:space="preserve"> основанных на традиционных семейных ценностях народов России, нравствен</w:t>
            </w:r>
            <w:r w:rsidRPr="00161AD1">
              <w:rPr>
                <w:sz w:val="28"/>
                <w:szCs w:val="28"/>
              </w:rPr>
              <w:t>ных взаимоотношениях в семье (в процессе бесед, тематических классных часов, проведения школьно-семейных праздников, выполнения и презентации проектов «История моей семьи», «Наши семейные традиции» и др.);</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 xml:space="preserve">расширят опыт позитивного взаимодействия в семье </w:t>
            </w:r>
            <w:r w:rsidRPr="00161AD1">
              <w:rPr>
                <w:spacing w:val="2"/>
                <w:sz w:val="28"/>
                <w:szCs w:val="28"/>
              </w:rPr>
              <w:t xml:space="preserve">(в процессе проведения открытых семейных праздников, </w:t>
            </w:r>
            <w:r w:rsidRPr="00161AD1">
              <w:rPr>
                <w:sz w:val="28"/>
                <w:szCs w:val="28"/>
              </w:rPr>
              <w:t>выполнения и презентации совместно с родителями (закон</w:t>
            </w:r>
            <w:r w:rsidRPr="00161AD1">
              <w:rPr>
                <w:spacing w:val="2"/>
                <w:sz w:val="28"/>
                <w:szCs w:val="28"/>
              </w:rPr>
              <w:t xml:space="preserve">ными представителями) творческих проектов, проведения </w:t>
            </w:r>
            <w:r w:rsidRPr="00161AD1">
              <w:rPr>
                <w:sz w:val="28"/>
                <w:szCs w:val="28"/>
              </w:rPr>
              <w:t>других мероприятий, раскрывающих историю семьи, воспи</w:t>
            </w:r>
            <w:r w:rsidRPr="00161AD1">
              <w:rPr>
                <w:spacing w:val="2"/>
                <w:sz w:val="28"/>
                <w:szCs w:val="28"/>
              </w:rPr>
              <w:t xml:space="preserve">тывающих уважение к старшему поколению, укрепляющих </w:t>
            </w:r>
            <w:r w:rsidRPr="00161AD1">
              <w:rPr>
                <w:sz w:val="28"/>
                <w:szCs w:val="28"/>
              </w:rPr>
              <w:t>преемственность между поколениями);</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участвуют в программах и проектах, направленных на повышение авторитета семей</w:t>
            </w:r>
            <w:r w:rsidR="0033795D" w:rsidRPr="00161AD1">
              <w:rPr>
                <w:sz w:val="28"/>
                <w:szCs w:val="28"/>
              </w:rPr>
              <w:t>ных отношений(</w:t>
            </w:r>
            <w:r w:rsidRPr="00161AD1">
              <w:rPr>
                <w:sz w:val="28"/>
                <w:szCs w:val="28"/>
              </w:rPr>
              <w:t xml:space="preserve"> дней национально-культурных традиций семей обучающихся, детско-родительских спортивных и культурных мероприятий, совместного благоустройства</w:t>
            </w:r>
            <w:r w:rsidR="002755E2" w:rsidRPr="00161AD1">
              <w:rPr>
                <w:sz w:val="28"/>
                <w:szCs w:val="28"/>
              </w:rPr>
              <w:t xml:space="preserve"> территории ОО</w:t>
            </w:r>
            <w:r w:rsidRPr="00161AD1">
              <w:rPr>
                <w:sz w:val="28"/>
                <w:szCs w:val="28"/>
              </w:rPr>
              <w:t xml:space="preserve"> и др.). </w:t>
            </w:r>
          </w:p>
          <w:p w:rsidR="003B4103" w:rsidRPr="00161AD1" w:rsidRDefault="003B4103" w:rsidP="00A86FCA">
            <w:pPr>
              <w:jc w:val="both"/>
              <w:rPr>
                <w:b/>
                <w:sz w:val="28"/>
                <w:szCs w:val="28"/>
              </w:rPr>
            </w:pP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b/>
                <w:spacing w:val="-4"/>
                <w:sz w:val="28"/>
                <w:szCs w:val="28"/>
              </w:rPr>
            </w:pPr>
            <w:r w:rsidRPr="00161AD1">
              <w:rPr>
                <w:b/>
                <w:spacing w:val="-4"/>
                <w:sz w:val="28"/>
                <w:szCs w:val="28"/>
              </w:rPr>
              <w:t>10.Формирование коммуникативной культуры:</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4"/>
                <w:sz w:val="28"/>
                <w:szCs w:val="28"/>
              </w:rPr>
              <w:t>получают первоначальные представления о значении общения для жизни человека, развития личности, успешной учебы, о правилах эффективного, бесконфликтного, без</w:t>
            </w:r>
            <w:r w:rsidR="0033795D" w:rsidRPr="00161AD1">
              <w:rPr>
                <w:spacing w:val="-4"/>
                <w:sz w:val="28"/>
                <w:szCs w:val="28"/>
              </w:rPr>
              <w:t>опасного общения в классе, ОО</w:t>
            </w:r>
            <w:r w:rsidRPr="00161AD1">
              <w:rPr>
                <w:spacing w:val="-4"/>
                <w:sz w:val="28"/>
                <w:szCs w:val="28"/>
              </w:rPr>
              <w:t>, семье, со сверстниками, старшими и младшими (в процессе изучения учебных предметов, бесед, тематических классных часов, встреч со специалистами и др.)</w:t>
            </w:r>
            <w:r w:rsidRPr="00161AD1">
              <w:rPr>
                <w:sz w:val="28"/>
                <w:szCs w:val="28"/>
              </w:rPr>
              <w:t>;</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разв</w:t>
            </w:r>
            <w:r w:rsidR="0033795D" w:rsidRPr="00161AD1">
              <w:rPr>
                <w:sz w:val="28"/>
                <w:szCs w:val="28"/>
              </w:rPr>
              <w:t>ивают свои речевые способности (</w:t>
            </w:r>
            <w:r w:rsidRPr="00161AD1">
              <w:rPr>
                <w:sz w:val="28"/>
                <w:szCs w:val="28"/>
              </w:rPr>
              <w:t>в процессе изучения учебных предметов, участия в деятельности школьных кружков , презентации выполненных проектов и др.);</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 безопасном общении в интернете, о современных технологиях коммуникации (в процессе изучения учебных предметов, бесед, тематических классных часов, встреч со специалистами и др.);</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 ценности и возможностях родного языка</w:t>
            </w:r>
            <w:r w:rsidRPr="00161AD1">
              <w:rPr>
                <w:spacing w:val="2"/>
                <w:sz w:val="28"/>
                <w:szCs w:val="28"/>
              </w:rPr>
              <w:t>, об истории родного языка, его особенностях и месте в мире (</w:t>
            </w:r>
            <w:r w:rsidRPr="00161AD1">
              <w:rPr>
                <w:sz w:val="28"/>
                <w:szCs w:val="28"/>
              </w:rPr>
              <w:t xml:space="preserve">в процессе изучения учебных предметов, бесед, тематических классных часов, участия в </w:t>
            </w:r>
            <w:r w:rsidR="002755E2" w:rsidRPr="00161AD1">
              <w:rPr>
                <w:sz w:val="28"/>
                <w:szCs w:val="28"/>
              </w:rPr>
              <w:t xml:space="preserve">деятельности школьных кружков </w:t>
            </w:r>
            <w:r w:rsidRPr="00161AD1">
              <w:rPr>
                <w:sz w:val="28"/>
                <w:szCs w:val="28"/>
              </w:rPr>
              <w:t xml:space="preserve"> и др.);</w:t>
            </w:r>
          </w:p>
          <w:p w:rsidR="003B4103" w:rsidRPr="00161AD1" w:rsidRDefault="003B4103" w:rsidP="003B4103">
            <w:pPr>
              <w:spacing w:line="360" w:lineRule="auto"/>
              <w:ind w:firstLine="709"/>
              <w:jc w:val="both"/>
              <w:rPr>
                <w:sz w:val="28"/>
                <w:szCs w:val="28"/>
              </w:rPr>
            </w:pPr>
            <w:r w:rsidRPr="00161AD1">
              <w:rPr>
                <w:sz w:val="28"/>
                <w:szCs w:val="28"/>
              </w:rPr>
              <w:t>осваивают элементарные навыки межкультурной коммуникации, общаются со сверстниками – представителями разных народов, знакомятся с особенностями их языка, культуры и образа жизни (в процессе бесед, народных игр, организации и проведения национально-культурных праздников и др.).</w:t>
            </w:r>
          </w:p>
          <w:p w:rsidR="003B4103" w:rsidRPr="00161AD1" w:rsidRDefault="003B4103" w:rsidP="003B4103">
            <w:pPr>
              <w:autoSpaceDE w:val="0"/>
              <w:autoSpaceDN w:val="0"/>
              <w:adjustRightInd w:val="0"/>
              <w:spacing w:line="360" w:lineRule="auto"/>
              <w:ind w:firstLine="709"/>
              <w:jc w:val="both"/>
              <w:textAlignment w:val="center"/>
              <w:rPr>
                <w:spacing w:val="-4"/>
                <w:sz w:val="28"/>
                <w:szCs w:val="28"/>
              </w:rPr>
            </w:pPr>
          </w:p>
          <w:p w:rsidR="003B4103" w:rsidRPr="00161AD1" w:rsidRDefault="003B4103" w:rsidP="003B4103">
            <w:pPr>
              <w:autoSpaceDE w:val="0"/>
              <w:autoSpaceDN w:val="0"/>
              <w:adjustRightInd w:val="0"/>
              <w:spacing w:line="360" w:lineRule="auto"/>
              <w:ind w:firstLine="709"/>
              <w:jc w:val="both"/>
              <w:textAlignment w:val="center"/>
              <w:rPr>
                <w:spacing w:val="-4"/>
                <w:sz w:val="28"/>
                <w:szCs w:val="28"/>
              </w:rPr>
            </w:pP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b/>
                <w:spacing w:val="-4"/>
                <w:sz w:val="28"/>
                <w:szCs w:val="28"/>
              </w:rPr>
            </w:pPr>
            <w:r w:rsidRPr="00161AD1">
              <w:rPr>
                <w:b/>
                <w:spacing w:val="-4"/>
                <w:sz w:val="28"/>
                <w:szCs w:val="28"/>
              </w:rPr>
              <w:t>11.Экологическое воспитание</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 xml:space="preserve">усваивают элементарные представления об экокультурных ценностях, о законодательстве в области защиты окружающей среды, о традициях этического отношения к природе в </w:t>
            </w:r>
            <w:r w:rsidRPr="00161AD1">
              <w:rPr>
                <w:spacing w:val="-2"/>
                <w:sz w:val="28"/>
                <w:szCs w:val="28"/>
              </w:rPr>
              <w:t xml:space="preserve">культуре народов России, других стран, нормах экологической </w:t>
            </w:r>
            <w:r w:rsidRPr="00161AD1">
              <w:rPr>
                <w:sz w:val="28"/>
                <w:szCs w:val="28"/>
              </w:rPr>
              <w:t>этики, об экологически грамотном взаимодействии человека с природой (в ходе изучения учебных предметов, тематических классных часов, бесед, просмотра учебных фильмов и др.);</w:t>
            </w:r>
          </w:p>
          <w:p w:rsidR="003B4103" w:rsidRPr="00161AD1" w:rsidRDefault="003B4103" w:rsidP="003B4103">
            <w:pPr>
              <w:autoSpaceDE w:val="0"/>
              <w:autoSpaceDN w:val="0"/>
              <w:adjustRightInd w:val="0"/>
              <w:spacing w:line="360" w:lineRule="auto"/>
              <w:ind w:firstLine="709"/>
              <w:jc w:val="both"/>
              <w:textAlignment w:val="center"/>
              <w:rPr>
                <w:spacing w:val="-4"/>
                <w:sz w:val="28"/>
                <w:szCs w:val="28"/>
              </w:rPr>
            </w:pPr>
            <w:r w:rsidRPr="00161AD1">
              <w:rPr>
                <w:spacing w:val="-4"/>
                <w:sz w:val="28"/>
                <w:szCs w:val="28"/>
              </w:rPr>
              <w:t>получают первоначальный опыт эмоционально­чувственного непосредственного взаимодействия с природой, экологически грамотного поведения в природе (в ходе экскурсий, прогулок, туристических походов и путешествий по родному краю и др.);</w:t>
            </w:r>
          </w:p>
          <w:p w:rsidR="003B4103" w:rsidRPr="00161AD1" w:rsidRDefault="003B4103" w:rsidP="003B4103">
            <w:pPr>
              <w:autoSpaceDE w:val="0"/>
              <w:autoSpaceDN w:val="0"/>
              <w:adjustRightInd w:val="0"/>
              <w:spacing w:line="360" w:lineRule="auto"/>
              <w:ind w:firstLine="709"/>
              <w:jc w:val="both"/>
              <w:textAlignment w:val="center"/>
              <w:rPr>
                <w:spacing w:val="-5"/>
                <w:sz w:val="28"/>
                <w:szCs w:val="28"/>
              </w:rPr>
            </w:pPr>
            <w:r w:rsidRPr="00161AD1">
              <w:rPr>
                <w:spacing w:val="-5"/>
                <w:sz w:val="28"/>
                <w:szCs w:val="28"/>
              </w:rPr>
              <w:t xml:space="preserve">получают первоначальный опыт участия в природоохранной деятельности (экологические акции, десанты, высадка растений, создание цветочных </w:t>
            </w:r>
            <w:r w:rsidRPr="00161AD1">
              <w:rPr>
                <w:sz w:val="28"/>
                <w:szCs w:val="28"/>
              </w:rPr>
              <w:t xml:space="preserve">клумб, очистка доступных территорий от мусора, подкормка </w:t>
            </w:r>
            <w:r w:rsidR="0033795D" w:rsidRPr="00161AD1">
              <w:rPr>
                <w:spacing w:val="-5"/>
                <w:sz w:val="28"/>
                <w:szCs w:val="28"/>
              </w:rPr>
              <w:t>птиц)</w:t>
            </w:r>
            <w:r w:rsidRPr="00161AD1">
              <w:rPr>
                <w:sz w:val="28"/>
                <w:szCs w:val="28"/>
              </w:rPr>
              <w:t>;</w:t>
            </w:r>
          </w:p>
          <w:p w:rsidR="003B4103" w:rsidRPr="00161AD1" w:rsidRDefault="003B4103" w:rsidP="0033795D">
            <w:pPr>
              <w:autoSpaceDE w:val="0"/>
              <w:autoSpaceDN w:val="0"/>
              <w:adjustRightInd w:val="0"/>
              <w:spacing w:line="360" w:lineRule="auto"/>
              <w:jc w:val="both"/>
              <w:textAlignment w:val="center"/>
              <w:rPr>
                <w:sz w:val="28"/>
                <w:szCs w:val="28"/>
              </w:rPr>
            </w:pPr>
            <w:r w:rsidRPr="00161AD1">
              <w:rPr>
                <w:sz w:val="28"/>
                <w:szCs w:val="28"/>
              </w:rPr>
              <w:t xml:space="preserve"> усваивают в семье позитивные образцы взаимодействия </w:t>
            </w:r>
            <w:r w:rsidRPr="00161AD1">
              <w:rPr>
                <w:spacing w:val="2"/>
                <w:sz w:val="28"/>
                <w:szCs w:val="28"/>
              </w:rPr>
              <w:t>с природой: совместно с родителями (законными представителями) расширяют опыт общения с природой, заботятся</w:t>
            </w:r>
            <w:r w:rsidRPr="00161AD1">
              <w:rPr>
                <w:spacing w:val="-2"/>
                <w:sz w:val="28"/>
                <w:szCs w:val="28"/>
              </w:rPr>
              <w:t xml:space="preserve"> о животных и растениях, участвуют вместе с родителями (закон</w:t>
            </w:r>
            <w:r w:rsidRPr="00161AD1">
              <w:rPr>
                <w:sz w:val="28"/>
                <w:szCs w:val="28"/>
              </w:rPr>
              <w:t>ными представителями) в экологических мероприятиях по месту жительства;</w:t>
            </w:r>
          </w:p>
          <w:p w:rsidR="003B4103" w:rsidRPr="00161AD1" w:rsidRDefault="003B4103" w:rsidP="003B4103">
            <w:pPr>
              <w:spacing w:line="360" w:lineRule="auto"/>
              <w:ind w:firstLine="709"/>
              <w:jc w:val="both"/>
              <w:rPr>
                <w:sz w:val="28"/>
                <w:szCs w:val="28"/>
              </w:rPr>
            </w:pPr>
            <w:r w:rsidRPr="00161AD1">
              <w:rPr>
                <w:sz w:val="28"/>
                <w:szCs w:val="28"/>
              </w:rPr>
              <w:t>учатся вести экологичес</w:t>
            </w:r>
            <w:r w:rsidR="0033795D" w:rsidRPr="00161AD1">
              <w:rPr>
                <w:sz w:val="28"/>
                <w:szCs w:val="28"/>
              </w:rPr>
              <w:t>ки грамотный образ жизни в ОО</w:t>
            </w:r>
            <w:r w:rsidRPr="00161AD1">
              <w:rPr>
                <w:sz w:val="28"/>
                <w:szCs w:val="28"/>
              </w:rPr>
              <w:t>, дома,</w:t>
            </w:r>
            <w:r w:rsidR="0033795D" w:rsidRPr="00161AD1">
              <w:rPr>
                <w:sz w:val="28"/>
                <w:szCs w:val="28"/>
              </w:rPr>
              <w:t xml:space="preserve"> в природной  среде</w:t>
            </w:r>
            <w:r w:rsidRPr="00161AD1">
              <w:rPr>
                <w:sz w:val="28"/>
                <w:szCs w:val="28"/>
              </w:rPr>
              <w:t xml:space="preserve"> (выбрасывать мусор в специально отведенных местах, экономно использовать воду, электроэнергию, оберегать растения и животных и т. д.).</w:t>
            </w:r>
          </w:p>
          <w:p w:rsidR="003B4103" w:rsidRPr="00161AD1" w:rsidRDefault="003B4103" w:rsidP="003B4103">
            <w:pPr>
              <w:autoSpaceDE w:val="0"/>
              <w:autoSpaceDN w:val="0"/>
              <w:adjustRightInd w:val="0"/>
              <w:spacing w:line="360" w:lineRule="auto"/>
              <w:ind w:firstLine="709"/>
              <w:jc w:val="both"/>
              <w:textAlignment w:val="center"/>
              <w:rPr>
                <w:spacing w:val="-4"/>
                <w:sz w:val="28"/>
                <w:szCs w:val="28"/>
              </w:rPr>
            </w:pPr>
          </w:p>
        </w:tc>
      </w:tr>
    </w:tbl>
    <w:p w:rsidR="009572EE" w:rsidRPr="00161AD1" w:rsidRDefault="009572EE" w:rsidP="00395725">
      <w:pPr>
        <w:autoSpaceDE w:val="0"/>
        <w:autoSpaceDN w:val="0"/>
        <w:adjustRightInd w:val="0"/>
        <w:spacing w:after="0" w:line="360" w:lineRule="auto"/>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 xml:space="preserve"> Идеал – это высшая </w:t>
      </w:r>
      <w:r w:rsidRPr="00161AD1">
        <w:rPr>
          <w:rFonts w:ascii="Times New Roman" w:eastAsia="Times New Roman" w:hAnsi="Times New Roman" w:cs="Times New Roman"/>
          <w:sz w:val="28"/>
          <w:szCs w:val="28"/>
          <w:lang w:eastAsia="ru-RU"/>
        </w:rPr>
        <w:t>ценность, совершенное сост</w:t>
      </w:r>
      <w:r w:rsidR="00395725" w:rsidRPr="00161AD1">
        <w:rPr>
          <w:rFonts w:ascii="Times New Roman" w:eastAsia="Times New Roman" w:hAnsi="Times New Roman" w:cs="Times New Roman"/>
          <w:sz w:val="28"/>
          <w:szCs w:val="28"/>
          <w:lang w:eastAsia="ru-RU"/>
        </w:rPr>
        <w:t xml:space="preserve">ояние человека, семьи, </w:t>
      </w:r>
      <w:r w:rsidRPr="00161AD1">
        <w:rPr>
          <w:rFonts w:ascii="Times New Roman" w:eastAsia="Times New Roman" w:hAnsi="Times New Roman" w:cs="Times New Roman"/>
          <w:sz w:val="28"/>
          <w:szCs w:val="28"/>
          <w:lang w:eastAsia="ru-RU"/>
        </w:rPr>
        <w:t xml:space="preserve"> коллектива</w:t>
      </w:r>
      <w:r w:rsidR="00395725" w:rsidRPr="00161AD1">
        <w:rPr>
          <w:rFonts w:ascii="Times New Roman" w:eastAsia="Times New Roman" w:hAnsi="Times New Roman" w:cs="Times New Roman"/>
          <w:sz w:val="28"/>
          <w:szCs w:val="28"/>
          <w:lang w:eastAsia="ru-RU"/>
        </w:rPr>
        <w:t xml:space="preserve"> обучающихся</w:t>
      </w:r>
      <w:r w:rsidRPr="00161AD1">
        <w:rPr>
          <w:rFonts w:ascii="Times New Roman" w:eastAsia="Times New Roman" w:hAnsi="Times New Roman" w:cs="Times New Roman"/>
          <w:sz w:val="28"/>
          <w:szCs w:val="28"/>
          <w:lang w:eastAsia="ru-RU"/>
        </w:rPr>
        <w:t>, социальной группы, общества, высшая норма нравственных отношений, превосходная степ</w:t>
      </w:r>
      <w:r w:rsidR="00395725" w:rsidRPr="00161AD1">
        <w:rPr>
          <w:rFonts w:ascii="Times New Roman" w:eastAsia="Times New Roman" w:hAnsi="Times New Roman" w:cs="Times New Roman"/>
          <w:sz w:val="28"/>
          <w:szCs w:val="28"/>
          <w:lang w:eastAsia="ru-RU"/>
        </w:rPr>
        <w:t>ень нравственного представления.</w:t>
      </w:r>
      <w:r w:rsidRPr="00161AD1">
        <w:rPr>
          <w:rFonts w:ascii="Times New Roman" w:eastAsia="Times New Roman" w:hAnsi="Times New Roman" w:cs="Times New Roman"/>
          <w:sz w:val="28"/>
          <w:szCs w:val="28"/>
          <w:lang w:eastAsia="ru-RU"/>
        </w:rPr>
        <w:t xml:space="preserve"> Идеалы определяют смыслы воспитания, то, ради чего оно организуется. Идеалы сохраняются в национальных культурных и религиозных традициях народов России и служат для новых поколений основными ориентирами челове</w:t>
      </w:r>
      <w:r w:rsidRPr="00161AD1">
        <w:rPr>
          <w:rFonts w:ascii="Times New Roman" w:eastAsia="Times New Roman" w:hAnsi="Times New Roman" w:cs="Times New Roman"/>
          <w:spacing w:val="-2"/>
          <w:sz w:val="28"/>
          <w:szCs w:val="28"/>
          <w:lang w:eastAsia="ru-RU"/>
        </w:rPr>
        <w:t xml:space="preserve">ческой жизни, духовно­нравственного и социального развития </w:t>
      </w:r>
      <w:r w:rsidRPr="00161AD1">
        <w:rPr>
          <w:rFonts w:ascii="Times New Roman" w:eastAsia="Times New Roman" w:hAnsi="Times New Roman" w:cs="Times New Roman"/>
          <w:sz w:val="28"/>
          <w:szCs w:val="28"/>
          <w:lang w:eastAsia="ru-RU"/>
        </w:rPr>
        <w:t>личности. В содержании программы духовно­нравственного развития, воспитания и соци</w:t>
      </w:r>
      <w:r w:rsidR="00395725" w:rsidRPr="00161AD1">
        <w:rPr>
          <w:rFonts w:ascii="Times New Roman" w:eastAsia="Times New Roman" w:hAnsi="Times New Roman" w:cs="Times New Roman"/>
          <w:sz w:val="28"/>
          <w:szCs w:val="28"/>
          <w:lang w:eastAsia="ru-RU"/>
        </w:rPr>
        <w:t>ализации обучающихся</w:t>
      </w:r>
      <w:r w:rsidRPr="00161AD1">
        <w:rPr>
          <w:rFonts w:ascii="Times New Roman" w:eastAsia="Times New Roman" w:hAnsi="Times New Roman" w:cs="Times New Roman"/>
          <w:sz w:val="28"/>
          <w:szCs w:val="28"/>
          <w:lang w:eastAsia="ru-RU"/>
        </w:rPr>
        <w:t xml:space="preserve"> актуализированы определенные идеалы, хранящиеся в истории нашей страны, в культурах народов России, в том числе в религиозных культурах, в культурных традициях народов мира. Воспитательные идеалы поддерживают единство </w:t>
      </w:r>
      <w:r w:rsidR="00395725" w:rsidRPr="00161AD1">
        <w:rPr>
          <w:rFonts w:ascii="Times New Roman" w:eastAsia="Times New Roman" w:hAnsi="Times New Roman" w:cs="Times New Roman"/>
          <w:spacing w:val="2"/>
          <w:sz w:val="28"/>
          <w:szCs w:val="28"/>
          <w:lang w:eastAsia="ru-RU"/>
        </w:rPr>
        <w:t xml:space="preserve">уклада </w:t>
      </w:r>
      <w:r w:rsidRPr="00161AD1">
        <w:rPr>
          <w:rFonts w:ascii="Times New Roman" w:eastAsia="Times New Roman" w:hAnsi="Times New Roman" w:cs="Times New Roman"/>
          <w:spacing w:val="2"/>
          <w:sz w:val="28"/>
          <w:szCs w:val="28"/>
          <w:lang w:eastAsia="ru-RU"/>
        </w:rPr>
        <w:t xml:space="preserve"> жизни</w:t>
      </w:r>
      <w:r w:rsidR="00395725" w:rsidRPr="00161AD1">
        <w:rPr>
          <w:rFonts w:ascii="Times New Roman" w:eastAsia="Times New Roman" w:hAnsi="Times New Roman" w:cs="Times New Roman"/>
          <w:spacing w:val="2"/>
          <w:sz w:val="28"/>
          <w:szCs w:val="28"/>
          <w:lang w:eastAsia="ru-RU"/>
        </w:rPr>
        <w:t xml:space="preserve"> образовательной организации</w:t>
      </w:r>
      <w:r w:rsidRPr="00161AD1">
        <w:rPr>
          <w:rFonts w:ascii="Times New Roman" w:eastAsia="Times New Roman" w:hAnsi="Times New Roman" w:cs="Times New Roman"/>
          <w:spacing w:val="2"/>
          <w:sz w:val="28"/>
          <w:szCs w:val="28"/>
          <w:lang w:eastAsia="ru-RU"/>
        </w:rPr>
        <w:t>, придают ему нравственные изме</w:t>
      </w:r>
      <w:r w:rsidRPr="00161AD1">
        <w:rPr>
          <w:rFonts w:ascii="Times New Roman" w:eastAsia="Times New Roman" w:hAnsi="Times New Roman" w:cs="Times New Roman"/>
          <w:sz w:val="28"/>
          <w:szCs w:val="28"/>
          <w:lang w:eastAsia="ru-RU"/>
        </w:rPr>
        <w:t>рения, обеспечивают возможность согласования деятельности различных субъектов воспитания и социализации.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pacing w:val="2"/>
          <w:sz w:val="28"/>
          <w:szCs w:val="28"/>
          <w:lang w:eastAsia="ru-RU"/>
        </w:rPr>
        <w:t>Аксиологический принцип</w:t>
      </w:r>
      <w:r w:rsidRPr="00161AD1">
        <w:rPr>
          <w:rFonts w:ascii="Times New Roman" w:eastAsia="Times New Roman" w:hAnsi="Times New Roman" w:cs="Times New Roman"/>
          <w:bCs/>
          <w:i/>
          <w:spacing w:val="2"/>
          <w:sz w:val="28"/>
          <w:szCs w:val="28"/>
          <w:lang w:eastAsia="ru-RU"/>
        </w:rPr>
        <w:t>.</w:t>
      </w:r>
      <w:r w:rsidRPr="00161AD1">
        <w:rPr>
          <w:rFonts w:ascii="Times New Roman" w:eastAsia="Times New Roman" w:hAnsi="Times New Roman" w:cs="Times New Roman"/>
          <w:spacing w:val="2"/>
          <w:sz w:val="28"/>
          <w:szCs w:val="28"/>
          <w:lang w:eastAsia="ru-RU"/>
        </w:rPr>
        <w:t xml:space="preserve"> Ценности определяют основное содержание духовно­нравственного развития, вос</w:t>
      </w:r>
      <w:r w:rsidRPr="00161AD1">
        <w:rPr>
          <w:rFonts w:ascii="Times New Roman" w:eastAsia="Times New Roman" w:hAnsi="Times New Roman" w:cs="Times New Roman"/>
          <w:sz w:val="28"/>
          <w:szCs w:val="28"/>
          <w:lang w:eastAsia="ru-RU"/>
        </w:rPr>
        <w:t>питания и социализ</w:t>
      </w:r>
      <w:r w:rsidR="00C83E5D" w:rsidRPr="00161AD1">
        <w:rPr>
          <w:rFonts w:ascii="Times New Roman" w:eastAsia="Times New Roman" w:hAnsi="Times New Roman" w:cs="Times New Roman"/>
          <w:sz w:val="28"/>
          <w:szCs w:val="28"/>
          <w:lang w:eastAsia="ru-RU"/>
        </w:rPr>
        <w:t>ации личности обучающегося</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pacing w:val="2"/>
          <w:sz w:val="28"/>
          <w:szCs w:val="28"/>
          <w:lang w:eastAsia="ru-RU"/>
        </w:rPr>
        <w:t>Педагогическая организация нравственного уклада школьной жизни начинается с определения той системы ценно</w:t>
      </w:r>
      <w:r w:rsidRPr="00161AD1">
        <w:rPr>
          <w:rFonts w:ascii="Times New Roman" w:eastAsia="Times New Roman" w:hAnsi="Times New Roman" w:cs="Times New Roman"/>
          <w:sz w:val="28"/>
          <w:szCs w:val="28"/>
          <w:lang w:eastAsia="ru-RU"/>
        </w:rPr>
        <w:t>стей, которая лежит в основе воспитательного процесса, раскрывается в его содержании и сознательное усвоение которой обучающимися осуществляется в процессе их духовно­нравственного развития.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Принцип амплификации – признание уникальности и качественного своеобразия уровней  возрастного развития и их самостоятельной ценности для психического и личностного развития ребенка, утверждение непреходящего, абсолютного значения психологических новообразований, возникающих на определенной возрастной стадии детства для всего последующего развития личности. Обучающийся на уровне начального общего образования является одновременно и ребенком, и </w:t>
      </w:r>
      <w:r w:rsidR="00C83E5D" w:rsidRPr="00161AD1">
        <w:rPr>
          <w:rFonts w:ascii="Times New Roman" w:eastAsia="Times New Roman" w:hAnsi="Times New Roman" w:cs="Times New Roman"/>
          <w:spacing w:val="2"/>
          <w:sz w:val="28"/>
          <w:szCs w:val="28"/>
          <w:lang w:eastAsia="ru-RU"/>
        </w:rPr>
        <w:t>обучающимся</w:t>
      </w:r>
      <w:r w:rsidRPr="00161AD1">
        <w:rPr>
          <w:rFonts w:ascii="Times New Roman" w:eastAsia="Times New Roman" w:hAnsi="Times New Roman" w:cs="Times New Roman"/>
          <w:spacing w:val="2"/>
          <w:sz w:val="28"/>
          <w:szCs w:val="28"/>
          <w:lang w:eastAsia="ru-RU"/>
        </w:rPr>
        <w:t>, причем часто приходящим в школу с нерешенными на предшествующих этапах возрастными задачами социализации. Обучающийся имеет право на детство, как особо значимый период в возрастном развитии, обладающий уникальными возможностями развития и особым набором видов деятельности, в первую очередь игровых.</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Организация воспитания и социализации в соответствии с принципом ампл</w:t>
      </w:r>
      <w:r w:rsidR="00C83E5D" w:rsidRPr="00161AD1">
        <w:rPr>
          <w:rFonts w:ascii="Times New Roman" w:eastAsia="Times New Roman" w:hAnsi="Times New Roman" w:cs="Times New Roman"/>
          <w:spacing w:val="2"/>
          <w:sz w:val="28"/>
          <w:szCs w:val="28"/>
          <w:lang w:eastAsia="ru-RU"/>
        </w:rPr>
        <w:t>ификации проявляется в том, что обучающемуся</w:t>
      </w:r>
      <w:r w:rsidRPr="00161AD1">
        <w:rPr>
          <w:rFonts w:ascii="Times New Roman" w:eastAsia="Times New Roman" w:hAnsi="Times New Roman" w:cs="Times New Roman"/>
          <w:spacing w:val="2"/>
          <w:sz w:val="28"/>
          <w:szCs w:val="28"/>
          <w:lang w:eastAsia="ru-RU"/>
        </w:rPr>
        <w:t xml:space="preserve"> со стороны образовательной организации и семьи, как основн</w:t>
      </w:r>
      <w:r w:rsidR="00C83E5D" w:rsidRPr="00161AD1">
        <w:rPr>
          <w:rFonts w:ascii="Times New Roman" w:eastAsia="Times New Roman" w:hAnsi="Times New Roman" w:cs="Times New Roman"/>
          <w:spacing w:val="2"/>
          <w:sz w:val="28"/>
          <w:szCs w:val="28"/>
          <w:lang w:eastAsia="ru-RU"/>
        </w:rPr>
        <w:t xml:space="preserve">ых социальных институтов, </w:t>
      </w:r>
      <w:r w:rsidRPr="00161AD1">
        <w:rPr>
          <w:rFonts w:ascii="Times New Roman" w:eastAsia="Times New Roman" w:hAnsi="Times New Roman" w:cs="Times New Roman"/>
          <w:spacing w:val="2"/>
          <w:sz w:val="28"/>
          <w:szCs w:val="28"/>
          <w:lang w:eastAsia="ru-RU"/>
        </w:rPr>
        <w:t xml:space="preserve"> предоставля</w:t>
      </w:r>
      <w:r w:rsidR="00C83E5D" w:rsidRPr="00161AD1">
        <w:rPr>
          <w:rFonts w:ascii="Times New Roman" w:eastAsia="Times New Roman" w:hAnsi="Times New Roman" w:cs="Times New Roman"/>
          <w:spacing w:val="2"/>
          <w:sz w:val="28"/>
          <w:szCs w:val="28"/>
          <w:lang w:eastAsia="ru-RU"/>
        </w:rPr>
        <w:t>ет</w:t>
      </w:r>
      <w:r w:rsidRPr="00161AD1">
        <w:rPr>
          <w:rFonts w:ascii="Times New Roman" w:eastAsia="Times New Roman" w:hAnsi="Times New Roman" w:cs="Times New Roman"/>
          <w:spacing w:val="2"/>
          <w:sz w:val="28"/>
          <w:szCs w:val="28"/>
          <w:lang w:eastAsia="ru-RU"/>
        </w:rPr>
        <w:t xml:space="preserve">ся возможность для свободной, спонтанной активности, свободного общения, творчества и игры.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pacing w:val="-2"/>
          <w:sz w:val="28"/>
          <w:szCs w:val="28"/>
          <w:lang w:eastAsia="ru-RU"/>
        </w:rPr>
      </w:pPr>
      <w:r w:rsidRPr="00161AD1">
        <w:rPr>
          <w:rFonts w:ascii="Times New Roman" w:eastAsia="Times New Roman" w:hAnsi="Times New Roman" w:cs="Times New Roman"/>
          <w:bCs/>
          <w:spacing w:val="-2"/>
          <w:sz w:val="28"/>
          <w:szCs w:val="28"/>
          <w:lang w:eastAsia="ru-RU"/>
        </w:rPr>
        <w:t xml:space="preserve">Принцип следования нравственному примеру. </w:t>
      </w:r>
      <w:r w:rsidRPr="00161AD1">
        <w:rPr>
          <w:rFonts w:ascii="Times New Roman" w:eastAsia="Times New Roman" w:hAnsi="Times New Roman" w:cs="Times New Roman"/>
          <w:spacing w:val="-2"/>
          <w:sz w:val="28"/>
          <w:szCs w:val="28"/>
          <w:lang w:eastAsia="ru-RU"/>
        </w:rPr>
        <w:t>Следова</w:t>
      </w:r>
      <w:r w:rsidRPr="00161AD1">
        <w:rPr>
          <w:rFonts w:ascii="Times New Roman" w:eastAsia="Times New Roman" w:hAnsi="Times New Roman" w:cs="Times New Roman"/>
          <w:spacing w:val="2"/>
          <w:sz w:val="28"/>
          <w:szCs w:val="28"/>
          <w:lang w:eastAsia="ru-RU"/>
        </w:rPr>
        <w:t xml:space="preserve">ние примеру – ведущий метод нравственного воспитания. </w:t>
      </w:r>
      <w:r w:rsidRPr="00161AD1">
        <w:rPr>
          <w:rFonts w:ascii="Times New Roman" w:eastAsia="Times New Roman" w:hAnsi="Times New Roman" w:cs="Times New Roman"/>
          <w:sz w:val="28"/>
          <w:szCs w:val="28"/>
          <w:lang w:eastAsia="ru-RU"/>
        </w:rPr>
        <w:t xml:space="preserve">Пример – это возможная модель выстраивания отношений </w:t>
      </w:r>
      <w:r w:rsidRPr="00161AD1">
        <w:rPr>
          <w:rFonts w:ascii="Times New Roman" w:eastAsia="Times New Roman" w:hAnsi="Times New Roman" w:cs="Times New Roman"/>
          <w:spacing w:val="-2"/>
          <w:sz w:val="28"/>
          <w:szCs w:val="28"/>
          <w:lang w:eastAsia="ru-RU"/>
        </w:rPr>
        <w:t>ребенка с другими людьми и с самим собой, образец ценност</w:t>
      </w:r>
      <w:r w:rsidRPr="00161AD1">
        <w:rPr>
          <w:rFonts w:ascii="Times New Roman" w:eastAsia="Times New Roman" w:hAnsi="Times New Roman" w:cs="Times New Roman"/>
          <w:spacing w:val="2"/>
          <w:sz w:val="28"/>
          <w:szCs w:val="28"/>
          <w:lang w:eastAsia="ru-RU"/>
        </w:rPr>
        <w:t xml:space="preserve">ного выбора, совершенного значимым другим. Содержание </w:t>
      </w:r>
      <w:r w:rsidRPr="00161AD1">
        <w:rPr>
          <w:rFonts w:ascii="Times New Roman" w:eastAsia="Times New Roman" w:hAnsi="Times New Roman" w:cs="Times New Roman"/>
          <w:spacing w:val="-2"/>
          <w:sz w:val="28"/>
          <w:szCs w:val="28"/>
          <w:lang w:eastAsia="ru-RU"/>
        </w:rPr>
        <w:t>учебного процесса, внеучебной и внеш</w:t>
      </w:r>
      <w:r w:rsidR="00C83E5D" w:rsidRPr="00161AD1">
        <w:rPr>
          <w:rFonts w:ascii="Times New Roman" w:eastAsia="Times New Roman" w:hAnsi="Times New Roman" w:cs="Times New Roman"/>
          <w:spacing w:val="-2"/>
          <w:sz w:val="28"/>
          <w:szCs w:val="28"/>
          <w:lang w:eastAsia="ru-RU"/>
        </w:rPr>
        <w:t xml:space="preserve">кольной, </w:t>
      </w:r>
      <w:r w:rsidRPr="00161AD1">
        <w:rPr>
          <w:rFonts w:ascii="Times New Roman" w:eastAsia="Times New Roman" w:hAnsi="Times New Roman" w:cs="Times New Roman"/>
          <w:spacing w:val="-2"/>
          <w:sz w:val="28"/>
          <w:szCs w:val="28"/>
          <w:lang w:eastAsia="ru-RU"/>
        </w:rPr>
        <w:t xml:space="preserve"> наполнено примерами нравственного поведения. </w:t>
      </w:r>
      <w:r w:rsidRPr="00161AD1">
        <w:rPr>
          <w:rFonts w:ascii="Times New Roman" w:eastAsia="Times New Roman" w:hAnsi="Times New Roman" w:cs="Times New Roman"/>
          <w:spacing w:val="2"/>
          <w:sz w:val="28"/>
          <w:szCs w:val="28"/>
          <w:lang w:eastAsia="ru-RU"/>
        </w:rPr>
        <w:t>Пример как метод воспитания позволяет расширить нрав</w:t>
      </w:r>
      <w:r w:rsidR="00C83E5D" w:rsidRPr="00161AD1">
        <w:rPr>
          <w:rFonts w:ascii="Times New Roman" w:eastAsia="Times New Roman" w:hAnsi="Times New Roman" w:cs="Times New Roman"/>
          <w:spacing w:val="-2"/>
          <w:sz w:val="28"/>
          <w:szCs w:val="28"/>
          <w:lang w:eastAsia="ru-RU"/>
        </w:rPr>
        <w:t>ственный опыт  обучающегося</w:t>
      </w:r>
      <w:r w:rsidRPr="00161AD1">
        <w:rPr>
          <w:rFonts w:ascii="Times New Roman" w:eastAsia="Times New Roman" w:hAnsi="Times New Roman" w:cs="Times New Roman"/>
          <w:spacing w:val="-2"/>
          <w:sz w:val="28"/>
          <w:szCs w:val="28"/>
          <w:lang w:eastAsia="ru-RU"/>
        </w:rPr>
        <w:t xml:space="preserve">, побудить его к внутреннему диалогу, </w:t>
      </w:r>
      <w:r w:rsidRPr="00161AD1">
        <w:rPr>
          <w:rFonts w:ascii="Times New Roman" w:eastAsia="Times New Roman" w:hAnsi="Times New Roman" w:cs="Times New Roman"/>
          <w:sz w:val="28"/>
          <w:szCs w:val="28"/>
          <w:lang w:eastAsia="ru-RU"/>
        </w:rPr>
        <w:t>пробудить в нем нравственную рефлексию, обеспечить воз</w:t>
      </w:r>
      <w:r w:rsidRPr="00161AD1">
        <w:rPr>
          <w:rFonts w:ascii="Times New Roman" w:eastAsia="Times New Roman" w:hAnsi="Times New Roman" w:cs="Times New Roman"/>
          <w:spacing w:val="-2"/>
          <w:sz w:val="28"/>
          <w:szCs w:val="28"/>
          <w:lang w:eastAsia="ru-RU"/>
        </w:rPr>
        <w:t>можность выбора при построении собственной системы цен</w:t>
      </w:r>
      <w:r w:rsidRPr="00161AD1">
        <w:rPr>
          <w:rFonts w:ascii="Times New Roman" w:eastAsia="Times New Roman" w:hAnsi="Times New Roman" w:cs="Times New Roman"/>
          <w:sz w:val="28"/>
          <w:szCs w:val="28"/>
          <w:lang w:eastAsia="ru-RU"/>
        </w:rPr>
        <w:t xml:space="preserve">ностных отношений, продемонстрировать ребенку реальную </w:t>
      </w:r>
      <w:r w:rsidRPr="00161AD1">
        <w:rPr>
          <w:rFonts w:ascii="Times New Roman" w:eastAsia="Times New Roman" w:hAnsi="Times New Roman" w:cs="Times New Roman"/>
          <w:spacing w:val="-2"/>
          <w:sz w:val="28"/>
          <w:szCs w:val="28"/>
          <w:lang w:eastAsia="ru-RU"/>
        </w:rPr>
        <w:t>возможность следования идеалу в жизни. В примерах демонстрируется устремленность людей к вершинам духа, персонифицируются, наполняются конкретным жизненным содержанием идеалы и ценности. Особое значение для духовно­нравственного развития обучающегося имеет пример учителя.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pacing w:val="2"/>
          <w:sz w:val="28"/>
          <w:szCs w:val="28"/>
          <w:lang w:eastAsia="ru-RU"/>
        </w:rPr>
      </w:pPr>
      <w:r w:rsidRPr="00161AD1">
        <w:rPr>
          <w:rFonts w:ascii="Times New Roman" w:eastAsia="Times New Roman" w:hAnsi="Times New Roman" w:cs="Times New Roman"/>
          <w:bCs/>
          <w:spacing w:val="2"/>
          <w:sz w:val="28"/>
          <w:szCs w:val="28"/>
          <w:lang w:eastAsia="ru-RU"/>
        </w:rPr>
        <w:t>Принцип идентификации (персонификации).</w:t>
      </w:r>
      <w:r w:rsidRPr="00161AD1">
        <w:rPr>
          <w:rFonts w:ascii="Times New Roman" w:eastAsia="Times New Roman" w:hAnsi="Times New Roman" w:cs="Times New Roman"/>
          <w:spacing w:val="2"/>
          <w:sz w:val="28"/>
          <w:szCs w:val="28"/>
          <w:lang w:eastAsia="ru-RU"/>
        </w:rPr>
        <w:t xml:space="preserve"> Идентификация – устойчивое отождествление себя созначимым</w:t>
      </w:r>
      <w:r w:rsidRPr="00161AD1">
        <w:rPr>
          <w:rFonts w:ascii="Times New Roman" w:eastAsia="Times New Roman" w:hAnsi="Times New Roman" w:cs="Times New Roman"/>
          <w:spacing w:val="-2"/>
          <w:sz w:val="28"/>
          <w:szCs w:val="28"/>
          <w:lang w:eastAsia="ru-RU"/>
        </w:rPr>
        <w:t>другим, стр</w:t>
      </w:r>
      <w:r w:rsidR="00C83E5D" w:rsidRPr="00161AD1">
        <w:rPr>
          <w:rFonts w:ascii="Times New Roman" w:eastAsia="Times New Roman" w:hAnsi="Times New Roman" w:cs="Times New Roman"/>
          <w:spacing w:val="-2"/>
          <w:sz w:val="28"/>
          <w:szCs w:val="28"/>
          <w:lang w:eastAsia="ru-RU"/>
        </w:rPr>
        <w:t xml:space="preserve">емление быть похожим на него. На уровне  начального общего образования </w:t>
      </w:r>
      <w:r w:rsidRPr="00161AD1">
        <w:rPr>
          <w:rFonts w:ascii="Times New Roman" w:eastAsia="Times New Roman" w:hAnsi="Times New Roman" w:cs="Times New Roman"/>
          <w:spacing w:val="2"/>
          <w:sz w:val="28"/>
          <w:szCs w:val="28"/>
          <w:lang w:eastAsia="ru-RU"/>
        </w:rPr>
        <w:t>преобладает образно­эмоциональное восприятие действительности, развиты механизмы подражания, эмпатии, способность к идентификации. В этом возрасте выражена ориентация на персонифицированные идеалы – яркие, эмоционально привлекательные образы людей (а также природных явлений, живых и неживых существ в образе человека), неразрывно связанные с той ситуацией, в которой они себя проявили. Персонифицированные идеалы являются действенным средством нравственного воспитания ребенка.</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Cs/>
          <w:spacing w:val="2"/>
          <w:sz w:val="28"/>
          <w:szCs w:val="28"/>
          <w:lang w:eastAsia="ru-RU"/>
        </w:rPr>
        <w:t>Принцип диалогического общения.</w:t>
      </w:r>
      <w:r w:rsidRPr="00161AD1">
        <w:rPr>
          <w:rFonts w:ascii="Times New Roman" w:eastAsia="Times New Roman" w:hAnsi="Times New Roman" w:cs="Times New Roman"/>
          <w:spacing w:val="2"/>
          <w:sz w:val="28"/>
          <w:szCs w:val="28"/>
          <w:lang w:eastAsia="ru-RU"/>
        </w:rPr>
        <w:t xml:space="preserve"> В формировании </w:t>
      </w:r>
      <w:r w:rsidRPr="00161AD1">
        <w:rPr>
          <w:rFonts w:ascii="Times New Roman" w:eastAsia="Times New Roman" w:hAnsi="Times New Roman" w:cs="Times New Roman"/>
          <w:sz w:val="28"/>
          <w:szCs w:val="28"/>
          <w:lang w:eastAsia="ru-RU"/>
        </w:rPr>
        <w:t xml:space="preserve">ценностных отношений большую роль играет диалогическое </w:t>
      </w:r>
      <w:r w:rsidRPr="00161AD1">
        <w:rPr>
          <w:rFonts w:ascii="Times New Roman" w:eastAsia="Times New Roman" w:hAnsi="Times New Roman" w:cs="Times New Roman"/>
          <w:spacing w:val="2"/>
          <w:sz w:val="28"/>
          <w:szCs w:val="28"/>
          <w:lang w:eastAsia="ru-RU"/>
        </w:rPr>
        <w:t xml:space="preserve">общение </w:t>
      </w:r>
      <w:r w:rsidR="00C83E5D" w:rsidRPr="00161AD1">
        <w:rPr>
          <w:rFonts w:ascii="Times New Roman" w:eastAsia="Times New Roman" w:hAnsi="Times New Roman" w:cs="Times New Roman"/>
          <w:spacing w:val="2"/>
          <w:sz w:val="28"/>
          <w:szCs w:val="28"/>
          <w:lang w:eastAsia="ru-RU"/>
        </w:rPr>
        <w:t>обучающегося</w:t>
      </w:r>
      <w:r w:rsidR="00234EC3"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pacing w:val="2"/>
          <w:sz w:val="28"/>
          <w:szCs w:val="28"/>
          <w:lang w:eastAsia="ru-RU"/>
        </w:rPr>
        <w:t>со сверстниками, родителя</w:t>
      </w:r>
      <w:r w:rsidRPr="00161AD1">
        <w:rPr>
          <w:rFonts w:ascii="Times New Roman" w:eastAsia="Times New Roman" w:hAnsi="Times New Roman" w:cs="Times New Roman"/>
          <w:sz w:val="28"/>
          <w:szCs w:val="28"/>
          <w:lang w:eastAsia="ru-RU"/>
        </w:rPr>
        <w:t>ми (законными представителями), учителем и другими зна</w:t>
      </w:r>
      <w:r w:rsidRPr="00161AD1">
        <w:rPr>
          <w:rFonts w:ascii="Times New Roman" w:eastAsia="Times New Roman" w:hAnsi="Times New Roman" w:cs="Times New Roman"/>
          <w:spacing w:val="2"/>
          <w:sz w:val="28"/>
          <w:szCs w:val="28"/>
          <w:lang w:eastAsia="ru-RU"/>
        </w:rPr>
        <w:t>чимыми взрослыми. Наличие значимого другого в воспи</w:t>
      </w:r>
      <w:r w:rsidRPr="00161AD1">
        <w:rPr>
          <w:rFonts w:ascii="Times New Roman" w:eastAsia="Times New Roman" w:hAnsi="Times New Roman" w:cs="Times New Roman"/>
          <w:sz w:val="28"/>
          <w:szCs w:val="28"/>
          <w:lang w:eastAsia="ru-RU"/>
        </w:rPr>
        <w:t xml:space="preserve">тательном процессе делает возможным его организацию на диалогической основе. Диалог исходит из признания и безусловного уважения права воспитанника свободно выбирать и сознательно присваивать ту ценность, которую он полагает как истинную. Диалог не допускает сведения нравственного воспитания к морализаторству и монологической проповеди, но предусматривает его организацию средствами свободного, равноправного межсубъектного общения. </w:t>
      </w:r>
      <w:r w:rsidRPr="00161AD1">
        <w:rPr>
          <w:rFonts w:ascii="Times New Roman" w:eastAsia="@Arial Unicode MS" w:hAnsi="Times New Roman" w:cs="Times New Roman"/>
          <w:sz w:val="28"/>
          <w:szCs w:val="28"/>
          <w:lang w:eastAsia="ru-RU"/>
        </w:rPr>
        <w:t>Организация диалогического общения  учитыва</w:t>
      </w:r>
      <w:r w:rsidR="00354CF0" w:rsidRPr="00161AD1">
        <w:rPr>
          <w:rFonts w:ascii="Times New Roman" w:eastAsia="@Arial Unicode MS" w:hAnsi="Times New Roman" w:cs="Times New Roman"/>
          <w:sz w:val="28"/>
          <w:szCs w:val="28"/>
          <w:lang w:eastAsia="ru-RU"/>
        </w:rPr>
        <w:t>ет</w:t>
      </w:r>
      <w:r w:rsidRPr="00161AD1">
        <w:rPr>
          <w:rFonts w:ascii="Times New Roman" w:eastAsia="@Arial Unicode MS" w:hAnsi="Times New Roman" w:cs="Times New Roman"/>
          <w:sz w:val="28"/>
          <w:szCs w:val="28"/>
          <w:lang w:eastAsia="ru-RU"/>
        </w:rPr>
        <w:t xml:space="preserve"> объективно существующую степень развития субъектности ребенка, младшего подростка: очевидно, что педагог является более развитой личностью, чем его воспитанник, но это не должно приводить к отношению к ребенку как к «низшему» субъекту. </w:t>
      </w:r>
      <w:r w:rsidRPr="00161AD1">
        <w:rPr>
          <w:rFonts w:ascii="Times New Roman" w:eastAsia="Times New Roman" w:hAnsi="Times New Roman" w:cs="Times New Roman"/>
          <w:sz w:val="28"/>
          <w:szCs w:val="28"/>
          <w:lang w:eastAsia="ru-RU"/>
        </w:rPr>
        <w:t>Выработка личностью собственной системы ценностей, поиск смысла жизни невозможны вне диалогического общения человека с другим человеком, ребенка со значимым взрослым.</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Cs/>
          <w:sz w:val="28"/>
          <w:szCs w:val="28"/>
          <w:lang w:eastAsia="ru-RU"/>
        </w:rPr>
        <w:t>Принцип полисубъектности воспитания.</w:t>
      </w:r>
      <w:r w:rsidRPr="00161AD1">
        <w:rPr>
          <w:rFonts w:ascii="Times New Roman" w:eastAsia="Times New Roman" w:hAnsi="Times New Roman" w:cs="Times New Roman"/>
          <w:sz w:val="28"/>
          <w:szCs w:val="28"/>
          <w:lang w:eastAsia="ru-RU"/>
        </w:rPr>
        <w:t xml:space="preserve"> В современных условиях процесс развития и воспитания личности имеет полисубъектный, многомерно­деятельностный характер.</w:t>
      </w:r>
      <w:r w:rsidR="00354CF0" w:rsidRPr="00161AD1">
        <w:rPr>
          <w:rFonts w:ascii="Times New Roman" w:eastAsia="Times New Roman" w:hAnsi="Times New Roman" w:cs="Times New Roman"/>
          <w:sz w:val="28"/>
          <w:szCs w:val="28"/>
          <w:lang w:eastAsia="ru-RU"/>
        </w:rPr>
        <w:t xml:space="preserve">Обучающийся </w:t>
      </w:r>
      <w:r w:rsidRPr="00161AD1">
        <w:rPr>
          <w:rFonts w:ascii="Times New Roman" w:eastAsia="Times New Roman" w:hAnsi="Times New Roman" w:cs="Times New Roman"/>
          <w:sz w:val="28"/>
          <w:szCs w:val="28"/>
          <w:lang w:eastAsia="ru-RU"/>
        </w:rPr>
        <w:t xml:space="preserve"> включен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w:t>
      </w:r>
      <w:r w:rsidR="00354CF0"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 xml:space="preserve"> Согласование цели, задач и ценностей программы осуществляется педагогическими работниками, выполняющими обязанности классных руководителей.</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bCs/>
          <w:spacing w:val="-2"/>
          <w:sz w:val="28"/>
          <w:szCs w:val="28"/>
          <w:lang w:eastAsia="ru-RU"/>
        </w:rPr>
        <w:t>Принцип системно­деятельностной организации воспи</w:t>
      </w:r>
      <w:r w:rsidRPr="00161AD1">
        <w:rPr>
          <w:rFonts w:ascii="Times New Roman" w:eastAsia="Times New Roman" w:hAnsi="Times New Roman" w:cs="Times New Roman"/>
          <w:bCs/>
          <w:spacing w:val="2"/>
          <w:sz w:val="28"/>
          <w:szCs w:val="28"/>
          <w:lang w:eastAsia="ru-RU"/>
        </w:rPr>
        <w:t>тания</w:t>
      </w:r>
      <w:r w:rsidRPr="00161AD1">
        <w:rPr>
          <w:rFonts w:ascii="Times New Roman" w:eastAsia="Times New Roman" w:hAnsi="Times New Roman" w:cs="Times New Roman"/>
          <w:bCs/>
          <w:i/>
          <w:spacing w:val="2"/>
          <w:sz w:val="28"/>
          <w:szCs w:val="28"/>
          <w:lang w:eastAsia="ru-RU"/>
        </w:rPr>
        <w:t>.</w:t>
      </w:r>
      <w:r w:rsidR="00600240" w:rsidRPr="00161AD1">
        <w:rPr>
          <w:rFonts w:ascii="Times New Roman" w:eastAsia="Times New Roman" w:hAnsi="Times New Roman" w:cs="Times New Roman"/>
          <w:bCs/>
          <w:i/>
          <w:spacing w:val="2"/>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Воспитание, направленное на духовно-нравственное </w:t>
      </w:r>
      <w:r w:rsidRPr="00161AD1">
        <w:rPr>
          <w:rFonts w:ascii="Times New Roman" w:eastAsia="Times New Roman" w:hAnsi="Times New Roman" w:cs="Times New Roman"/>
          <w:spacing w:val="-4"/>
          <w:sz w:val="28"/>
          <w:szCs w:val="28"/>
          <w:lang w:eastAsia="ru-RU"/>
        </w:rPr>
        <w:t>развитие обучающихся и поддерживаемое всем укладом</w:t>
      </w:r>
      <w:r w:rsidR="00600240" w:rsidRPr="00161AD1">
        <w:rPr>
          <w:rFonts w:ascii="Times New Roman" w:eastAsia="Times New Roman" w:hAnsi="Times New Roman" w:cs="Times New Roman"/>
          <w:spacing w:val="-4"/>
          <w:sz w:val="28"/>
          <w:szCs w:val="28"/>
          <w:lang w:eastAsia="ru-RU"/>
        </w:rPr>
        <w:t xml:space="preserve"> </w:t>
      </w:r>
      <w:r w:rsidR="00354CF0" w:rsidRPr="00161AD1">
        <w:rPr>
          <w:rFonts w:ascii="Times New Roman" w:eastAsia="Times New Roman" w:hAnsi="Times New Roman" w:cs="Times New Roman"/>
          <w:spacing w:val="-4"/>
          <w:sz w:val="28"/>
          <w:szCs w:val="28"/>
          <w:lang w:eastAsia="ru-RU"/>
        </w:rPr>
        <w:t>образовательной организации</w:t>
      </w:r>
      <w:r w:rsidRPr="00161AD1">
        <w:rPr>
          <w:rFonts w:ascii="Times New Roman" w:eastAsia="Times New Roman" w:hAnsi="Times New Roman" w:cs="Times New Roman"/>
          <w:spacing w:val="-2"/>
          <w:sz w:val="28"/>
          <w:szCs w:val="28"/>
          <w:lang w:eastAsia="ru-RU"/>
        </w:rPr>
        <w:t>, включает в себя организацию учебной, внеучебной, об</w:t>
      </w:r>
      <w:r w:rsidR="00354CF0" w:rsidRPr="00161AD1">
        <w:rPr>
          <w:rFonts w:ascii="Times New Roman" w:eastAsia="Times New Roman" w:hAnsi="Times New Roman" w:cs="Times New Roman"/>
          <w:spacing w:val="-2"/>
          <w:sz w:val="28"/>
          <w:szCs w:val="28"/>
          <w:lang w:eastAsia="ru-RU"/>
        </w:rPr>
        <w:t>щественно значимой деятельности</w:t>
      </w:r>
      <w:r w:rsidRPr="00161AD1">
        <w:rPr>
          <w:rFonts w:ascii="Times New Roman" w:eastAsia="Times New Roman" w:hAnsi="Times New Roman" w:cs="Times New Roman"/>
          <w:sz w:val="28"/>
          <w:szCs w:val="28"/>
          <w:lang w:eastAsia="ru-RU"/>
        </w:rPr>
        <w:t>.</w:t>
      </w:r>
      <w:r w:rsidR="00600240"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 xml:space="preserve">Интеграция содержания различных видов деятельности </w:t>
      </w:r>
      <w:r w:rsidRPr="00161AD1">
        <w:rPr>
          <w:rFonts w:ascii="Times New Roman" w:eastAsia="Times New Roman" w:hAnsi="Times New Roman" w:cs="Times New Roman"/>
          <w:spacing w:val="-2"/>
          <w:sz w:val="28"/>
          <w:szCs w:val="28"/>
          <w:lang w:eastAsia="ru-RU"/>
        </w:rPr>
        <w:t xml:space="preserve">обучающихся в рамках программы их воспитания и социализации осуществляется на основе воспитательных идеалов и ценностей. Каждая из ценностей педагогически определяется как вопрос, разрешение которого превращается в воспитательную задачу. Что есть Отечество? семья? милосердие? закон? честь? Понимание – это ответ на вопрос. Оно достигается через выяснение общественного значения ценностей </w:t>
      </w:r>
      <w:r w:rsidRPr="00161AD1">
        <w:rPr>
          <w:rFonts w:ascii="Times New Roman" w:eastAsia="Times New Roman" w:hAnsi="Times New Roman" w:cs="Times New Roman"/>
          <w:sz w:val="28"/>
          <w:szCs w:val="28"/>
          <w:lang w:eastAsia="ru-RU"/>
        </w:rPr>
        <w:t>и открытие их личностного смысла. Для решения воспита</w:t>
      </w:r>
      <w:r w:rsidRPr="00161AD1">
        <w:rPr>
          <w:rFonts w:ascii="Times New Roman" w:eastAsia="Times New Roman" w:hAnsi="Times New Roman" w:cs="Times New Roman"/>
          <w:spacing w:val="-2"/>
          <w:sz w:val="28"/>
          <w:szCs w:val="28"/>
          <w:lang w:eastAsia="ru-RU"/>
        </w:rPr>
        <w:t>тельных задач обучающиеся вместе с педагогами и родителями (законными представителями), иными субъектами воспитания и социализации обращаются к содержанию:</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общеобразовательных дисциплин;</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произведений искусства;</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периодической литературы, публикаций, радио­ и телепередач, отражающих современную жизнь;</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духовной культуры и фольклора народов России;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истории, традиций и современной жизни своей Родины, своего края, своей семьи;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жизненного опыта своих родителей (законных представителей) и прародителей;</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общественно полезной и личностно значимой деятельности в рамках педагогически организованных социальных </w:t>
      </w:r>
      <w:r w:rsidRPr="00161AD1">
        <w:rPr>
          <w:rFonts w:ascii="Times New Roman" w:eastAsia="Times New Roman" w:hAnsi="Times New Roman" w:cs="Times New Roman"/>
          <w:sz w:val="28"/>
          <w:szCs w:val="28"/>
          <w:lang w:eastAsia="ru-RU"/>
        </w:rPr>
        <w:t>и культурных практик;</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других источников информации и научного знания.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Таким образом, содержание разных видов учебной</w:t>
      </w:r>
      <w:r w:rsidRPr="00161AD1">
        <w:rPr>
          <w:rFonts w:ascii="Times New Roman" w:eastAsia="Times New Roman" w:hAnsi="Times New Roman" w:cs="Times New Roman"/>
          <w:sz w:val="28"/>
          <w:szCs w:val="28"/>
          <w:lang w:eastAsia="ru-RU"/>
        </w:rPr>
        <w:t xml:space="preserve"> деятельности</w:t>
      </w:r>
      <w:r w:rsidR="00600240"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интегрируется вокруг сформулированной в виде вопроса­задачи ценности. В свою очередь, ценности последовательно раскрываются в</w:t>
      </w:r>
      <w:r w:rsidRPr="00161AD1">
        <w:rPr>
          <w:rFonts w:ascii="Times New Roman" w:eastAsia="Times New Roman" w:hAnsi="Times New Roman" w:cs="Times New Roman"/>
          <w:spacing w:val="-2"/>
          <w:sz w:val="28"/>
          <w:szCs w:val="28"/>
          <w:lang w:eastAsia="ru-RU"/>
        </w:rPr>
        <w:t xml:space="preserve"> содержании образовательной деятельнос</w:t>
      </w:r>
      <w:r w:rsidR="00354CF0" w:rsidRPr="00161AD1">
        <w:rPr>
          <w:rFonts w:ascii="Times New Roman" w:eastAsia="Times New Roman" w:hAnsi="Times New Roman" w:cs="Times New Roman"/>
          <w:spacing w:val="-2"/>
          <w:sz w:val="28"/>
          <w:szCs w:val="28"/>
          <w:lang w:eastAsia="ru-RU"/>
        </w:rPr>
        <w:t>ти</w:t>
      </w:r>
      <w:r w:rsidRPr="00161AD1">
        <w:rPr>
          <w:rFonts w:ascii="Times New Roman" w:eastAsia="Times New Roman" w:hAnsi="Times New Roman" w:cs="Times New Roman"/>
          <w:spacing w:val="-2"/>
          <w:sz w:val="28"/>
          <w:szCs w:val="28"/>
          <w:lang w:eastAsia="ru-RU"/>
        </w:rPr>
        <w:t>. Ценности не локализованы в содержании отдель</w:t>
      </w:r>
      <w:r w:rsidRPr="00161AD1">
        <w:rPr>
          <w:rFonts w:ascii="Times New Roman" w:eastAsia="Times New Roman" w:hAnsi="Times New Roman" w:cs="Times New Roman"/>
          <w:spacing w:val="2"/>
          <w:sz w:val="28"/>
          <w:szCs w:val="28"/>
          <w:lang w:eastAsia="ru-RU"/>
        </w:rPr>
        <w:t xml:space="preserve">ного учебного предмета, формы или вида образовательной </w:t>
      </w:r>
      <w:r w:rsidRPr="00161AD1">
        <w:rPr>
          <w:rFonts w:ascii="Times New Roman" w:eastAsia="Times New Roman" w:hAnsi="Times New Roman" w:cs="Times New Roman"/>
          <w:spacing w:val="-2"/>
          <w:sz w:val="28"/>
          <w:szCs w:val="28"/>
          <w:lang w:eastAsia="ru-RU"/>
        </w:rPr>
        <w:t>деятельности. Они пронизывают все содержание образов</w:t>
      </w:r>
      <w:r w:rsidR="00354CF0" w:rsidRPr="00161AD1">
        <w:rPr>
          <w:rFonts w:ascii="Times New Roman" w:eastAsia="Times New Roman" w:hAnsi="Times New Roman" w:cs="Times New Roman"/>
          <w:spacing w:val="-2"/>
          <w:sz w:val="28"/>
          <w:szCs w:val="28"/>
          <w:lang w:eastAsia="ru-RU"/>
        </w:rPr>
        <w:t xml:space="preserve">ания, </w:t>
      </w:r>
      <w:r w:rsidRPr="00161AD1">
        <w:rPr>
          <w:rFonts w:ascii="Times New Roman" w:eastAsia="Times New Roman" w:hAnsi="Times New Roman" w:cs="Times New Roman"/>
          <w:spacing w:val="-2"/>
          <w:sz w:val="28"/>
          <w:szCs w:val="28"/>
          <w:lang w:eastAsia="ru-RU"/>
        </w:rPr>
        <w:t>всю многоплановую деятельность обучающегося как человека, личности, гражданина. Система идеалов и ценностей создает смысловую основу пространства духовно­нравственного развития личности. В этом пространстве снимаются барьеры между отдельными у</w:t>
      </w:r>
      <w:r w:rsidR="00354CF0" w:rsidRPr="00161AD1">
        <w:rPr>
          <w:rFonts w:ascii="Times New Roman" w:eastAsia="Times New Roman" w:hAnsi="Times New Roman" w:cs="Times New Roman"/>
          <w:spacing w:val="-2"/>
          <w:sz w:val="28"/>
          <w:szCs w:val="28"/>
          <w:lang w:eastAsia="ru-RU"/>
        </w:rPr>
        <w:t xml:space="preserve">чебными предметами, между  образовательной организацией и семьей, образовательной организацией  и обществом, образовательной организацией </w:t>
      </w:r>
      <w:r w:rsidRPr="00161AD1">
        <w:rPr>
          <w:rFonts w:ascii="Times New Roman" w:eastAsia="Times New Roman" w:hAnsi="Times New Roman" w:cs="Times New Roman"/>
          <w:spacing w:val="-2"/>
          <w:sz w:val="28"/>
          <w:szCs w:val="28"/>
          <w:lang w:eastAsia="ru-RU"/>
        </w:rPr>
        <w:t xml:space="preserve"> и жизнью.</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Обучающийся испытывает большое доверие к учителю. </w:t>
      </w:r>
      <w:r w:rsidRPr="00161AD1">
        <w:rPr>
          <w:rFonts w:ascii="Times New Roman" w:eastAsia="Times New Roman" w:hAnsi="Times New Roman" w:cs="Times New Roman"/>
          <w:sz w:val="28"/>
          <w:szCs w:val="28"/>
          <w:lang w:eastAsia="ru-RU"/>
        </w:rPr>
        <w:t>Для него слова учителя, поступки, ценности и оценки имеют нравственное значение. Именно педагог не только словами, но и всем своим поведением, своей личностью формирует устойчивые представления ребенка о справедливости, чело</w:t>
      </w:r>
      <w:r w:rsidRPr="00161AD1">
        <w:rPr>
          <w:rFonts w:ascii="Times New Roman" w:eastAsia="Times New Roman" w:hAnsi="Times New Roman" w:cs="Times New Roman"/>
          <w:spacing w:val="2"/>
          <w:sz w:val="28"/>
          <w:szCs w:val="28"/>
          <w:lang w:eastAsia="ru-RU"/>
        </w:rPr>
        <w:t xml:space="preserve">вечности, нравственности, об отношениях между людьми. </w:t>
      </w:r>
      <w:r w:rsidRPr="00161AD1">
        <w:rPr>
          <w:rFonts w:ascii="Times New Roman" w:eastAsia="Times New Roman" w:hAnsi="Times New Roman" w:cs="Times New Roman"/>
          <w:sz w:val="28"/>
          <w:szCs w:val="28"/>
          <w:lang w:eastAsia="ru-RU"/>
        </w:rPr>
        <w:t>Характер отношений между педагогом и детьми во многом определяет качество духовно­нравственного</w:t>
      </w:r>
      <w:r w:rsidR="00B31FFD" w:rsidRPr="00161AD1">
        <w:rPr>
          <w:rFonts w:ascii="Times New Roman" w:eastAsia="Times New Roman" w:hAnsi="Times New Roman" w:cs="Times New Roman"/>
          <w:sz w:val="28"/>
          <w:szCs w:val="28"/>
          <w:lang w:eastAsia="ru-RU"/>
        </w:rPr>
        <w:t xml:space="preserve"> развития и воспитания обучающихся</w:t>
      </w:r>
      <w:r w:rsidRPr="00161AD1">
        <w:rPr>
          <w:rFonts w:ascii="Times New Roman" w:eastAsia="Times New Roman" w:hAnsi="Times New Roman" w:cs="Times New Roman"/>
          <w:sz w:val="28"/>
          <w:szCs w:val="28"/>
          <w:lang w:eastAsia="ru-RU"/>
        </w:rPr>
        <w:t>.</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Родители (законные представители), как и педа</w:t>
      </w:r>
      <w:r w:rsidRPr="00161AD1">
        <w:rPr>
          <w:rFonts w:ascii="Times New Roman" w:eastAsia="Times New Roman" w:hAnsi="Times New Roman" w:cs="Times New Roman"/>
          <w:sz w:val="28"/>
          <w:szCs w:val="28"/>
          <w:lang w:eastAsia="ru-RU"/>
        </w:rPr>
        <w:t>гог, подают ребенку первый пример нравственности. Пример имеет огромное значение в духовно-нравственном развитии и воспитании личности.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содержании каждого из основных направлений духовно­нравственного развития, воспи</w:t>
      </w:r>
      <w:r w:rsidRPr="00161AD1">
        <w:rPr>
          <w:rFonts w:ascii="Times New Roman" w:eastAsia="Times New Roman" w:hAnsi="Times New Roman" w:cs="Times New Roman"/>
          <w:spacing w:val="2"/>
          <w:sz w:val="28"/>
          <w:szCs w:val="28"/>
          <w:lang w:eastAsia="ru-RU"/>
        </w:rPr>
        <w:t>тания и социализации  широко представлены примеры духов</w:t>
      </w:r>
      <w:r w:rsidRPr="00161AD1">
        <w:rPr>
          <w:rFonts w:ascii="Times New Roman" w:eastAsia="Times New Roman" w:hAnsi="Times New Roman" w:cs="Times New Roman"/>
          <w:sz w:val="28"/>
          <w:szCs w:val="28"/>
          <w:lang w:eastAsia="ru-RU"/>
        </w:rPr>
        <w:t>ной, нравственной, ответственной жизни как из прошлого, так и из настоящего, в том числе получаемые при общении обучающихся с людьми, в жизни которых есть место духовному служению и моральному поступку. Но принять ту или иную ценность ребенок должен сам, через собственную деятельность. Поэто</w:t>
      </w:r>
      <w:r w:rsidRPr="00161AD1">
        <w:rPr>
          <w:rFonts w:ascii="Times New Roman" w:eastAsia="Times New Roman" w:hAnsi="Times New Roman" w:cs="Times New Roman"/>
          <w:spacing w:val="-2"/>
          <w:sz w:val="28"/>
          <w:szCs w:val="28"/>
          <w:lang w:eastAsia="ru-RU"/>
        </w:rPr>
        <w:t xml:space="preserve">му педагогическая поддержка нравственного самоопределения </w:t>
      </w:r>
      <w:r w:rsidR="00FD11F2" w:rsidRPr="00161AD1">
        <w:rPr>
          <w:rFonts w:ascii="Times New Roman" w:eastAsia="Times New Roman" w:hAnsi="Times New Roman" w:cs="Times New Roman"/>
          <w:sz w:val="28"/>
          <w:szCs w:val="28"/>
          <w:lang w:eastAsia="ru-RU"/>
        </w:rPr>
        <w:t>обучающегося на уровне начального общего образования</w:t>
      </w:r>
      <w:r w:rsidRPr="00161AD1">
        <w:rPr>
          <w:rFonts w:ascii="Times New Roman" w:eastAsia="Times New Roman" w:hAnsi="Times New Roman" w:cs="Times New Roman"/>
          <w:sz w:val="28"/>
          <w:szCs w:val="28"/>
          <w:lang w:eastAsia="ru-RU"/>
        </w:rPr>
        <w:t xml:space="preserve"> есть одно из условий его духовно­нравственного развития. В процессе нравственного самоопределения пробуждается самое главное в человеке – совесть, его нравственное самосознание.</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Уклад </w:t>
      </w:r>
      <w:r w:rsidR="00FD11F2" w:rsidRPr="00161AD1">
        <w:rPr>
          <w:rFonts w:ascii="Times New Roman" w:eastAsia="Times New Roman" w:hAnsi="Times New Roman" w:cs="Times New Roman"/>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 xml:space="preserve"> как система устоявшихся, привычных форм жизнедеятельности является носителем важных компонентов формируемой системы идентичностей обучающегося: идентичности ученика, гражданина, человека. Основа уклада образовательной организации – традиция, в свою очередь, опирающаяся на значимые события, привычные отношения в коллект</w:t>
      </w:r>
      <w:r w:rsidR="00FD11F2" w:rsidRPr="00161AD1">
        <w:rPr>
          <w:rFonts w:ascii="Times New Roman" w:eastAsia="Times New Roman" w:hAnsi="Times New Roman" w:cs="Times New Roman"/>
          <w:sz w:val="28"/>
          <w:szCs w:val="28"/>
          <w:lang w:eastAsia="ru-RU"/>
        </w:rPr>
        <w:t xml:space="preserve">иве. </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Представление об эффективном регулировании работы по духовно-нравственному развитию, воспитанию и социализации</w:t>
      </w:r>
      <w:r w:rsidR="00600240" w:rsidRPr="00161AD1">
        <w:rPr>
          <w:rFonts w:ascii="Times New Roman" w:eastAsia="Times New Roman" w:hAnsi="Times New Roman" w:cs="Times New Roman"/>
          <w:sz w:val="28"/>
          <w:szCs w:val="28"/>
          <w:lang w:eastAsia="ru-RU"/>
        </w:rPr>
        <w:t xml:space="preserve"> </w:t>
      </w:r>
      <w:r w:rsidR="00FD11F2" w:rsidRPr="00161AD1">
        <w:rPr>
          <w:rFonts w:ascii="Times New Roman" w:eastAsia="Times New Roman" w:hAnsi="Times New Roman" w:cs="Times New Roman"/>
          <w:sz w:val="28"/>
          <w:szCs w:val="28"/>
          <w:lang w:eastAsia="ru-RU"/>
        </w:rPr>
        <w:t>обучающихся  на уровне начального общего образования</w:t>
      </w:r>
      <w:r w:rsidR="00600240"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строится на идее цикличности: организация работы по духовно-нравственному развитию, воспитанию и социализации на уровне начального общего образования представляет собой завершенный четырехлетний цикл, состоящий из четырех годовых циклов. Календарное время в качестве фактора определяющего годо</w:t>
      </w:r>
      <w:r w:rsidR="00FD11F2" w:rsidRPr="00161AD1">
        <w:rPr>
          <w:rFonts w:ascii="Times New Roman" w:eastAsia="Times New Roman" w:hAnsi="Times New Roman" w:cs="Times New Roman"/>
          <w:sz w:val="28"/>
          <w:szCs w:val="28"/>
          <w:lang w:eastAsia="ru-RU"/>
        </w:rPr>
        <w:t>вой порядок жизни коллектива обучающихся</w:t>
      </w:r>
      <w:r w:rsidRPr="00161AD1">
        <w:rPr>
          <w:rFonts w:ascii="Times New Roman" w:eastAsia="Times New Roman" w:hAnsi="Times New Roman" w:cs="Times New Roman"/>
          <w:sz w:val="28"/>
          <w:szCs w:val="28"/>
          <w:lang w:eastAsia="ru-RU"/>
        </w:rPr>
        <w:t xml:space="preserve"> влияет через разделение времени на учебное и каникулярное, через размещение праздников и памятных дат. </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Важным условием духовно-нравственного развития и полноценного социального созревания является соблюдение равновесия между самоценностью детства и своевременной социализацией. Первое раскрывает для человека его внутренний идеальный мир, второе – внешний, реальный. Соединение внутреннего и внешнего миров происходит через осознание и усвоение ребенком моральных норм, поддерживающих, с одной стороны, нравственное здоровье личности, с другой – бесконфликтное, конструктивное взаимодействие человека с другими людьми.</w:t>
      </w:r>
    </w:p>
    <w:p w:rsidR="000B05BF" w:rsidRPr="00161AD1" w:rsidRDefault="000B05BF" w:rsidP="000B284A">
      <w:pPr>
        <w:spacing w:after="0" w:line="360" w:lineRule="auto"/>
        <w:ind w:left="709"/>
        <w:jc w:val="center"/>
        <w:rPr>
          <w:rFonts w:ascii="Times New Roman" w:eastAsia="Times New Roman" w:hAnsi="Times New Roman" w:cs="Times New Roman"/>
          <w:b/>
          <w:sz w:val="28"/>
          <w:szCs w:val="28"/>
          <w:lang w:eastAsia="ru-RU"/>
        </w:rPr>
      </w:pPr>
    </w:p>
    <w:p w:rsidR="009572EE" w:rsidRPr="00161AD1" w:rsidRDefault="00A85009" w:rsidP="009572EE">
      <w:pPr>
        <w:shd w:val="clear" w:color="auto" w:fill="FFFFFF"/>
        <w:tabs>
          <w:tab w:val="left" w:pos="142"/>
        </w:tabs>
        <w:spacing w:after="0" w:line="360" w:lineRule="auto"/>
        <w:ind w:left="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О</w:t>
      </w:r>
      <w:r w:rsidR="009572EE" w:rsidRPr="00161AD1">
        <w:rPr>
          <w:rFonts w:ascii="Times New Roman" w:eastAsia="Times New Roman" w:hAnsi="Times New Roman" w:cs="Times New Roman"/>
          <w:b/>
          <w:sz w:val="28"/>
          <w:szCs w:val="28"/>
          <w:lang w:eastAsia="ru-RU"/>
        </w:rPr>
        <w:t>писание форм и методов повышения педагогической культуры родителей (законных представителей) обучающихся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Повышение педагогической культуры родителей (закон</w:t>
      </w:r>
      <w:r w:rsidRPr="00161AD1">
        <w:rPr>
          <w:rFonts w:ascii="Times New Roman" w:eastAsia="Times New Roman" w:hAnsi="Times New Roman" w:cs="Times New Roman"/>
          <w:sz w:val="28"/>
          <w:szCs w:val="28"/>
          <w:lang w:eastAsia="ru-RU"/>
        </w:rPr>
        <w:t>ных представителей) – одно из ключевых направлений реализации программы воспитания и социализации обучающихся на уровне начального общего образования.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Система работы образовательной организации по повы</w:t>
      </w:r>
      <w:r w:rsidRPr="00161AD1">
        <w:rPr>
          <w:rFonts w:ascii="Times New Roman" w:eastAsia="Times New Roman" w:hAnsi="Times New Roman" w:cs="Times New Roman"/>
          <w:sz w:val="28"/>
          <w:szCs w:val="28"/>
          <w:lang w:eastAsia="ru-RU"/>
        </w:rPr>
        <w:t>шению педагогической культуры родителей (законных пред</w:t>
      </w:r>
      <w:r w:rsidRPr="00161AD1">
        <w:rPr>
          <w:rFonts w:ascii="Times New Roman" w:eastAsia="Times New Roman" w:hAnsi="Times New Roman" w:cs="Times New Roman"/>
          <w:spacing w:val="2"/>
          <w:sz w:val="28"/>
          <w:szCs w:val="28"/>
          <w:lang w:eastAsia="ru-RU"/>
        </w:rPr>
        <w:t xml:space="preserve">ставителей) в обеспечении духовно­нравственного развития, воспитания и социализации обучающихся </w:t>
      </w:r>
      <w:r w:rsidRPr="00161AD1">
        <w:rPr>
          <w:rFonts w:ascii="Times New Roman" w:eastAsia="Times New Roman" w:hAnsi="Times New Roman" w:cs="Times New Roman"/>
          <w:sz w:val="28"/>
          <w:szCs w:val="28"/>
          <w:lang w:eastAsia="ru-RU"/>
        </w:rPr>
        <w:t xml:space="preserve"> основана на следующих принципах:</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совместная педагогич</w:t>
      </w:r>
      <w:r w:rsidR="00315405" w:rsidRPr="00161AD1">
        <w:rPr>
          <w:rFonts w:ascii="Times New Roman" w:eastAsia="Times New Roman" w:hAnsi="Times New Roman" w:cs="Times New Roman"/>
          <w:sz w:val="28"/>
          <w:szCs w:val="28"/>
          <w:lang w:eastAsia="ru-RU"/>
        </w:rPr>
        <w:t>еская деятельность семьи и ОО</w:t>
      </w:r>
      <w:r w:rsidRPr="00161AD1">
        <w:rPr>
          <w:rFonts w:ascii="Times New Roman" w:eastAsia="Times New Roman" w:hAnsi="Times New Roman" w:cs="Times New Roman"/>
          <w:sz w:val="28"/>
          <w:szCs w:val="28"/>
          <w:lang w:eastAsia="ru-RU"/>
        </w:rPr>
        <w:t>, в том числе в определении направлений, ценностей и приоритетов деятельности образовательной организации по духовно­нравственному развитию и воспитанию обучающихся с учетом законодательно установленного преимущественного права родителей (законных представителей) на обучение и воспитание детей перед всеми другими лицами, мировоззренческих и культурных особенностей и потребностей их семей, местных и региональных культурных особенностей, в разработке содержания и реализации программы воспитания и социализации обучающихся, оценке ее эффективности;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сочетание педагогического просвещения с педагогическим </w:t>
      </w:r>
      <w:r w:rsidRPr="00161AD1">
        <w:rPr>
          <w:rFonts w:ascii="Times New Roman" w:eastAsia="Times New Roman" w:hAnsi="Times New Roman" w:cs="Times New Roman"/>
          <w:sz w:val="28"/>
          <w:szCs w:val="28"/>
          <w:lang w:eastAsia="ru-RU"/>
        </w:rPr>
        <w:t>самообразованием родителей (законных представителей);</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педагогическое внимание, уважение и требовательность</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z w:val="28"/>
          <w:szCs w:val="28"/>
          <w:lang w:eastAsia="ru-RU"/>
        </w:rPr>
        <w:t>к родителям (законным представителям);</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поддержка и индивидуальное сопровождение становле</w:t>
      </w:r>
      <w:r w:rsidRPr="00161AD1">
        <w:rPr>
          <w:rFonts w:ascii="Times New Roman" w:eastAsia="Times New Roman" w:hAnsi="Times New Roman" w:cs="Times New Roman"/>
          <w:sz w:val="28"/>
          <w:szCs w:val="28"/>
          <w:lang w:eastAsia="ru-RU"/>
        </w:rPr>
        <w:t>ния и развития педагогической культуры каждого из родителей (законных представителей);</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содействие родителям (законным представителям) в решении индивидуальных проблем воспитания </w:t>
      </w:r>
      <w:r w:rsidR="003203A8" w:rsidRPr="00161AD1">
        <w:rPr>
          <w:rFonts w:ascii="Times New Roman" w:eastAsia="Times New Roman" w:hAnsi="Times New Roman" w:cs="Times New Roman"/>
          <w:sz w:val="28"/>
          <w:szCs w:val="28"/>
          <w:lang w:eastAsia="ru-RU"/>
        </w:rPr>
        <w:t>детей,</w:t>
      </w:r>
      <w:r w:rsidRPr="00161AD1">
        <w:rPr>
          <w:rFonts w:ascii="Times New Roman" w:eastAsia="Times New Roman" w:hAnsi="Times New Roman" w:cs="Times New Roman"/>
          <w:sz w:val="28"/>
          <w:szCs w:val="28"/>
          <w:lang w:eastAsia="ru-RU"/>
        </w:rPr>
        <w:t xml:space="preserve"> с учетом закрепленного законом приоритета семьи родителей (законных представителей) обучающихся в воспитании своих детей перед всеми иными лицами;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опора на положительный опыт семейного воспитания, традиционные семейные ценности народов России.</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Методы</w:t>
      </w:r>
      <w:r w:rsidRPr="00161AD1">
        <w:rPr>
          <w:rFonts w:ascii="Times New Roman" w:eastAsia="Times New Roman" w:hAnsi="Times New Roman" w:cs="Times New Roman"/>
          <w:sz w:val="28"/>
          <w:szCs w:val="28"/>
          <w:lang w:eastAsia="ru-RU"/>
        </w:rPr>
        <w:t xml:space="preserve"> повышения педагогической культуры родителей: </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организация исследования родителями (целенаправленного изучения) текстов психолого-педагогического и нормативно-правового содержания, опыта других родителей;</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xml:space="preserve"> информирование родителей специалистами (педагогами, </w:t>
      </w:r>
      <w:r w:rsidR="00315405" w:rsidRPr="00161AD1">
        <w:rPr>
          <w:rFonts w:ascii="Times New Roman" w:eastAsia="Calibri" w:hAnsi="Times New Roman" w:cs="Times New Roman"/>
          <w:sz w:val="28"/>
          <w:szCs w:val="28"/>
          <w:lang w:eastAsia="ru-RU"/>
        </w:rPr>
        <w:t>педагогм-психолого</w:t>
      </w:r>
      <w:r w:rsidRPr="00161AD1">
        <w:rPr>
          <w:rFonts w:ascii="Times New Roman" w:eastAsia="Calibri" w:hAnsi="Times New Roman" w:cs="Times New Roman"/>
          <w:sz w:val="28"/>
          <w:szCs w:val="28"/>
          <w:lang w:eastAsia="ru-RU"/>
        </w:rPr>
        <w:t>м, врачами и т. п.);</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организация предъявления родителями своего опыта воспитания, своих проектов решения актуальных задач помощи ребенку;</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проигрывание родителем актуальных ситуаций для понимания собственных стереотипов и барьеров для эффективного воспитания;</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организация преодоления родителями ошибочных и неэффективных способов решения задач семейного воспитания ;</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организация совместного времяпрепровождения родителей одного ученического класса;</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преобразования стереотипов взаимодействия с родными близкими и партнерами в воспитании и социализации детей.</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Ведущей формой повышения педагогической культуры родителей (законных представителей) обучающихся является родительское собрание, которое обеспечивает как информирование, «переговорную площадку» так и психолого-педагогический тренинг.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Сроки и формы проведения мероприятий в рамках повышения педагогическ</w:t>
      </w:r>
      <w:r w:rsidR="00315405" w:rsidRPr="00161AD1">
        <w:rPr>
          <w:rFonts w:ascii="Times New Roman" w:eastAsia="Times New Roman" w:hAnsi="Times New Roman" w:cs="Times New Roman"/>
          <w:sz w:val="28"/>
          <w:szCs w:val="28"/>
          <w:lang w:eastAsia="ru-RU"/>
        </w:rPr>
        <w:t xml:space="preserve">ой культуры родителей </w:t>
      </w:r>
      <w:r w:rsidRPr="00161AD1">
        <w:rPr>
          <w:rFonts w:ascii="Times New Roman" w:eastAsia="Times New Roman" w:hAnsi="Times New Roman" w:cs="Times New Roman"/>
          <w:sz w:val="28"/>
          <w:szCs w:val="28"/>
          <w:lang w:eastAsia="ru-RU"/>
        </w:rPr>
        <w:t xml:space="preserve"> согласовыва</w:t>
      </w:r>
      <w:r w:rsidR="00315405" w:rsidRPr="00161AD1">
        <w:rPr>
          <w:rFonts w:ascii="Times New Roman" w:eastAsia="Times New Roman" w:hAnsi="Times New Roman" w:cs="Times New Roman"/>
          <w:sz w:val="28"/>
          <w:szCs w:val="28"/>
          <w:lang w:eastAsia="ru-RU"/>
        </w:rPr>
        <w:t>ются</w:t>
      </w:r>
      <w:r w:rsidRPr="00161AD1">
        <w:rPr>
          <w:rFonts w:ascii="Times New Roman" w:eastAsia="Times New Roman" w:hAnsi="Times New Roman" w:cs="Times New Roman"/>
          <w:sz w:val="28"/>
          <w:szCs w:val="28"/>
          <w:lang w:eastAsia="ru-RU"/>
        </w:rPr>
        <w:t xml:space="preserve"> с планами воспитательной работы образовательной организации. Работа с родителями (законными предс</w:t>
      </w:r>
      <w:r w:rsidR="00315405" w:rsidRPr="00161AD1">
        <w:rPr>
          <w:rFonts w:ascii="Times New Roman" w:eastAsia="Times New Roman" w:hAnsi="Times New Roman" w:cs="Times New Roman"/>
          <w:sz w:val="28"/>
          <w:szCs w:val="28"/>
          <w:lang w:eastAsia="ru-RU"/>
        </w:rPr>
        <w:t>тавителями) предшествует</w:t>
      </w:r>
      <w:r w:rsidRPr="00161AD1">
        <w:rPr>
          <w:rFonts w:ascii="Times New Roman" w:eastAsia="Times New Roman" w:hAnsi="Times New Roman" w:cs="Times New Roman"/>
          <w:sz w:val="28"/>
          <w:szCs w:val="28"/>
          <w:lang w:eastAsia="ru-RU"/>
        </w:rPr>
        <w:t xml:space="preserve"> работе с обучающимися и подготавлива</w:t>
      </w:r>
      <w:r w:rsidR="00315405"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к ней.</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p>
    <w:p w:rsidR="009572EE" w:rsidRPr="00161AD1" w:rsidRDefault="009572EE" w:rsidP="009572EE">
      <w:pPr>
        <w:autoSpaceDE w:val="0"/>
        <w:autoSpaceDN w:val="0"/>
        <w:adjustRightInd w:val="0"/>
        <w:spacing w:after="0" w:line="360" w:lineRule="auto"/>
        <w:ind w:firstLine="709"/>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 Планируемые результаты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 xml:space="preserve">Каждое из основных направлений духовно­нравственного </w:t>
      </w:r>
      <w:r w:rsidRPr="00161AD1">
        <w:rPr>
          <w:rFonts w:ascii="Times New Roman" w:eastAsia="Times New Roman" w:hAnsi="Times New Roman" w:cs="Times New Roman"/>
          <w:spacing w:val="2"/>
          <w:sz w:val="28"/>
          <w:szCs w:val="28"/>
          <w:lang w:eastAsia="ru-RU"/>
        </w:rPr>
        <w:t>развития, воспитания и</w:t>
      </w:r>
      <w:r w:rsidR="00315405" w:rsidRPr="00161AD1">
        <w:rPr>
          <w:rFonts w:ascii="Times New Roman" w:eastAsia="Times New Roman" w:hAnsi="Times New Roman" w:cs="Times New Roman"/>
          <w:spacing w:val="2"/>
          <w:sz w:val="28"/>
          <w:szCs w:val="28"/>
          <w:lang w:eastAsia="ru-RU"/>
        </w:rPr>
        <w:t xml:space="preserve"> социализации обучающихся </w:t>
      </w:r>
      <w:r w:rsidRPr="00161AD1">
        <w:rPr>
          <w:rFonts w:ascii="Times New Roman" w:eastAsia="Times New Roman" w:hAnsi="Times New Roman" w:cs="Times New Roman"/>
          <w:spacing w:val="2"/>
          <w:sz w:val="28"/>
          <w:szCs w:val="28"/>
          <w:lang w:eastAsia="ru-RU"/>
        </w:rPr>
        <w:t xml:space="preserve"> обеспечива</w:t>
      </w:r>
      <w:r w:rsidR="00315405" w:rsidRPr="00161AD1">
        <w:rPr>
          <w:rFonts w:ascii="Times New Roman" w:eastAsia="Times New Roman" w:hAnsi="Times New Roman" w:cs="Times New Roman"/>
          <w:spacing w:val="2"/>
          <w:sz w:val="28"/>
          <w:szCs w:val="28"/>
          <w:lang w:eastAsia="ru-RU"/>
        </w:rPr>
        <w:t>ет</w:t>
      </w:r>
      <w:r w:rsidR="00F30E92"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 xml:space="preserve">присвоение ими соответствующих ценностей, формирование </w:t>
      </w:r>
      <w:r w:rsidRPr="00161AD1">
        <w:rPr>
          <w:rFonts w:ascii="Times New Roman" w:eastAsia="Times New Roman" w:hAnsi="Times New Roman" w:cs="Times New Roman"/>
          <w:spacing w:val="-2"/>
          <w:sz w:val="28"/>
          <w:szCs w:val="28"/>
          <w:lang w:eastAsia="ru-RU"/>
        </w:rPr>
        <w:t>знаний, начальных представлений, опыта эмоционально­ценностного постижения действительности и общественного действия в контексте становления российской культурной и гражданской идентичности, самосознания гражданина России.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результате реализации программы воспитания и социализации обучающихся на уровне начал</w:t>
      </w:r>
      <w:r w:rsidR="00315405" w:rsidRPr="00161AD1">
        <w:rPr>
          <w:rFonts w:ascii="Times New Roman" w:eastAsia="Times New Roman" w:hAnsi="Times New Roman" w:cs="Times New Roman"/>
          <w:sz w:val="28"/>
          <w:szCs w:val="28"/>
          <w:lang w:eastAsia="ru-RU"/>
        </w:rPr>
        <w:t xml:space="preserve">ьного общего образования </w:t>
      </w:r>
      <w:r w:rsidRPr="00161AD1">
        <w:rPr>
          <w:rFonts w:ascii="Times New Roman" w:eastAsia="Times New Roman" w:hAnsi="Times New Roman" w:cs="Times New Roman"/>
          <w:sz w:val="28"/>
          <w:szCs w:val="28"/>
          <w:lang w:eastAsia="ru-RU"/>
        </w:rPr>
        <w:t>обеспечива</w:t>
      </w:r>
      <w:r w:rsidR="00315405"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ся достижение обучающимися: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воспитательных результатов – тех духовно­нравственных </w:t>
      </w:r>
      <w:r w:rsidRPr="00161AD1">
        <w:rPr>
          <w:rFonts w:ascii="Times New Roman" w:eastAsia="Times New Roman" w:hAnsi="Times New Roman" w:cs="Times New Roman"/>
          <w:spacing w:val="2"/>
          <w:sz w:val="28"/>
          <w:szCs w:val="28"/>
          <w:lang w:eastAsia="ru-RU"/>
        </w:rPr>
        <w:t xml:space="preserve">приобретений, которые получил обучающийся вследствие </w:t>
      </w:r>
      <w:r w:rsidRPr="00161AD1">
        <w:rPr>
          <w:rFonts w:ascii="Times New Roman" w:eastAsia="Times New Roman" w:hAnsi="Times New Roman" w:cs="Times New Roman"/>
          <w:sz w:val="28"/>
          <w:szCs w:val="28"/>
          <w:lang w:eastAsia="ru-RU"/>
        </w:rPr>
        <w:t xml:space="preserve">участия в той </w:t>
      </w:r>
      <w:r w:rsidR="006A0621" w:rsidRPr="00161AD1">
        <w:rPr>
          <w:rFonts w:ascii="Times New Roman" w:eastAsia="Times New Roman" w:hAnsi="Times New Roman" w:cs="Times New Roman"/>
          <w:sz w:val="28"/>
          <w:szCs w:val="28"/>
          <w:lang w:eastAsia="ru-RU"/>
        </w:rPr>
        <w:t>или иной деятельности (</w:t>
      </w:r>
      <w:r w:rsidRPr="00161AD1">
        <w:rPr>
          <w:rFonts w:ascii="Times New Roman" w:eastAsia="Times New Roman" w:hAnsi="Times New Roman" w:cs="Times New Roman"/>
          <w:sz w:val="28"/>
          <w:szCs w:val="28"/>
          <w:lang w:eastAsia="ru-RU"/>
        </w:rPr>
        <w:t xml:space="preserve"> приобр</w:t>
      </w:r>
      <w:r w:rsidR="00315405" w:rsidRPr="00161AD1">
        <w:rPr>
          <w:rFonts w:ascii="Times New Roman" w:eastAsia="Times New Roman" w:hAnsi="Times New Roman" w:cs="Times New Roman"/>
          <w:sz w:val="28"/>
          <w:szCs w:val="28"/>
          <w:lang w:eastAsia="ru-RU"/>
        </w:rPr>
        <w:t xml:space="preserve">ел, участвуя в </w:t>
      </w:r>
      <w:r w:rsidRPr="00161AD1">
        <w:rPr>
          <w:rFonts w:ascii="Times New Roman" w:eastAsia="Times New Roman" w:hAnsi="Times New Roman" w:cs="Times New Roman"/>
          <w:sz w:val="28"/>
          <w:szCs w:val="28"/>
          <w:lang w:eastAsia="ru-RU"/>
        </w:rPr>
        <w:t xml:space="preserve"> мероприятии, </w:t>
      </w:r>
      <w:r w:rsidRPr="00161AD1">
        <w:rPr>
          <w:rFonts w:ascii="Times New Roman" w:eastAsia="Times New Roman" w:hAnsi="Times New Roman" w:cs="Times New Roman"/>
          <w:spacing w:val="2"/>
          <w:sz w:val="28"/>
          <w:szCs w:val="28"/>
          <w:lang w:eastAsia="ru-RU"/>
        </w:rPr>
        <w:t>опыт самостоятельного действия</w:t>
      </w:r>
      <w:r w:rsidRPr="00161AD1">
        <w:rPr>
          <w:rFonts w:ascii="Times New Roman" w:eastAsia="Times New Roman" w:hAnsi="Times New Roman" w:cs="Times New Roman"/>
          <w:sz w:val="28"/>
          <w:szCs w:val="28"/>
          <w:lang w:eastAsia="ru-RU"/>
        </w:rPr>
        <w:t>);</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эффекта – последствий результата, того, к чему привело </w:t>
      </w:r>
      <w:r w:rsidRPr="00161AD1">
        <w:rPr>
          <w:rFonts w:ascii="Times New Roman" w:eastAsia="Times New Roman" w:hAnsi="Times New Roman" w:cs="Times New Roman"/>
          <w:spacing w:val="-2"/>
          <w:sz w:val="28"/>
          <w:szCs w:val="28"/>
          <w:lang w:eastAsia="ru-RU"/>
        </w:rPr>
        <w:t xml:space="preserve">достижение результата (развитие обучающегося как личности, </w:t>
      </w:r>
      <w:r w:rsidRPr="00161AD1">
        <w:rPr>
          <w:rFonts w:ascii="Times New Roman" w:eastAsia="Times New Roman" w:hAnsi="Times New Roman" w:cs="Times New Roman"/>
          <w:sz w:val="28"/>
          <w:szCs w:val="28"/>
          <w:lang w:eastAsia="ru-RU"/>
        </w:rPr>
        <w:t>формирование его компетентности, идентичности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3"/>
          <w:sz w:val="28"/>
          <w:szCs w:val="28"/>
          <w:lang w:eastAsia="ru-RU"/>
        </w:rPr>
      </w:pPr>
      <w:r w:rsidRPr="00161AD1">
        <w:rPr>
          <w:rFonts w:ascii="Times New Roman" w:eastAsia="Times New Roman" w:hAnsi="Times New Roman" w:cs="Times New Roman"/>
          <w:spacing w:val="-3"/>
          <w:sz w:val="28"/>
          <w:szCs w:val="28"/>
          <w:lang w:eastAsia="ru-RU"/>
        </w:rPr>
        <w:t xml:space="preserve">При этом учитывается, что достижение эффекта – развитие </w:t>
      </w:r>
      <w:r w:rsidRPr="00161AD1">
        <w:rPr>
          <w:rFonts w:ascii="Times New Roman" w:eastAsia="Times New Roman" w:hAnsi="Times New Roman" w:cs="Times New Roman"/>
          <w:spacing w:val="-4"/>
          <w:sz w:val="28"/>
          <w:szCs w:val="28"/>
          <w:lang w:eastAsia="ru-RU"/>
        </w:rPr>
        <w:t>личности обучающегося, формирование его социальных компе</w:t>
      </w:r>
      <w:r w:rsidRPr="00161AD1">
        <w:rPr>
          <w:rFonts w:ascii="Times New Roman" w:eastAsia="Times New Roman" w:hAnsi="Times New Roman" w:cs="Times New Roman"/>
          <w:spacing w:val="-3"/>
          <w:sz w:val="28"/>
          <w:szCs w:val="28"/>
          <w:lang w:eastAsia="ru-RU"/>
        </w:rPr>
        <w:t>тенций и</w:t>
      </w:r>
      <w:r w:rsidRPr="00161AD1">
        <w:rPr>
          <w:rFonts w:ascii="Times New Roman" w:eastAsia="Times New Roman" w:hAnsi="Times New Roman" w:cs="Times New Roman"/>
          <w:spacing w:val="-3"/>
          <w:sz w:val="28"/>
          <w:szCs w:val="28"/>
          <w:lang w:eastAsia="ru-RU"/>
        </w:rPr>
        <w:t> </w:t>
      </w:r>
      <w:r w:rsidRPr="00161AD1">
        <w:rPr>
          <w:rFonts w:ascii="Times New Roman" w:eastAsia="Times New Roman" w:hAnsi="Times New Roman" w:cs="Times New Roman"/>
          <w:spacing w:val="-3"/>
          <w:sz w:val="28"/>
          <w:szCs w:val="28"/>
          <w:lang w:eastAsia="ru-RU"/>
        </w:rPr>
        <w:t>т.</w:t>
      </w:r>
      <w:r w:rsidRPr="00161AD1">
        <w:rPr>
          <w:rFonts w:ascii="Times New Roman" w:eastAsia="Times New Roman" w:hAnsi="Times New Roman" w:cs="Times New Roman"/>
          <w:spacing w:val="-3"/>
          <w:sz w:val="28"/>
          <w:szCs w:val="28"/>
          <w:lang w:eastAsia="ru-RU"/>
        </w:rPr>
        <w:t> </w:t>
      </w:r>
      <w:r w:rsidRPr="00161AD1">
        <w:rPr>
          <w:rFonts w:ascii="Times New Roman" w:eastAsia="Times New Roman" w:hAnsi="Times New Roman" w:cs="Times New Roman"/>
          <w:spacing w:val="-3"/>
          <w:sz w:val="28"/>
          <w:szCs w:val="28"/>
          <w:lang w:eastAsia="ru-RU"/>
        </w:rPr>
        <w:t>д. – становится возможным благодаря деятельности педагога, других субъектов духовно­нравственного воспитания (семьи, друзей, ближайшего окружения, общественности, СМИ и</w:t>
      </w:r>
      <w:r w:rsidRPr="00161AD1">
        <w:rPr>
          <w:rFonts w:ascii="Times New Roman" w:eastAsia="Times New Roman" w:hAnsi="Times New Roman" w:cs="Times New Roman"/>
          <w:spacing w:val="-3"/>
          <w:sz w:val="28"/>
          <w:szCs w:val="28"/>
          <w:lang w:eastAsia="ru-RU"/>
        </w:rPr>
        <w:t> </w:t>
      </w:r>
      <w:r w:rsidRPr="00161AD1">
        <w:rPr>
          <w:rFonts w:ascii="Times New Roman" w:eastAsia="Times New Roman" w:hAnsi="Times New Roman" w:cs="Times New Roman"/>
          <w:spacing w:val="-3"/>
          <w:sz w:val="28"/>
          <w:szCs w:val="28"/>
          <w:lang w:eastAsia="ru-RU"/>
        </w:rPr>
        <w:t>т.</w:t>
      </w:r>
      <w:r w:rsidRPr="00161AD1">
        <w:rPr>
          <w:rFonts w:ascii="Times New Roman" w:eastAsia="Times New Roman" w:hAnsi="Times New Roman" w:cs="Times New Roman"/>
          <w:spacing w:val="-3"/>
          <w:sz w:val="28"/>
          <w:szCs w:val="28"/>
          <w:lang w:eastAsia="ru-RU"/>
        </w:rPr>
        <w:t> </w:t>
      </w:r>
      <w:r w:rsidRPr="00161AD1">
        <w:rPr>
          <w:rFonts w:ascii="Times New Roman" w:eastAsia="Times New Roman" w:hAnsi="Times New Roman" w:cs="Times New Roman"/>
          <w:spacing w:val="-3"/>
          <w:sz w:val="28"/>
          <w:szCs w:val="28"/>
          <w:lang w:eastAsia="ru-RU"/>
        </w:rPr>
        <w:t>п.), а также собственным усилиям обучающегося.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Восп</w:t>
      </w:r>
      <w:r w:rsidR="00315405" w:rsidRPr="00161AD1">
        <w:rPr>
          <w:rFonts w:ascii="Times New Roman" w:eastAsia="Times New Roman" w:hAnsi="Times New Roman" w:cs="Times New Roman"/>
          <w:spacing w:val="2"/>
          <w:sz w:val="28"/>
          <w:szCs w:val="28"/>
          <w:lang w:eastAsia="ru-RU"/>
        </w:rPr>
        <w:t>итательные результаты  распределяются</w:t>
      </w:r>
      <w:r w:rsidRPr="00161AD1">
        <w:rPr>
          <w:rFonts w:ascii="Times New Roman" w:eastAsia="Times New Roman" w:hAnsi="Times New Roman" w:cs="Times New Roman"/>
          <w:spacing w:val="2"/>
          <w:sz w:val="28"/>
          <w:szCs w:val="28"/>
          <w:lang w:eastAsia="ru-RU"/>
        </w:rPr>
        <w:t xml:space="preserve"> по </w:t>
      </w:r>
      <w:r w:rsidRPr="00161AD1">
        <w:rPr>
          <w:rFonts w:ascii="Times New Roman" w:eastAsia="Times New Roman" w:hAnsi="Times New Roman" w:cs="Times New Roman"/>
          <w:sz w:val="28"/>
          <w:szCs w:val="28"/>
          <w:lang w:eastAsia="ru-RU"/>
        </w:rPr>
        <w:t>трем уровням.</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pacing w:val="-4"/>
          <w:sz w:val="28"/>
          <w:szCs w:val="28"/>
          <w:lang w:eastAsia="ru-RU"/>
        </w:rPr>
      </w:pPr>
      <w:r w:rsidRPr="00161AD1">
        <w:rPr>
          <w:rFonts w:ascii="Times New Roman" w:eastAsia="Times New Roman" w:hAnsi="Times New Roman" w:cs="Times New Roman"/>
          <w:b/>
          <w:bCs/>
          <w:spacing w:val="-2"/>
          <w:sz w:val="28"/>
          <w:szCs w:val="28"/>
          <w:lang w:eastAsia="ru-RU"/>
        </w:rPr>
        <w:t>Первый уровень результатов</w:t>
      </w:r>
      <w:r w:rsidRPr="00161AD1">
        <w:rPr>
          <w:rFonts w:ascii="Times New Roman" w:eastAsia="Times New Roman" w:hAnsi="Times New Roman" w:cs="Times New Roman"/>
          <w:spacing w:val="-2"/>
          <w:sz w:val="28"/>
          <w:szCs w:val="28"/>
          <w:lang w:eastAsia="ru-RU"/>
        </w:rPr>
        <w:t xml:space="preserve"> – приобретение обучающимися социальных знаний (об общественных нормах, устройстве общества, социально одобряемых и не одобряемых фор</w:t>
      </w:r>
      <w:r w:rsidRPr="00161AD1">
        <w:rPr>
          <w:rFonts w:ascii="Times New Roman" w:eastAsia="Times New Roman" w:hAnsi="Times New Roman" w:cs="Times New Roman"/>
          <w:spacing w:val="2"/>
          <w:sz w:val="28"/>
          <w:szCs w:val="28"/>
          <w:lang w:eastAsia="ru-RU"/>
        </w:rPr>
        <w:t>мах поведения в обществе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т.</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п.), первичного понимания </w:t>
      </w:r>
      <w:r w:rsidRPr="00161AD1">
        <w:rPr>
          <w:rFonts w:ascii="Times New Roman" w:eastAsia="Times New Roman" w:hAnsi="Times New Roman" w:cs="Times New Roman"/>
          <w:spacing w:val="-3"/>
          <w:sz w:val="28"/>
          <w:szCs w:val="28"/>
          <w:lang w:eastAsia="ru-RU"/>
        </w:rPr>
        <w:t>социальной реальности и повседневной жизни. Для достиже</w:t>
      </w:r>
      <w:r w:rsidRPr="00161AD1">
        <w:rPr>
          <w:rFonts w:ascii="Times New Roman" w:eastAsia="Times New Roman" w:hAnsi="Times New Roman" w:cs="Times New Roman"/>
          <w:spacing w:val="-2"/>
          <w:sz w:val="28"/>
          <w:szCs w:val="28"/>
          <w:lang w:eastAsia="ru-RU"/>
        </w:rPr>
        <w:t xml:space="preserve">ния данного уровня результатов особое значение имеет взаимодействие обучающегося со своими учителями (в урочной </w:t>
      </w:r>
      <w:r w:rsidRPr="00161AD1">
        <w:rPr>
          <w:rFonts w:ascii="Times New Roman" w:eastAsia="Times New Roman" w:hAnsi="Times New Roman" w:cs="Times New Roman"/>
          <w:spacing w:val="-4"/>
          <w:sz w:val="28"/>
          <w:szCs w:val="28"/>
          <w:lang w:eastAsia="ru-RU"/>
        </w:rPr>
        <w:t>и внеурочной деятельности) как значимыми для него носителями положительного социального знания и повседневного опыта.</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Второй уровень результатов</w:t>
      </w:r>
      <w:r w:rsidRPr="00161AD1">
        <w:rPr>
          <w:rFonts w:ascii="Times New Roman" w:eastAsia="Times New Roman" w:hAnsi="Times New Roman" w:cs="Times New Roman"/>
          <w:sz w:val="28"/>
          <w:szCs w:val="28"/>
          <w:lang w:eastAsia="ru-RU"/>
        </w:rPr>
        <w:t xml:space="preserve"> – получение обучающимися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 резуль</w:t>
      </w:r>
      <w:r w:rsidRPr="00161AD1">
        <w:rPr>
          <w:rFonts w:ascii="Times New Roman" w:eastAsia="Times New Roman" w:hAnsi="Times New Roman" w:cs="Times New Roman"/>
          <w:spacing w:val="2"/>
          <w:sz w:val="28"/>
          <w:szCs w:val="28"/>
          <w:lang w:eastAsia="ru-RU"/>
        </w:rPr>
        <w:t xml:space="preserve">татов особое значение имеет взаимодействие обучающихся </w:t>
      </w:r>
      <w:r w:rsidRPr="00161AD1">
        <w:rPr>
          <w:rFonts w:ascii="Times New Roman" w:eastAsia="Times New Roman" w:hAnsi="Times New Roman" w:cs="Times New Roman"/>
          <w:sz w:val="28"/>
          <w:szCs w:val="28"/>
          <w:lang w:eastAsia="ru-RU"/>
        </w:rPr>
        <w:t xml:space="preserve">между собой на уровне класса, образовательной организации, </w:t>
      </w:r>
      <w:r w:rsidRPr="00161AD1">
        <w:rPr>
          <w:rFonts w:ascii="Times New Roman" w:eastAsia="Times New Roman" w:hAnsi="Times New Roman" w:cs="Times New Roman"/>
          <w:spacing w:val="2"/>
          <w:sz w:val="28"/>
          <w:szCs w:val="28"/>
          <w:lang w:eastAsia="ru-RU"/>
        </w:rPr>
        <w:t xml:space="preserve">т. е. в защищенной среде, </w:t>
      </w:r>
      <w:r w:rsidRPr="00161AD1">
        <w:rPr>
          <w:rFonts w:ascii="Times New Roman" w:eastAsia="Times New Roman" w:hAnsi="Times New Roman" w:cs="Times New Roman"/>
          <w:sz w:val="28"/>
          <w:szCs w:val="28"/>
          <w:lang w:eastAsia="ru-RU"/>
        </w:rPr>
        <w:t>в которой ребенок получает (или не получает) первое практическое подтверждение приобретенных социальных знаний, начинает их ценить (или отвергает).</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b/>
          <w:bCs/>
          <w:sz w:val="28"/>
          <w:szCs w:val="28"/>
          <w:lang w:eastAsia="ru-RU"/>
        </w:rPr>
        <w:t>Третий уровень результатов</w:t>
      </w:r>
      <w:r w:rsidRPr="00161AD1">
        <w:rPr>
          <w:rFonts w:ascii="Times New Roman" w:eastAsia="Times New Roman" w:hAnsi="Times New Roman" w:cs="Times New Roman"/>
          <w:sz w:val="28"/>
          <w:szCs w:val="28"/>
          <w:lang w:eastAsia="ru-RU"/>
        </w:rPr>
        <w:t xml:space="preserve"> – получение обучающим</w:t>
      </w:r>
      <w:r w:rsidR="00315405" w:rsidRPr="00161AD1">
        <w:rPr>
          <w:rFonts w:ascii="Times New Roman" w:eastAsia="Times New Roman" w:hAnsi="Times New Roman" w:cs="Times New Roman"/>
          <w:sz w:val="28"/>
          <w:szCs w:val="28"/>
          <w:lang w:eastAsia="ru-RU"/>
        </w:rPr>
        <w:t>и</w:t>
      </w:r>
      <w:r w:rsidRPr="00161AD1">
        <w:rPr>
          <w:rFonts w:ascii="Times New Roman" w:eastAsia="Times New Roman" w:hAnsi="Times New Roman" w:cs="Times New Roman"/>
          <w:sz w:val="28"/>
          <w:szCs w:val="28"/>
          <w:lang w:eastAsia="ru-RU"/>
        </w:rPr>
        <w:t>ся</w:t>
      </w:r>
      <w:r w:rsidR="00F30E92"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начального опыта самостоятельного общественного действия, </w:t>
      </w:r>
      <w:r w:rsidRPr="00161AD1">
        <w:rPr>
          <w:rFonts w:ascii="Times New Roman" w:eastAsia="Times New Roman" w:hAnsi="Times New Roman" w:cs="Times New Roman"/>
          <w:spacing w:val="-4"/>
          <w:sz w:val="28"/>
          <w:szCs w:val="28"/>
          <w:lang w:eastAsia="ru-RU"/>
        </w:rPr>
        <w:t xml:space="preserve">формирование социально приемлемых </w:t>
      </w:r>
      <w:r w:rsidRPr="00161AD1">
        <w:rPr>
          <w:rFonts w:ascii="Times New Roman" w:eastAsia="Times New Roman" w:hAnsi="Times New Roman" w:cs="Times New Roman"/>
          <w:spacing w:val="-2"/>
          <w:sz w:val="28"/>
          <w:szCs w:val="28"/>
          <w:lang w:eastAsia="ru-RU"/>
        </w:rPr>
        <w:t xml:space="preserve">моделей поведения. Только в самостоятельном общественном </w:t>
      </w:r>
      <w:r w:rsidRPr="00161AD1">
        <w:rPr>
          <w:rFonts w:ascii="Times New Roman" w:eastAsia="Times New Roman" w:hAnsi="Times New Roman" w:cs="Times New Roman"/>
          <w:spacing w:val="-4"/>
          <w:sz w:val="28"/>
          <w:szCs w:val="28"/>
          <w:lang w:eastAsia="ru-RU"/>
        </w:rPr>
        <w:t>действии человек действительно становится (а не просто узнает о том, как стать) гражданином, социальным деятелем, свобод</w:t>
      </w:r>
      <w:r w:rsidRPr="00161AD1">
        <w:rPr>
          <w:rFonts w:ascii="Times New Roman" w:eastAsia="Times New Roman" w:hAnsi="Times New Roman" w:cs="Times New Roman"/>
          <w:spacing w:val="-2"/>
          <w:sz w:val="28"/>
          <w:szCs w:val="28"/>
          <w:lang w:eastAsia="ru-RU"/>
        </w:rPr>
        <w:t xml:space="preserve">ным человеком.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 переходом от одного уровня результатов к другому существенно возрастают воспитательные эффекты:</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на первом уровне воспитание приближено к обучению, </w:t>
      </w:r>
      <w:r w:rsidRPr="00161AD1">
        <w:rPr>
          <w:rFonts w:ascii="Times New Roman" w:eastAsia="Times New Roman" w:hAnsi="Times New Roman" w:cs="Times New Roman"/>
          <w:spacing w:val="2"/>
          <w:sz w:val="28"/>
          <w:szCs w:val="28"/>
          <w:lang w:eastAsia="ru-RU"/>
        </w:rPr>
        <w:t xml:space="preserve">при этом предметом воспитания как учения являются не </w:t>
      </w:r>
      <w:r w:rsidRPr="00161AD1">
        <w:rPr>
          <w:rFonts w:ascii="Times New Roman" w:eastAsia="Times New Roman" w:hAnsi="Times New Roman" w:cs="Times New Roman"/>
          <w:sz w:val="28"/>
          <w:szCs w:val="28"/>
          <w:lang w:eastAsia="ru-RU"/>
        </w:rPr>
        <w:t>столько научные знания, сколько знания о ценностях;</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 втором уровне воспитание осуществляется в контексте жизнедеятельности школьнико</w:t>
      </w:r>
      <w:r w:rsidR="00315405" w:rsidRPr="00161AD1">
        <w:rPr>
          <w:rFonts w:ascii="Times New Roman" w:eastAsia="Times New Roman" w:hAnsi="Times New Roman" w:cs="Times New Roman"/>
          <w:sz w:val="28"/>
          <w:szCs w:val="28"/>
          <w:lang w:eastAsia="ru-RU"/>
        </w:rPr>
        <w:t xml:space="preserve">в и ценности </w:t>
      </w:r>
      <w:r w:rsidRPr="00161AD1">
        <w:rPr>
          <w:rFonts w:ascii="Times New Roman" w:eastAsia="Times New Roman" w:hAnsi="Times New Roman" w:cs="Times New Roman"/>
          <w:sz w:val="28"/>
          <w:szCs w:val="28"/>
          <w:lang w:eastAsia="ru-RU"/>
        </w:rPr>
        <w:t xml:space="preserve"> усваива</w:t>
      </w:r>
      <w:r w:rsidR="00315405" w:rsidRPr="00161AD1">
        <w:rPr>
          <w:rFonts w:ascii="Times New Roman" w:eastAsia="Times New Roman" w:hAnsi="Times New Roman" w:cs="Times New Roman"/>
          <w:sz w:val="28"/>
          <w:szCs w:val="28"/>
          <w:lang w:eastAsia="ru-RU"/>
        </w:rPr>
        <w:t>ют</w:t>
      </w:r>
      <w:r w:rsidRPr="00161AD1">
        <w:rPr>
          <w:rFonts w:ascii="Times New Roman" w:eastAsia="Times New Roman" w:hAnsi="Times New Roman" w:cs="Times New Roman"/>
          <w:spacing w:val="2"/>
          <w:sz w:val="28"/>
          <w:szCs w:val="28"/>
          <w:lang w:eastAsia="ru-RU"/>
        </w:rPr>
        <w:t xml:space="preserve">ся ими в форме отдельных нравственно ориентированных </w:t>
      </w:r>
      <w:r w:rsidRPr="00161AD1">
        <w:rPr>
          <w:rFonts w:ascii="Times New Roman" w:eastAsia="Times New Roman" w:hAnsi="Times New Roman" w:cs="Times New Roman"/>
          <w:sz w:val="28"/>
          <w:szCs w:val="28"/>
          <w:lang w:eastAsia="ru-RU"/>
        </w:rPr>
        <w:t>поступков;</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w:t>
      </w:r>
      <w:r w:rsidRPr="00161AD1">
        <w:rPr>
          <w:rFonts w:ascii="Times New Roman" w:eastAsia="Times New Roman" w:hAnsi="Times New Roman" w:cs="Times New Roman"/>
          <w:sz w:val="28"/>
          <w:szCs w:val="28"/>
          <w:lang w:eastAsia="ru-RU"/>
        </w:rPr>
        <w:t>.</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Таким образом, знания о ценностях переводятся в реаль</w:t>
      </w:r>
      <w:r w:rsidRPr="00161AD1">
        <w:rPr>
          <w:rFonts w:ascii="Times New Roman" w:eastAsia="Times New Roman" w:hAnsi="Times New Roman" w:cs="Times New Roman"/>
          <w:spacing w:val="-2"/>
          <w:sz w:val="28"/>
          <w:szCs w:val="28"/>
          <w:lang w:eastAsia="ru-RU"/>
        </w:rPr>
        <w:t>но действующие, осознанные мотивы поведения, значения цен</w:t>
      </w:r>
      <w:r w:rsidRPr="00161AD1">
        <w:rPr>
          <w:rFonts w:ascii="Times New Roman" w:eastAsia="Times New Roman" w:hAnsi="Times New Roman" w:cs="Times New Roman"/>
          <w:sz w:val="28"/>
          <w:szCs w:val="28"/>
          <w:lang w:eastAsia="ru-RU"/>
        </w:rPr>
        <w:t>ностей присваиваются обучающимися и становятся их личностными смыслами, духовно-нравственное развитие обучающихся достигает относительной полноты.</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Переход от одного уровня воспитательных результатов</w:t>
      </w:r>
      <w:r w:rsidR="00315405" w:rsidRPr="00161AD1">
        <w:rPr>
          <w:rFonts w:ascii="Times New Roman" w:eastAsia="Times New Roman" w:hAnsi="Times New Roman" w:cs="Times New Roman"/>
          <w:sz w:val="28"/>
          <w:szCs w:val="28"/>
          <w:lang w:eastAsia="ru-RU"/>
        </w:rPr>
        <w:t xml:space="preserve"> к другому осуществляется  последовательно, постепенно</w:t>
      </w:r>
      <w:r w:rsidRPr="00161AD1">
        <w:rPr>
          <w:rFonts w:ascii="Times New Roman" w:eastAsia="Times New Roman" w:hAnsi="Times New Roman" w:cs="Times New Roman"/>
          <w:sz w:val="28"/>
          <w:szCs w:val="28"/>
          <w:lang w:eastAsia="ru-RU"/>
        </w:rPr>
        <w:t>.</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Достижение трех уровней воспитательных результатов </w:t>
      </w:r>
      <w:r w:rsidRPr="00161AD1">
        <w:rPr>
          <w:rFonts w:ascii="Times New Roman" w:eastAsia="Times New Roman" w:hAnsi="Times New Roman" w:cs="Times New Roman"/>
          <w:sz w:val="28"/>
          <w:szCs w:val="28"/>
          <w:lang w:eastAsia="ru-RU"/>
        </w:rPr>
        <w:t>обе</w:t>
      </w:r>
      <w:r w:rsidRPr="00161AD1">
        <w:rPr>
          <w:rFonts w:ascii="Times New Roman" w:eastAsia="Times New Roman" w:hAnsi="Times New Roman" w:cs="Times New Roman"/>
          <w:spacing w:val="2"/>
          <w:sz w:val="28"/>
          <w:szCs w:val="28"/>
          <w:lang w:eastAsia="ru-RU"/>
        </w:rPr>
        <w:t xml:space="preserve">спечивает появление значимых </w:t>
      </w:r>
      <w:r w:rsidRPr="00161AD1">
        <w:rPr>
          <w:rFonts w:ascii="Times New Roman" w:eastAsia="Times New Roman" w:hAnsi="Times New Roman" w:cs="Times New Roman"/>
          <w:iCs/>
          <w:spacing w:val="2"/>
          <w:sz w:val="28"/>
          <w:szCs w:val="28"/>
          <w:lang w:eastAsia="ru-RU"/>
        </w:rPr>
        <w:t>эффектов</w:t>
      </w:r>
      <w:r w:rsidRPr="00161AD1">
        <w:rPr>
          <w:rFonts w:ascii="Times New Roman" w:eastAsia="Times New Roman" w:hAnsi="Times New Roman" w:cs="Times New Roman"/>
          <w:spacing w:val="2"/>
          <w:sz w:val="28"/>
          <w:szCs w:val="28"/>
          <w:lang w:eastAsia="ru-RU"/>
        </w:rPr>
        <w:t xml:space="preserve"> духовно­нрав</w:t>
      </w:r>
      <w:r w:rsidRPr="00161AD1">
        <w:rPr>
          <w:rFonts w:ascii="Times New Roman" w:eastAsia="Times New Roman" w:hAnsi="Times New Roman" w:cs="Times New Roman"/>
          <w:sz w:val="28"/>
          <w:szCs w:val="28"/>
          <w:lang w:eastAsia="ru-RU"/>
        </w:rPr>
        <w:t xml:space="preserve">ственного развития, воспитания и социализации обучающихся – формирование основ российской идентичности, присвоение базовых </w:t>
      </w:r>
      <w:r w:rsidRPr="00161AD1">
        <w:rPr>
          <w:rFonts w:ascii="Times New Roman" w:eastAsia="Times New Roman" w:hAnsi="Times New Roman" w:cs="Times New Roman"/>
          <w:spacing w:val="2"/>
          <w:sz w:val="28"/>
          <w:szCs w:val="28"/>
          <w:lang w:eastAsia="ru-RU"/>
        </w:rPr>
        <w:t>национальных ценностей, развитие нравственного самосо</w:t>
      </w:r>
      <w:r w:rsidRPr="00161AD1">
        <w:rPr>
          <w:rFonts w:ascii="Times New Roman" w:eastAsia="Times New Roman" w:hAnsi="Times New Roman" w:cs="Times New Roman"/>
          <w:sz w:val="28"/>
          <w:szCs w:val="28"/>
          <w:lang w:eastAsia="ru-RU"/>
        </w:rPr>
        <w:t>знания, укрепление духовного и социально­психологического здоровья, позитивного отношения к жизни, доверия к людям и обществу и т. д.</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 каждому из направлений духовно-нравственного развития, воспитания и социализации обучающихся на уровне начальног</w:t>
      </w:r>
      <w:r w:rsidR="004D0E0D" w:rsidRPr="00161AD1">
        <w:rPr>
          <w:rFonts w:ascii="Times New Roman" w:eastAsia="Times New Roman" w:hAnsi="Times New Roman" w:cs="Times New Roman"/>
          <w:sz w:val="28"/>
          <w:szCs w:val="28"/>
          <w:lang w:eastAsia="ru-RU"/>
        </w:rPr>
        <w:t>о общего образования  предусмотрены и  достигаются</w:t>
      </w:r>
      <w:r w:rsidRPr="00161AD1">
        <w:rPr>
          <w:rFonts w:ascii="Times New Roman" w:eastAsia="Times New Roman" w:hAnsi="Times New Roman" w:cs="Times New Roman"/>
          <w:sz w:val="28"/>
          <w:szCs w:val="28"/>
          <w:lang w:eastAsia="ru-RU"/>
        </w:rPr>
        <w:t xml:space="preserve"> обучающимися следующие воспитательные результаты.</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Гражданско-патриотическое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представления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первоначальный опыт ролевого взаимодействия и реализации гражданской, патриотической позиции;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первоначальный опыт межкультурной ком</w:t>
      </w:r>
      <w:r w:rsidRPr="00161AD1">
        <w:rPr>
          <w:rFonts w:ascii="Times New Roman" w:eastAsia="Times New Roman" w:hAnsi="Times New Roman" w:cs="Times New Roman"/>
          <w:sz w:val="28"/>
          <w:szCs w:val="28"/>
          <w:lang w:eastAsia="ru-RU"/>
        </w:rPr>
        <w:t>муникации с детьми и взрослыми – представителями разных народов России;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уважительное отношение к воинскому прошлому и настоящему нашей страны, уважение к защитникам Родины.</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Нравственное и духовное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начальные представления о традиционных для российского общества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нравственно-этический опыт взаимодействия со сверстниками,  взрослыми в соответствии с традиционными нравственными нормами;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уважительное отношение к традиционным религиям народов России;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неравнодушие к жизненным проблемам других людей, сочувствие к человеку, находящемуся в трудной ситуации;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уважительное отношение к родителям (законным представителям), к старшим, заботливое отношение к младшим;</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знание традиций своей семьи и образовательной организации, бережное отношение к ним.</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Воспитание положительного отношения к труду и творчеству:</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ценностное отношение к труду и творчеству, человеку труда, трудовым достижениям России и человечества, трудолюбие;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ценностное и творческое отношение к учебному труду, понимание важности образования для жизни человека;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представления о различных профессиях;</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навыки трудового, творческого сотрудничества со сверстниками, старшими детьми и взрослыми;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осознание приоритета нравственных основ труда, творчества, создания нового;</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первоначальный опыт участия в различных видах общественно полезной и личностно значимой деятельности;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потребности и начальные умения выражать себя в различных доступных и наиболее привлекательных для ребенка видах творческой деятельности;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осознание важности самореализации в социальном творчестве, познавательной и практической, общественно полезной деятельности;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умения</w:t>
      </w:r>
      <w:r w:rsidRPr="00161AD1">
        <w:rPr>
          <w:rFonts w:ascii="Times New Roman" w:eastAsia="Times New Roman" w:hAnsi="Times New Roman" w:cs="Times New Roman"/>
          <w:spacing w:val="-4"/>
          <w:sz w:val="28"/>
          <w:szCs w:val="28"/>
          <w:lang w:eastAsia="ru-RU"/>
        </w:rPr>
        <w:t xml:space="preserve"> и навыки самообслуживания в шко</w:t>
      </w:r>
      <w:r w:rsidRPr="00161AD1">
        <w:rPr>
          <w:rFonts w:ascii="Times New Roman" w:eastAsia="Times New Roman" w:hAnsi="Times New Roman" w:cs="Times New Roman"/>
          <w:sz w:val="28"/>
          <w:szCs w:val="28"/>
          <w:lang w:eastAsia="ru-RU"/>
        </w:rPr>
        <w:t>ле и дома.</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Интеллектуальное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роли знаний, интеллектуального труда и творчества в жизни человека и общества, возможностях интеллектуальной деятельности и направлениях развития личности;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навыки учебно-исследовательской работы;</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первоначальные навыки сотрудничества, ролевого взаимодействия со сверстниками, </w:t>
      </w:r>
      <w:r w:rsidR="004D0E0D" w:rsidRPr="00161AD1">
        <w:rPr>
          <w:rFonts w:ascii="Times New Roman" w:eastAsia="Times New Roman" w:hAnsi="Times New Roman" w:cs="Times New Roman"/>
          <w:sz w:val="28"/>
          <w:szCs w:val="28"/>
          <w:lang w:eastAsia="ru-RU"/>
        </w:rPr>
        <w:t>обучающимися основного  и среднего общего уровней,</w:t>
      </w:r>
      <w:r w:rsidRPr="00161AD1">
        <w:rPr>
          <w:rFonts w:ascii="Times New Roman" w:eastAsia="Times New Roman" w:hAnsi="Times New Roman" w:cs="Times New Roman"/>
          <w:sz w:val="28"/>
          <w:szCs w:val="28"/>
          <w:lang w:eastAsia="ru-RU"/>
        </w:rPr>
        <w:t>взрослыми в творческой интеллектуальной деятельности;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 xml:space="preserve">элементарные представления об этике интеллектуальной деятельности.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b/>
          <w:spacing w:val="2"/>
          <w:sz w:val="28"/>
          <w:szCs w:val="28"/>
          <w:lang w:eastAsia="ru-RU"/>
        </w:rPr>
        <w:t>Здоровьесберегающее воспитание</w:t>
      </w:r>
      <w:r w:rsidRPr="00161AD1">
        <w:rPr>
          <w:rFonts w:ascii="Times New Roman" w:eastAsia="Times New Roman" w:hAnsi="Times New Roman" w:cs="Times New Roman"/>
          <w:spacing w:val="2"/>
          <w:sz w:val="28"/>
          <w:szCs w:val="28"/>
          <w:lang w:eastAsia="ru-RU"/>
        </w:rPr>
        <w:t>:</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здоровье человека как абсолютной ценности, о физическом, духовном и нравственном здоровье, о неразрывной связи здоровья человека с его образом жизни;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элементарный опыт пропаганды здорового образа жизни;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элементарный опыт организации здорового образа жизни;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представление о возможном негативном влиянии компьютерных игр, телевидения, рекламы на здоровье человека;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представление о негативном влиянии психоактивных веществ, алкоголя, табакокурения на здоровье человека;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регулярные</w:t>
      </w:r>
      <w:r w:rsidRPr="00161AD1">
        <w:rPr>
          <w:rFonts w:ascii="Times New Roman" w:eastAsia="Times New Roman" w:hAnsi="Times New Roman" w:cs="Times New Roman"/>
          <w:spacing w:val="2"/>
          <w:sz w:val="28"/>
          <w:szCs w:val="28"/>
          <w:lang w:eastAsia="ru-RU"/>
        </w:rPr>
        <w:t xml:space="preserve"> занятия</w:t>
      </w:r>
      <w:r w:rsidRPr="00161AD1">
        <w:rPr>
          <w:rFonts w:ascii="Times New Roman" w:eastAsia="Times New Roman" w:hAnsi="Times New Roman" w:cs="Times New Roman"/>
          <w:sz w:val="28"/>
          <w:szCs w:val="28"/>
          <w:lang w:eastAsia="ru-RU"/>
        </w:rPr>
        <w:t xml:space="preserve"> физической культурой и спортом и осознанное к ним отношение.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Социокультурное и медиакультурное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первоначальное представление о значении понятий «миролюбие», «гражданское согласие», «социальное партнерство»;</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 элементарный опыт, межкультурного, межнационального, межконфессионального сотрудничества, диалогического общения;</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 первичный опыт социального партнерства и диалога поколений;</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первичный опыт добровольческой деятельности, направленной на решение конкретной социальной проблемы класса</w:t>
      </w:r>
      <w:r w:rsidR="004D0E0D" w:rsidRPr="00161AD1">
        <w:rPr>
          <w:rFonts w:ascii="Times New Roman" w:eastAsia="Times New Roman" w:hAnsi="Times New Roman" w:cs="Times New Roman"/>
          <w:spacing w:val="2"/>
          <w:sz w:val="28"/>
          <w:szCs w:val="28"/>
          <w:lang w:eastAsia="ru-RU"/>
        </w:rPr>
        <w:t xml:space="preserve">, ОО и  прилегающей к ней </w:t>
      </w:r>
      <w:r w:rsidRPr="00161AD1">
        <w:rPr>
          <w:rFonts w:ascii="Times New Roman" w:eastAsia="Times New Roman" w:hAnsi="Times New Roman" w:cs="Times New Roman"/>
          <w:spacing w:val="2"/>
          <w:sz w:val="28"/>
          <w:szCs w:val="28"/>
          <w:lang w:eastAsia="ru-RU"/>
        </w:rPr>
        <w:t>территории;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первичные навыки использования информационной среды, телекоммуникационных технологий для организации межкультурного сотрудничества.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Культуротворческое и эстетическое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 xml:space="preserve"> умения видеть </w:t>
      </w:r>
      <w:r w:rsidRPr="00161AD1">
        <w:rPr>
          <w:rFonts w:ascii="Times New Roman" w:eastAsia="Times New Roman" w:hAnsi="Times New Roman" w:cs="Times New Roman"/>
          <w:spacing w:val="2"/>
          <w:sz w:val="28"/>
          <w:szCs w:val="28"/>
          <w:lang w:eastAsia="ru-RU"/>
        </w:rPr>
        <w:t>красоту в окружающем мире;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первоначальные умения видеть красоту в поведении, поступках людей;</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элементарные представления об эстетических и художественных ценностях отечественной культуры;</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первоначальный опыт эмоционального постижения народного творчества, этнокультурных традиций, фольклора народов России;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первоначальный 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pacing w:val="2"/>
          <w:sz w:val="28"/>
          <w:szCs w:val="28"/>
          <w:lang w:eastAsia="ru-RU"/>
        </w:rPr>
        <w:t>понимание важности</w:t>
      </w:r>
      <w:r w:rsidRPr="00161AD1">
        <w:rPr>
          <w:rFonts w:ascii="Times New Roman" w:eastAsia="Times New Roman" w:hAnsi="Times New Roman" w:cs="Times New Roman"/>
          <w:sz w:val="28"/>
          <w:szCs w:val="28"/>
          <w:lang w:eastAsia="ru-RU"/>
        </w:rPr>
        <w:t xml:space="preserve"> реализации эстетических ценностей в пространстве образовательной организации и семьи, в быту, в стиле одежды.</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 xml:space="preserve">Правовое воспитание и культура безопасности: </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правах, свободах и обязанностях человека;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умения отвечать за свои поступки, достигать общественного согласия по вопросам школьной жизни;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элементарный опыт ответственного социального поведения, реализации прав школьника;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первоначальный опыт общественного школьного самоуправления;</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представления об информационной безопасности, о девиантном и делинквентном поведении, о влиянии на безопасность детей отдельных молодежных субкультур;</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правилах безопасного поведения в школе, семье, на улице, общественных местах.</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Воспитание семейных ценностей:</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представления о семье как социальном институте, о роли семьи в жизни человека;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семейных ценностях, традициях, культуре семейной жизни, этике и психологии семейных отношений, нравственных взаимоотношениях в семье;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 xml:space="preserve">опыт позитивного </w:t>
      </w:r>
      <w:r w:rsidR="004D0E0D" w:rsidRPr="00161AD1">
        <w:rPr>
          <w:rFonts w:ascii="Times New Roman" w:eastAsia="Times New Roman" w:hAnsi="Times New Roman" w:cs="Times New Roman"/>
          <w:sz w:val="28"/>
          <w:szCs w:val="28"/>
          <w:lang w:eastAsia="ru-RU"/>
        </w:rPr>
        <w:t>взаимодействия в семье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Формирование коммуникативной культуры</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значении общения для жизни человека, развития личности, успешной учебы;</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знание правил эффективного, бесконфликтного, безопасного общения в классе,</w:t>
      </w:r>
      <w:r w:rsidR="004D0E0D" w:rsidRPr="00161AD1">
        <w:rPr>
          <w:rFonts w:ascii="Times New Roman" w:eastAsia="Times New Roman" w:hAnsi="Times New Roman" w:cs="Times New Roman"/>
          <w:sz w:val="28"/>
          <w:szCs w:val="28"/>
          <w:lang w:eastAsia="ru-RU"/>
        </w:rPr>
        <w:t>ОО</w:t>
      </w:r>
      <w:r w:rsidRPr="00161AD1">
        <w:rPr>
          <w:rFonts w:ascii="Times New Roman" w:eastAsia="Times New Roman" w:hAnsi="Times New Roman" w:cs="Times New Roman"/>
          <w:sz w:val="28"/>
          <w:szCs w:val="28"/>
          <w:lang w:eastAsia="ru-RU"/>
        </w:rPr>
        <w:t>,</w:t>
      </w:r>
      <w:r w:rsidR="004D0E0D" w:rsidRPr="00161AD1">
        <w:rPr>
          <w:rFonts w:ascii="Times New Roman" w:eastAsia="Times New Roman" w:hAnsi="Times New Roman" w:cs="Times New Roman"/>
          <w:sz w:val="28"/>
          <w:szCs w:val="28"/>
          <w:lang w:eastAsia="ru-RU"/>
        </w:rPr>
        <w:t xml:space="preserve"> семье, со сверстниками;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основы риторической компетентности;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элементарный опыт участия в развитии школьных средств массовой информации;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первоначальные представления о безопасном общении в интернете, о современных технологиях коммуникации;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ценности и возможностях родного языка, об истории родного языка, его особенностях и месте в мире;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элементарные навыки межкультурной коммуникации.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Экологическое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ценностное отношение к природе;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представления об экокультурных ценностях, о законодательстве в области защиты окружающей среды;</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первоначальный опыт эстетического, эмоционально-нравственного отношения к природе;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знания о традициях нравственно-этического отношения к природе в культуре народов России, нормах экологической этики;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первоначальный опыт участия в природоохранной деятельности в школе, на пришкольном участке, по месту жительства.</w:t>
      </w:r>
    </w:p>
    <w:p w:rsidR="009572EE" w:rsidRPr="00161AD1" w:rsidRDefault="009572EE" w:rsidP="009572EE">
      <w:pPr>
        <w:widowControl w:val="0"/>
        <w:autoSpaceDE w:val="0"/>
        <w:autoSpaceDN w:val="0"/>
        <w:adjustRightInd w:val="0"/>
        <w:spacing w:after="0" w:line="360" w:lineRule="auto"/>
        <w:ind w:left="709"/>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Критерии и показатели эффективности деяте</w:t>
      </w:r>
      <w:r w:rsidR="00ED7F13" w:rsidRPr="00161AD1">
        <w:rPr>
          <w:rFonts w:ascii="Times New Roman" w:eastAsia="Times New Roman" w:hAnsi="Times New Roman" w:cs="Times New Roman"/>
          <w:b/>
          <w:sz w:val="28"/>
          <w:szCs w:val="28"/>
          <w:lang w:eastAsia="ru-RU"/>
        </w:rPr>
        <w:t xml:space="preserve">льности </w:t>
      </w:r>
      <w:r w:rsidRPr="00161AD1">
        <w:rPr>
          <w:rFonts w:ascii="Times New Roman" w:eastAsia="Times New Roman" w:hAnsi="Times New Roman" w:cs="Times New Roman"/>
          <w:b/>
          <w:sz w:val="28"/>
          <w:szCs w:val="28"/>
          <w:lang w:eastAsia="ru-RU"/>
        </w:rPr>
        <w:t xml:space="preserve"> по обеспечению воспитания и социализации обучающихся</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Оценка эффективности воспитательной деятельности, осуществляемой образовательной организаций, является составной частью реализации программы воспитания и социализации обучающихся на уровне начального общего образования.</w:t>
      </w:r>
    </w:p>
    <w:p w:rsidR="009572EE" w:rsidRPr="00161AD1" w:rsidRDefault="009572EE" w:rsidP="009572EE">
      <w:pPr>
        <w:spacing w:after="0" w:line="360" w:lineRule="auto"/>
        <w:ind w:firstLine="709"/>
        <w:contextualSpacing/>
        <w:jc w:val="both"/>
        <w:rPr>
          <w:rFonts w:ascii="Times New Roman" w:eastAsia="Cambria" w:hAnsi="Times New Roman" w:cs="Times New Roman"/>
          <w:i/>
          <w:sz w:val="28"/>
          <w:szCs w:val="28"/>
        </w:rPr>
      </w:pPr>
      <w:r w:rsidRPr="00161AD1">
        <w:rPr>
          <w:rFonts w:ascii="Times New Roman" w:eastAsia="Cambria" w:hAnsi="Times New Roman" w:cs="Times New Roman"/>
          <w:b/>
          <w:sz w:val="28"/>
          <w:szCs w:val="28"/>
        </w:rPr>
        <w:t>Методологический инструментарий</w:t>
      </w:r>
      <w:r w:rsidRPr="00161AD1">
        <w:rPr>
          <w:rFonts w:ascii="Times New Roman" w:eastAsia="Cambria" w:hAnsi="Times New Roman" w:cs="Times New Roman"/>
          <w:sz w:val="28"/>
          <w:szCs w:val="28"/>
        </w:rPr>
        <w:t xml:space="preserve"> исследования предусматривает использование следующих методов: тестирование (метод тестов), проективные методы, </w:t>
      </w:r>
      <w:r w:rsidRPr="00161AD1">
        <w:rPr>
          <w:rFonts w:ascii="Times New Roman" w:eastAsia="Cambria" w:hAnsi="Times New Roman" w:cs="Times New Roman"/>
          <w:bCs/>
          <w:sz w:val="28"/>
          <w:szCs w:val="28"/>
        </w:rPr>
        <w:t xml:space="preserve">опрос (анкетирование, интервью, беседа), </w:t>
      </w:r>
      <w:r w:rsidRPr="00161AD1">
        <w:rPr>
          <w:rFonts w:ascii="Times New Roman" w:eastAsia="Cambria" w:hAnsi="Times New Roman" w:cs="Times New Roman"/>
          <w:sz w:val="28"/>
          <w:szCs w:val="28"/>
        </w:rPr>
        <w:t>психолого-педагогическое наблюдение (включенное и узкоспециальное) и эксперимент, педагогическое проектирование (моделирование), анализ педагогической деятельности (плана воспитательной работы).</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Основной</w:t>
      </w:r>
      <w:r w:rsidRPr="00161AD1">
        <w:rPr>
          <w:rFonts w:ascii="Times New Roman" w:eastAsia="Times New Roman" w:hAnsi="Times New Roman" w:cs="Times New Roman"/>
          <w:b/>
          <w:sz w:val="28"/>
          <w:szCs w:val="28"/>
          <w:lang w:eastAsia="ru-RU"/>
        </w:rPr>
        <w:t xml:space="preserve"> целью исследования</w:t>
      </w:r>
      <w:r w:rsidRPr="00161AD1">
        <w:rPr>
          <w:rFonts w:ascii="Times New Roman" w:eastAsia="Times New Roman" w:hAnsi="Times New Roman" w:cs="Times New Roman"/>
          <w:sz w:val="28"/>
          <w:szCs w:val="28"/>
          <w:lang w:eastAsia="ru-RU"/>
        </w:rPr>
        <w:t xml:space="preserve"> является изучение динамики развития и воспитания обучающихся в условиях специально-организованной воспитательной деятельности (разработанная образовательной организацией программа воспитания и социализации). В рамках исследования следует выделить три этапа:</w:t>
      </w:r>
    </w:p>
    <w:p w:rsidR="009572EE" w:rsidRPr="00161AD1" w:rsidRDefault="009572EE" w:rsidP="009572EE">
      <w:pPr>
        <w:spacing w:after="0" w:line="360" w:lineRule="auto"/>
        <w:ind w:firstLine="709"/>
        <w:jc w:val="both"/>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b/>
          <w:sz w:val="28"/>
          <w:szCs w:val="28"/>
          <w:lang w:eastAsia="ru-RU"/>
        </w:rPr>
        <w:t>Этап 1.</w:t>
      </w:r>
      <w:r w:rsidRPr="00161AD1">
        <w:rPr>
          <w:rFonts w:ascii="Times New Roman" w:eastAsia="Times New Roman" w:hAnsi="Times New Roman" w:cs="Times New Roman"/>
          <w:sz w:val="28"/>
          <w:szCs w:val="28"/>
          <w:lang w:eastAsia="ru-RU"/>
        </w:rPr>
        <w:t xml:space="preserve"> Контрольный этап исследования (начал</w:t>
      </w:r>
      <w:r w:rsidR="00017E05" w:rsidRPr="00161AD1">
        <w:rPr>
          <w:rFonts w:ascii="Times New Roman" w:eastAsia="Times New Roman" w:hAnsi="Times New Roman" w:cs="Times New Roman"/>
          <w:sz w:val="28"/>
          <w:szCs w:val="28"/>
          <w:lang w:eastAsia="ru-RU"/>
        </w:rPr>
        <w:t>о учебного года) -</w:t>
      </w:r>
      <w:r w:rsidRPr="00161AD1">
        <w:rPr>
          <w:rFonts w:ascii="Times New Roman" w:eastAsia="Times New Roman" w:hAnsi="Times New Roman" w:cs="Times New Roman"/>
          <w:sz w:val="28"/>
          <w:szCs w:val="28"/>
          <w:lang w:eastAsia="ru-RU"/>
        </w:rPr>
        <w:t xml:space="preserve"> сбор данных социального и психолого-педагогического исследований до реализации образовательной организацией программы воспитания и социализации обучающихся; составление годового плана воспитательной работы.</w:t>
      </w:r>
    </w:p>
    <w:p w:rsidR="009572EE" w:rsidRPr="00161AD1" w:rsidRDefault="009572EE" w:rsidP="009572EE">
      <w:pPr>
        <w:spacing w:after="0" w:line="360" w:lineRule="auto"/>
        <w:ind w:firstLine="709"/>
        <w:jc w:val="both"/>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b/>
          <w:sz w:val="28"/>
          <w:szCs w:val="28"/>
          <w:lang w:eastAsia="ru-RU"/>
        </w:rPr>
        <w:t>Этап 2.</w:t>
      </w:r>
      <w:r w:rsidRPr="00161AD1">
        <w:rPr>
          <w:rFonts w:ascii="Times New Roman" w:eastAsia="Times New Roman" w:hAnsi="Times New Roman" w:cs="Times New Roman"/>
          <w:sz w:val="28"/>
          <w:szCs w:val="28"/>
          <w:lang w:eastAsia="ru-RU"/>
        </w:rPr>
        <w:t xml:space="preserve"> Формирую</w:t>
      </w:r>
      <w:r w:rsidR="00017E05" w:rsidRPr="00161AD1">
        <w:rPr>
          <w:rFonts w:ascii="Times New Roman" w:eastAsia="Times New Roman" w:hAnsi="Times New Roman" w:cs="Times New Roman"/>
          <w:sz w:val="28"/>
          <w:szCs w:val="28"/>
          <w:lang w:eastAsia="ru-RU"/>
        </w:rPr>
        <w:t>щий этап исследования (в течение</w:t>
      </w:r>
      <w:r w:rsidRPr="00161AD1">
        <w:rPr>
          <w:rFonts w:ascii="Times New Roman" w:eastAsia="Times New Roman" w:hAnsi="Times New Roman" w:cs="Times New Roman"/>
          <w:sz w:val="28"/>
          <w:szCs w:val="28"/>
          <w:lang w:eastAsia="ru-RU"/>
        </w:rPr>
        <w:t xml:space="preserve"> всего учебного го</w:t>
      </w:r>
      <w:r w:rsidR="00017E05" w:rsidRPr="00161AD1">
        <w:rPr>
          <w:rFonts w:ascii="Times New Roman" w:eastAsia="Times New Roman" w:hAnsi="Times New Roman" w:cs="Times New Roman"/>
          <w:sz w:val="28"/>
          <w:szCs w:val="28"/>
          <w:lang w:eastAsia="ru-RU"/>
        </w:rPr>
        <w:t>да) -  реализация</w:t>
      </w:r>
      <w:r w:rsidRPr="00161AD1">
        <w:rPr>
          <w:rFonts w:ascii="Times New Roman" w:eastAsia="Times New Roman" w:hAnsi="Times New Roman" w:cs="Times New Roman"/>
          <w:sz w:val="28"/>
          <w:szCs w:val="28"/>
          <w:lang w:eastAsia="ru-RU"/>
        </w:rPr>
        <w:t xml:space="preserve"> образовательной организацией основных направлений программы воспитания и социализации обучающихся; выполнение и корректировка плана воспитательной работы.</w:t>
      </w:r>
    </w:p>
    <w:p w:rsidR="00017E05"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Этап 3.</w:t>
      </w:r>
      <w:r w:rsidRPr="00161AD1">
        <w:rPr>
          <w:rFonts w:ascii="Times New Roman" w:eastAsia="Times New Roman" w:hAnsi="Times New Roman" w:cs="Times New Roman"/>
          <w:sz w:val="28"/>
          <w:szCs w:val="28"/>
          <w:lang w:eastAsia="ru-RU"/>
        </w:rPr>
        <w:t xml:space="preserve"> Интерпретационный этап исследован</w:t>
      </w:r>
      <w:r w:rsidR="00017E05" w:rsidRPr="00161AD1">
        <w:rPr>
          <w:rFonts w:ascii="Times New Roman" w:eastAsia="Times New Roman" w:hAnsi="Times New Roman" w:cs="Times New Roman"/>
          <w:sz w:val="28"/>
          <w:szCs w:val="28"/>
          <w:lang w:eastAsia="ru-RU"/>
        </w:rPr>
        <w:t xml:space="preserve">ия (окончание учебного года) - </w:t>
      </w:r>
      <w:r w:rsidRPr="00161AD1">
        <w:rPr>
          <w:rFonts w:ascii="Times New Roman" w:eastAsia="Times New Roman" w:hAnsi="Times New Roman" w:cs="Times New Roman"/>
          <w:sz w:val="28"/>
          <w:szCs w:val="28"/>
          <w:lang w:eastAsia="ru-RU"/>
        </w:rPr>
        <w:t xml:space="preserve"> сбор данных социального и психолого-педагогического исследований после реализации образовательной организацией программы воспитания и социализации обучающихся. </w:t>
      </w:r>
    </w:p>
    <w:p w:rsidR="009572EE" w:rsidRPr="00161AD1" w:rsidRDefault="009572EE" w:rsidP="00017E05">
      <w:pPr>
        <w:spacing w:after="0" w:line="36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Заключительный этап</w:t>
      </w:r>
      <w:r w:rsidR="00017E05" w:rsidRPr="00161AD1">
        <w:rPr>
          <w:rFonts w:ascii="Times New Roman" w:eastAsia="Times New Roman" w:hAnsi="Times New Roman" w:cs="Times New Roman"/>
          <w:sz w:val="28"/>
          <w:szCs w:val="28"/>
          <w:lang w:eastAsia="ru-RU"/>
        </w:rPr>
        <w:t xml:space="preserve"> - </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b/>
          <w:sz w:val="28"/>
          <w:szCs w:val="28"/>
          <w:lang w:eastAsia="ru-RU"/>
        </w:rPr>
        <w:t>исследование динамики</w:t>
      </w:r>
      <w:r w:rsidR="0066475F" w:rsidRPr="00161AD1">
        <w:rPr>
          <w:rFonts w:ascii="Times New Roman" w:eastAsia="Times New Roman" w:hAnsi="Times New Roman" w:cs="Times New Roman"/>
          <w:sz w:val="28"/>
          <w:szCs w:val="28"/>
          <w:lang w:eastAsia="ru-RU"/>
        </w:rPr>
        <w:t xml:space="preserve"> развития обучающихся </w:t>
      </w:r>
      <w:r w:rsidRPr="00161AD1">
        <w:rPr>
          <w:rFonts w:ascii="Times New Roman" w:eastAsia="Times New Roman" w:hAnsi="Times New Roman" w:cs="Times New Roman"/>
          <w:sz w:val="28"/>
          <w:szCs w:val="28"/>
          <w:lang w:eastAsia="ru-RU"/>
        </w:rPr>
        <w:t xml:space="preserve"> и анализ выполнения годового плана воспитательной работы.</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Для изучения динамики развития обучающихся и эффективности реализуемой образовательной организацией воспитательной программы результаты исследования, полученные в рамках контрольного этапа эксперимента (до апробирования основных направлений программы), изучаются в сравнении с экспериментальными данными интерпретационного этапа исследования (после апробирования основных направлений программы). Таким образом, при описании динамики развития обучающихся, в рамках программы воспитания и социализации </w:t>
      </w:r>
      <w:r w:rsidR="00EC6F95" w:rsidRPr="00161AD1">
        <w:rPr>
          <w:rFonts w:ascii="Times New Roman" w:eastAsia="Times New Roman" w:hAnsi="Times New Roman" w:cs="Times New Roman"/>
          <w:sz w:val="28"/>
          <w:szCs w:val="28"/>
          <w:lang w:eastAsia="ru-RU"/>
        </w:rPr>
        <w:t>обучающихся,</w:t>
      </w:r>
      <w:r w:rsidRPr="00161AD1">
        <w:rPr>
          <w:rFonts w:ascii="Times New Roman" w:eastAsia="Times New Roman" w:hAnsi="Times New Roman" w:cs="Times New Roman"/>
          <w:sz w:val="28"/>
          <w:szCs w:val="28"/>
          <w:lang w:eastAsia="ru-RU"/>
        </w:rPr>
        <w:t xml:space="preserve"> используются результаты контрольного и интерпретационного этапов исследования. </w:t>
      </w:r>
    </w:p>
    <w:p w:rsidR="009572EE" w:rsidRPr="00161AD1" w:rsidRDefault="009572EE" w:rsidP="009572EE">
      <w:pPr>
        <w:spacing w:after="0" w:line="360" w:lineRule="auto"/>
        <w:ind w:firstLine="709"/>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sz w:val="28"/>
          <w:szCs w:val="28"/>
          <w:lang w:eastAsia="ru-RU"/>
        </w:rPr>
        <w:t xml:space="preserve">Комплексная оценка эффективности реализуемой образовательной организацией воспитательной программы осуществляется в соответствии с динамикой </w:t>
      </w:r>
      <w:r w:rsidRPr="00161AD1">
        <w:rPr>
          <w:rFonts w:ascii="Times New Roman" w:eastAsia="Times New Roman" w:hAnsi="Times New Roman" w:cs="Times New Roman"/>
          <w:b/>
          <w:sz w:val="28"/>
          <w:szCs w:val="28"/>
          <w:lang w:eastAsia="ru-RU"/>
        </w:rPr>
        <w:t xml:space="preserve">основных показателей целостного процесса духовно-нравственного развития, </w:t>
      </w:r>
      <w:r w:rsidR="00EC6F95" w:rsidRPr="00161AD1">
        <w:rPr>
          <w:rFonts w:ascii="Times New Roman" w:eastAsia="Times New Roman" w:hAnsi="Times New Roman" w:cs="Times New Roman"/>
          <w:sz w:val="28"/>
          <w:szCs w:val="28"/>
          <w:lang w:eastAsia="ru-RU"/>
        </w:rPr>
        <w:t>воспитания и социализации обучающихся</w:t>
      </w:r>
      <w:r w:rsidR="00EC6F95" w:rsidRPr="00161AD1">
        <w:rPr>
          <w:rFonts w:ascii="Times New Roman" w:eastAsia="Times New Roman" w:hAnsi="Times New Roman" w:cs="Times New Roman"/>
          <w:b/>
          <w:sz w:val="28"/>
          <w:szCs w:val="28"/>
          <w:lang w:eastAsia="ru-RU"/>
        </w:rPr>
        <w:t xml:space="preserve"> :</w:t>
      </w:r>
    </w:p>
    <w:p w:rsidR="009572EE" w:rsidRPr="00161AD1" w:rsidRDefault="009572EE" w:rsidP="009572EE">
      <w:pPr>
        <w:spacing w:after="0" w:line="360" w:lineRule="auto"/>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b/>
          <w:sz w:val="28"/>
          <w:szCs w:val="28"/>
          <w:lang w:eastAsia="ru-RU"/>
        </w:rPr>
        <w:t>Блок 1.</w:t>
      </w:r>
      <w:r w:rsidRPr="00161AD1">
        <w:rPr>
          <w:rFonts w:ascii="Times New Roman" w:eastAsia="Calibri" w:hAnsi="Times New Roman" w:cs="Times New Roman"/>
          <w:sz w:val="28"/>
          <w:szCs w:val="28"/>
          <w:lang w:eastAsia="ru-RU"/>
        </w:rPr>
        <w:t xml:space="preserve"> Исследование динамики развития обучающихся проводится в соответствии с основными направлениями программы воспитания и социализации (результаты исследования могут быть представлены по каждому направлению или в виде их комплексной оценки).</w:t>
      </w:r>
    </w:p>
    <w:p w:rsidR="009572EE" w:rsidRPr="00161AD1" w:rsidRDefault="009572EE" w:rsidP="009572EE">
      <w:pPr>
        <w:spacing w:after="0" w:line="360" w:lineRule="auto"/>
        <w:ind w:firstLine="709"/>
        <w:contextualSpacing/>
        <w:jc w:val="both"/>
        <w:rPr>
          <w:rFonts w:ascii="Times New Roman" w:eastAsia="Times New Roman" w:hAnsi="Times New Roman" w:cs="Times New Roman"/>
          <w:kern w:val="2"/>
          <w:sz w:val="28"/>
          <w:szCs w:val="28"/>
          <w:lang w:eastAsia="ru-RU"/>
        </w:rPr>
      </w:pPr>
      <w:r w:rsidRPr="00161AD1">
        <w:rPr>
          <w:rFonts w:ascii="Times New Roman" w:eastAsia="Times New Roman" w:hAnsi="Times New Roman" w:cs="Times New Roman"/>
          <w:b/>
          <w:sz w:val="28"/>
          <w:szCs w:val="28"/>
          <w:lang w:eastAsia="ru-RU"/>
        </w:rPr>
        <w:t>Блок 2.</w:t>
      </w:r>
      <w:r w:rsidRPr="00161AD1">
        <w:rPr>
          <w:rFonts w:ascii="Times New Roman" w:eastAsia="Times New Roman" w:hAnsi="Times New Roman" w:cs="Times New Roman"/>
          <w:sz w:val="28"/>
          <w:szCs w:val="28"/>
          <w:lang w:eastAsia="ru-RU"/>
        </w:rPr>
        <w:t xml:space="preserve"> Анализ изменений (динамика показателей)</w:t>
      </w:r>
      <w:r w:rsidRPr="00161AD1">
        <w:rPr>
          <w:rFonts w:ascii="Times New Roman" w:eastAsia="Times New Roman" w:hAnsi="Times New Roman" w:cs="Times New Roman"/>
          <w:kern w:val="2"/>
          <w:sz w:val="28"/>
          <w:szCs w:val="28"/>
          <w:lang w:eastAsia="ru-RU"/>
        </w:rPr>
        <w:t xml:space="preserve"> развивающей образовательной среды в образовательной организации (классе) исследуется по следующим направлениям:</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Условия для профессионального творчества педагогов (психологический климат в коллективе (общая эмоциональная удовлетворенность); возможности для</w:t>
      </w:r>
      <w:r w:rsidR="00017E05"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повышение психолого-педагогической культуры и развития профессиональных навыков).</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Содействие обучающимся в решении задач индивидуального развития и социализации (содержание психолого-педагогической поддержки младших школьников в образовательной организации).</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Расширение образовательных и развивающих возможностей для обучающихся и их родителей (законных представителей) в образовательной организации (организация кружков, секций, консультаций</w:t>
      </w:r>
      <w:r w:rsidR="00EC6F95" w:rsidRPr="00161AD1">
        <w:rPr>
          <w:rFonts w:ascii="Times New Roman" w:eastAsia="Times New Roman" w:hAnsi="Times New Roman" w:cs="Times New Roman"/>
          <w:sz w:val="28"/>
          <w:szCs w:val="28"/>
          <w:lang w:eastAsia="ru-RU"/>
        </w:rPr>
        <w:t>).</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Взаимодействие с общественными и профессиональными организациями, организациями культуры, направленное на нравственное развитие учащихся и оптимизацию воспитательной деятельности (организация культурного отдыха, экскурсий, занятий в музеях, встреч с интересными людьми; проведение социальных и психологических исследований; участие в конкурсах).</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Интерес </w:t>
      </w:r>
      <w:r w:rsidR="0066475F" w:rsidRPr="00161AD1">
        <w:rPr>
          <w:rFonts w:ascii="Times New Roman" w:eastAsia="Times New Roman" w:hAnsi="Times New Roman" w:cs="Times New Roman"/>
          <w:sz w:val="28"/>
          <w:szCs w:val="28"/>
          <w:lang w:eastAsia="ru-RU"/>
        </w:rPr>
        <w:t>об</w:t>
      </w:r>
      <w:r w:rsidRPr="00161AD1">
        <w:rPr>
          <w:rFonts w:ascii="Times New Roman" w:eastAsia="Times New Roman" w:hAnsi="Times New Roman" w:cs="Times New Roman"/>
          <w:sz w:val="28"/>
          <w:szCs w:val="28"/>
          <w:lang w:eastAsia="ru-RU"/>
        </w:rPr>
        <w:t>уча</w:t>
      </w:r>
      <w:r w:rsidR="0066475F" w:rsidRPr="00161AD1">
        <w:rPr>
          <w:rFonts w:ascii="Times New Roman" w:eastAsia="Times New Roman" w:hAnsi="Times New Roman" w:cs="Times New Roman"/>
          <w:sz w:val="28"/>
          <w:szCs w:val="28"/>
          <w:lang w:eastAsia="ru-RU"/>
        </w:rPr>
        <w:t>ю</w:t>
      </w:r>
      <w:r w:rsidRPr="00161AD1">
        <w:rPr>
          <w:rFonts w:ascii="Times New Roman" w:eastAsia="Times New Roman" w:hAnsi="Times New Roman" w:cs="Times New Roman"/>
          <w:sz w:val="28"/>
          <w:szCs w:val="28"/>
          <w:lang w:eastAsia="ru-RU"/>
        </w:rPr>
        <w:t>щихся к воспитательной программе, реализуемой образовательной организацией (активное участие в мероприятиях, положительные эмоциональные отзывы обучающихся).</w:t>
      </w:r>
    </w:p>
    <w:p w:rsidR="009572EE" w:rsidRPr="00161AD1" w:rsidRDefault="009572EE" w:rsidP="009572EE">
      <w:pPr>
        <w:spacing w:after="0" w:line="360" w:lineRule="auto"/>
        <w:ind w:firstLine="709"/>
        <w:contextualSpacing/>
        <w:jc w:val="both"/>
        <w:rPr>
          <w:rFonts w:ascii="Times New Roman" w:eastAsia="Times New Roman" w:hAnsi="Times New Roman" w:cs="Times New Roman"/>
          <w:kern w:val="2"/>
          <w:sz w:val="28"/>
          <w:szCs w:val="28"/>
          <w:lang w:eastAsia="ru-RU"/>
        </w:rPr>
      </w:pPr>
      <w:r w:rsidRPr="00161AD1">
        <w:rPr>
          <w:rFonts w:ascii="Times New Roman" w:eastAsia="Times New Roman" w:hAnsi="Times New Roman" w:cs="Times New Roman"/>
          <w:b/>
          <w:sz w:val="28"/>
          <w:szCs w:val="28"/>
          <w:lang w:eastAsia="ru-RU"/>
        </w:rPr>
        <w:t>Блок 3.</w:t>
      </w:r>
      <w:r w:rsidRPr="00161AD1">
        <w:rPr>
          <w:rFonts w:ascii="Times New Roman" w:eastAsia="Times New Roman" w:hAnsi="Times New Roman" w:cs="Times New Roman"/>
          <w:sz w:val="28"/>
          <w:szCs w:val="28"/>
          <w:lang w:eastAsia="ru-RU"/>
        </w:rPr>
        <w:t xml:space="preserve"> Характер изменения (динамика показателей) сотрудничества образовательной организации с семьями </w:t>
      </w:r>
      <w:r w:rsidR="00EC6F95" w:rsidRPr="00161AD1">
        <w:rPr>
          <w:rFonts w:ascii="Times New Roman" w:eastAsia="Times New Roman" w:hAnsi="Times New Roman" w:cs="Times New Roman"/>
          <w:sz w:val="28"/>
          <w:szCs w:val="28"/>
          <w:lang w:eastAsia="ru-RU"/>
        </w:rPr>
        <w:t>обучающихся</w:t>
      </w:r>
      <w:r w:rsidRPr="00161AD1">
        <w:rPr>
          <w:rFonts w:ascii="Times New Roman" w:eastAsia="Times New Roman" w:hAnsi="Times New Roman" w:cs="Times New Roman"/>
          <w:sz w:val="28"/>
          <w:szCs w:val="28"/>
          <w:lang w:eastAsia="ru-RU"/>
        </w:rPr>
        <w:t xml:space="preserve"> в рамках реализации программы воспитания и социализации обучающихся</w:t>
      </w:r>
      <w:r w:rsidRPr="00161AD1">
        <w:rPr>
          <w:rFonts w:ascii="Times New Roman" w:eastAsia="Times New Roman" w:hAnsi="Times New Roman" w:cs="Times New Roman"/>
          <w:kern w:val="2"/>
          <w:sz w:val="28"/>
          <w:szCs w:val="28"/>
          <w:lang w:eastAsia="ru-RU"/>
        </w:rPr>
        <w:t xml:space="preserve"> исследуется по следующим направлениям:</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Степень вовлеченности родителей (законных представителей) в воспитательный процесс (совместное проектирование, непосредственное участие в реализации и оценка эффективности воспитательной программы).</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Психолого-педагогическое просвещение родителей (законных представителей): организация мероприятий и разработка программ, направленных на повышение уровня психолого-педагогической культуры; ознакомление и рекомендация литературы по воспитанию и возрастной психологии.</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Содействие родителям (законным представителям) в решении индивидуальных проблем воспитания детей (педагогические консультации; информирование </w:t>
      </w:r>
      <w:r w:rsidR="00EC6F95" w:rsidRPr="00161AD1">
        <w:rPr>
          <w:rFonts w:ascii="Times New Roman" w:eastAsia="Times New Roman" w:hAnsi="Times New Roman" w:cs="Times New Roman"/>
          <w:sz w:val="28"/>
          <w:szCs w:val="28"/>
          <w:lang w:eastAsia="ru-RU"/>
        </w:rPr>
        <w:t>о работе педагога-психолога</w:t>
      </w:r>
      <w:r w:rsidRPr="00161AD1">
        <w:rPr>
          <w:rFonts w:ascii="Times New Roman" w:eastAsia="Times New Roman" w:hAnsi="Times New Roman" w:cs="Times New Roman"/>
          <w:sz w:val="28"/>
          <w:szCs w:val="28"/>
          <w:lang w:eastAsia="ru-RU"/>
        </w:rPr>
        <w:t>).</w:t>
      </w:r>
    </w:p>
    <w:p w:rsidR="009572EE" w:rsidRPr="00161AD1" w:rsidRDefault="009572EE" w:rsidP="007D78A7">
      <w:pPr>
        <w:widowControl w:val="0"/>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Регулярное ознакомление родителей (законных представителей) с содержанием и ходом реализации воспитательной работы, дополнительными возможностями развития обучающихся в рамках программы (участие во внешкольных мероприятиях; привлечение компетентных специалистов для проведения развивающих программ, исследований детско-родительских отношений и коррекционной работы).</w:t>
      </w:r>
    </w:p>
    <w:p w:rsidR="009572EE" w:rsidRPr="00161AD1" w:rsidRDefault="009572EE" w:rsidP="007D78A7">
      <w:pPr>
        <w:widowControl w:val="0"/>
        <w:numPr>
          <w:ilvl w:val="0"/>
          <w:numId w:val="75"/>
        </w:numPr>
        <w:spacing w:after="0" w:line="360" w:lineRule="auto"/>
        <w:ind w:left="0"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Интерес родителей (законных представителей) к воспитательной программе, реализуемой образовательной организацией (активное участие в мероприятиях, положительные эмоциональные отзывы).</w:t>
      </w:r>
    </w:p>
    <w:p w:rsidR="009572EE" w:rsidRPr="00161AD1" w:rsidRDefault="009572EE" w:rsidP="009572EE">
      <w:pPr>
        <w:spacing w:after="0" w:line="360" w:lineRule="auto"/>
        <w:ind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Параметры исследования эффективности программы воспитания и социализации по трем выделенным направлениям (блоки исследования) могут быть скорректированы и дополнены в соответствии с индивидуальным планом воспитательной работы (введение новых параметров (показателей); углубленное исследование одного из блоков).</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качестве </w:t>
      </w:r>
      <w:r w:rsidRPr="00161AD1">
        <w:rPr>
          <w:rFonts w:ascii="Times New Roman" w:eastAsia="Times New Roman" w:hAnsi="Times New Roman" w:cs="Times New Roman"/>
          <w:b/>
          <w:sz w:val="28"/>
          <w:szCs w:val="28"/>
          <w:lang w:eastAsia="ru-RU"/>
        </w:rPr>
        <w:t>критериев, по которым изучается динамика</w:t>
      </w:r>
      <w:r w:rsidRPr="00161AD1">
        <w:rPr>
          <w:rFonts w:ascii="Times New Roman" w:eastAsia="Times New Roman" w:hAnsi="Times New Roman" w:cs="Times New Roman"/>
          <w:sz w:val="28"/>
          <w:szCs w:val="28"/>
          <w:lang w:eastAsia="ru-RU"/>
        </w:rPr>
        <w:t xml:space="preserve"> процесса воспитания и социализации обучающихся, выделены:</w:t>
      </w:r>
    </w:p>
    <w:p w:rsidR="009572EE" w:rsidRPr="00161AD1" w:rsidRDefault="009572EE" w:rsidP="007D78A7">
      <w:pPr>
        <w:numPr>
          <w:ilvl w:val="0"/>
          <w:numId w:val="73"/>
        </w:numPr>
        <w:tabs>
          <w:tab w:val="left" w:pos="993"/>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Положительная динамика</w:t>
      </w:r>
      <w:r w:rsidRPr="00161AD1">
        <w:rPr>
          <w:rFonts w:ascii="Times New Roman" w:eastAsia="Times New Roman" w:hAnsi="Times New Roman" w:cs="Times New Roman"/>
          <w:i/>
          <w:sz w:val="28"/>
          <w:szCs w:val="28"/>
          <w:lang w:eastAsia="ru-RU"/>
        </w:rPr>
        <w:t xml:space="preserve"> –</w:t>
      </w:r>
      <w:r w:rsidRPr="00161AD1">
        <w:rPr>
          <w:rFonts w:ascii="Times New Roman" w:eastAsia="Times New Roman" w:hAnsi="Times New Roman" w:cs="Times New Roman"/>
          <w:sz w:val="28"/>
          <w:szCs w:val="28"/>
          <w:lang w:eastAsia="ru-RU"/>
        </w:rPr>
        <w:t xml:space="preserve"> увеличение положительных значений выделенных показателей воспитания и социализации обучающихся на интерпретационном этапе (окончание учебного года) по сравнению с результатами контрольного этапа исследования (начало учебного года).</w:t>
      </w:r>
    </w:p>
    <w:p w:rsidR="009572EE" w:rsidRPr="00161AD1" w:rsidRDefault="009572EE" w:rsidP="007D78A7">
      <w:pPr>
        <w:numPr>
          <w:ilvl w:val="0"/>
          <w:numId w:val="73"/>
        </w:numPr>
        <w:tabs>
          <w:tab w:val="left" w:pos="993"/>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Инертность положительной динамики подразумевает отсутствие характеристик положительной динамики и возможное увеличение отрицательных значений показателей воспитания и социализации обучающихся на интерпретационном этапе (окончание учебного года) по сравнению с результатами контрольного этапа исследования (начало учебного года).</w:t>
      </w:r>
    </w:p>
    <w:p w:rsidR="009572EE" w:rsidRPr="00161AD1" w:rsidRDefault="009572EE" w:rsidP="007D78A7">
      <w:pPr>
        <w:numPr>
          <w:ilvl w:val="0"/>
          <w:numId w:val="73"/>
        </w:numPr>
        <w:tabs>
          <w:tab w:val="left" w:pos="993"/>
        </w:tabs>
        <w:spacing w:after="0" w:line="360" w:lineRule="auto"/>
        <w:ind w:firstLine="709"/>
        <w:contextualSpacing/>
        <w:jc w:val="both"/>
        <w:rPr>
          <w:rFonts w:ascii="Times New Roman" w:eastAsia="Calibri"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Устойчивость (стабильность) исследуемых показателей духовно-нравственного развития, воспитания и социализации обучающихся на интерпретационном и контрольном этапах исследования. </w:t>
      </w:r>
      <w:r w:rsidRPr="00161AD1">
        <w:rPr>
          <w:rFonts w:ascii="Times New Roman" w:eastAsia="Calibri" w:hAnsi="Times New Roman" w:cs="Times New Roman"/>
          <w:sz w:val="28"/>
          <w:szCs w:val="28"/>
          <w:lang w:eastAsia="ru-RU"/>
        </w:rPr>
        <w:t>Следует обратить внимание на то, что несоответствие содержания, методов воспитания обучающихся возрастным особенностям развития личности, формальное отношение со стороны преподавателей и неблагоприятный психологический климат в образовательной организации могут стать причиной инертности положительной динамики и появления тенденций отрицательной динамики процесса воспитания обучающихся.</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Оценка эффективности реализации образовательной организацией программы воспитания и социализации </w:t>
      </w:r>
      <w:r w:rsidR="00B61E97" w:rsidRPr="00161AD1">
        <w:rPr>
          <w:rFonts w:ascii="Times New Roman" w:eastAsia="Times New Roman" w:hAnsi="Times New Roman" w:cs="Times New Roman"/>
          <w:sz w:val="28"/>
          <w:szCs w:val="28"/>
          <w:lang w:eastAsia="ru-RU"/>
        </w:rPr>
        <w:t>сопровождается</w:t>
      </w:r>
      <w:r w:rsidRPr="00161AD1">
        <w:rPr>
          <w:rFonts w:ascii="Times New Roman" w:eastAsia="Times New Roman" w:hAnsi="Times New Roman" w:cs="Times New Roman"/>
          <w:sz w:val="28"/>
          <w:szCs w:val="28"/>
          <w:lang w:eastAsia="ru-RU"/>
        </w:rPr>
        <w:t xml:space="preserve"> отчетными материалами исследования: годовой план воспитательной работы </w:t>
      </w:r>
      <w:r w:rsidR="00ED7F13"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 xml:space="preserve"> бланки тестов и анкет</w:t>
      </w:r>
      <w:r w:rsidR="00ED7F13"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 xml:space="preserve"> заполненные обучающимися и их родителями (законными представителями); материалы и листы наблюдений; сводные бланки результатов исследования и т. д. Материалы </w:t>
      </w:r>
      <w:r w:rsidR="00B61E97" w:rsidRPr="00161AD1">
        <w:rPr>
          <w:rFonts w:ascii="Times New Roman" w:eastAsia="Times New Roman" w:hAnsi="Times New Roman" w:cs="Times New Roman"/>
          <w:sz w:val="28"/>
          <w:szCs w:val="28"/>
          <w:lang w:eastAsia="ru-RU"/>
        </w:rPr>
        <w:t>отражают</w:t>
      </w:r>
      <w:r w:rsidRPr="00161AD1">
        <w:rPr>
          <w:rFonts w:ascii="Times New Roman" w:eastAsia="Times New Roman" w:hAnsi="Times New Roman" w:cs="Times New Roman"/>
          <w:sz w:val="28"/>
          <w:szCs w:val="28"/>
          <w:lang w:eastAsia="ru-RU"/>
        </w:rPr>
        <w:t xml:space="preserve"> степень достижения планируемых результатов духовно-нравственного развития, воспитания и социализации обучающихся. </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 основе рез</w:t>
      </w:r>
      <w:r w:rsidR="00ED7F13" w:rsidRPr="00161AD1">
        <w:rPr>
          <w:rFonts w:ascii="Times New Roman" w:eastAsia="Times New Roman" w:hAnsi="Times New Roman" w:cs="Times New Roman"/>
          <w:sz w:val="28"/>
          <w:szCs w:val="28"/>
          <w:lang w:eastAsia="ru-RU"/>
        </w:rPr>
        <w:t xml:space="preserve">ультатов исследования  составляется </w:t>
      </w:r>
      <w:r w:rsidRPr="00161AD1">
        <w:rPr>
          <w:rFonts w:ascii="Times New Roman" w:eastAsia="Times New Roman" w:hAnsi="Times New Roman" w:cs="Times New Roman"/>
          <w:sz w:val="28"/>
          <w:szCs w:val="28"/>
          <w:lang w:eastAsia="ru-RU"/>
        </w:rPr>
        <w:t xml:space="preserve"> характеристика класса и индивидуальная характеристика </w:t>
      </w:r>
      <w:r w:rsidR="0066475F" w:rsidRPr="00161AD1">
        <w:rPr>
          <w:rFonts w:ascii="Times New Roman" w:eastAsia="Times New Roman" w:hAnsi="Times New Roman" w:cs="Times New Roman"/>
          <w:sz w:val="28"/>
          <w:szCs w:val="28"/>
          <w:lang w:eastAsia="ru-RU"/>
        </w:rPr>
        <w:t>об</w:t>
      </w:r>
      <w:r w:rsidRPr="00161AD1">
        <w:rPr>
          <w:rFonts w:ascii="Times New Roman" w:eastAsia="Times New Roman" w:hAnsi="Times New Roman" w:cs="Times New Roman"/>
          <w:sz w:val="28"/>
          <w:szCs w:val="28"/>
          <w:lang w:eastAsia="ru-RU"/>
        </w:rPr>
        <w:t>уча</w:t>
      </w:r>
      <w:r w:rsidR="0066475F" w:rsidRPr="00161AD1">
        <w:rPr>
          <w:rFonts w:ascii="Times New Roman" w:eastAsia="Times New Roman" w:hAnsi="Times New Roman" w:cs="Times New Roman"/>
          <w:sz w:val="28"/>
          <w:szCs w:val="28"/>
          <w:lang w:eastAsia="ru-RU"/>
        </w:rPr>
        <w:t>ю</w:t>
      </w:r>
      <w:r w:rsidRPr="00161AD1">
        <w:rPr>
          <w:rFonts w:ascii="Times New Roman" w:eastAsia="Times New Roman" w:hAnsi="Times New Roman" w:cs="Times New Roman"/>
          <w:sz w:val="28"/>
          <w:szCs w:val="28"/>
          <w:lang w:eastAsia="ru-RU"/>
        </w:rPr>
        <w:t>щегося</w:t>
      </w:r>
      <w:r w:rsidRPr="00161AD1">
        <w:rPr>
          <w:rFonts w:ascii="Times New Roman" w:eastAsia="Times New Roman" w:hAnsi="Times New Roman" w:cs="Times New Roman"/>
          <w:b/>
          <w:sz w:val="28"/>
          <w:szCs w:val="28"/>
          <w:lang w:eastAsia="ru-RU"/>
        </w:rPr>
        <w:t xml:space="preserve">, </w:t>
      </w:r>
      <w:r w:rsidRPr="00161AD1">
        <w:rPr>
          <w:rFonts w:ascii="Times New Roman" w:eastAsia="Times New Roman" w:hAnsi="Times New Roman" w:cs="Times New Roman"/>
          <w:sz w:val="28"/>
          <w:szCs w:val="28"/>
          <w:lang w:eastAsia="ru-RU"/>
        </w:rPr>
        <w:t xml:space="preserve">включающая три основных компонента: </w:t>
      </w:r>
    </w:p>
    <w:p w:rsidR="009572EE" w:rsidRPr="00161AD1" w:rsidRDefault="009572EE" w:rsidP="007D78A7">
      <w:pPr>
        <w:numPr>
          <w:ilvl w:val="0"/>
          <w:numId w:val="78"/>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характеристику достижений и положительных качеств обучающегося; </w:t>
      </w:r>
    </w:p>
    <w:p w:rsidR="009572EE" w:rsidRPr="00161AD1" w:rsidRDefault="009572EE" w:rsidP="007D78A7">
      <w:pPr>
        <w:numPr>
          <w:ilvl w:val="0"/>
          <w:numId w:val="78"/>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определение приоритетных задач и направлений индивидуального развития; </w:t>
      </w:r>
    </w:p>
    <w:p w:rsidR="009572EE" w:rsidRPr="00161AD1" w:rsidRDefault="009572EE" w:rsidP="007D78A7">
      <w:pPr>
        <w:numPr>
          <w:ilvl w:val="0"/>
          <w:numId w:val="78"/>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систему психолого-педагогических рекомендаций, призванных обеспечить гармоничное развитие обучающегося и успешную реализацию задач начального общего образования. </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Полученные и зафиксированные результаты исследования  включены в портфель достижений младших школьников.</w:t>
      </w:r>
    </w:p>
    <w:p w:rsidR="009572EE" w:rsidRPr="00161AD1" w:rsidRDefault="0066475F"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Р</w:t>
      </w:r>
      <w:r w:rsidR="009572EE" w:rsidRPr="00161AD1">
        <w:rPr>
          <w:rFonts w:ascii="Times New Roman" w:eastAsia="Times New Roman" w:hAnsi="Times New Roman" w:cs="Times New Roman"/>
          <w:sz w:val="28"/>
          <w:szCs w:val="28"/>
          <w:lang w:eastAsia="ru-RU"/>
        </w:rPr>
        <w:t xml:space="preserve">езультаты индивидуальных достижений и особенности личностного развития обучающихся не подлежат итоговой оценке качества освоения основной образовательной программы начального общего образования, в полном соответствии с требованиями ФГОС начального общего образования. Обобщенная оценка личностных результатов обучающихся, в рамках оценки эффективности реализуемой образовательной организацией программы воспитания и социализации, осуществляется в ходе мониторинговых исследований, полностью отвечающих этическим принципам охраны и защиты интересов ребенка и конфиденциальности, в форме, не представляющей угрозы личности, психологической безопасности и эмоциональному статусу учащегося. </w:t>
      </w:r>
    </w:p>
    <w:p w:rsidR="009572EE" w:rsidRPr="00161AD1" w:rsidRDefault="009572EE" w:rsidP="009572EE">
      <w:pPr>
        <w:tabs>
          <w:tab w:val="left" w:pos="28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Times New Roman" w:hAnsi="Times New Roman" w:cs="Times New Roman"/>
          <w:sz w:val="28"/>
          <w:szCs w:val="28"/>
          <w:lang w:eastAsia="ru-RU"/>
        </w:rPr>
        <w:t>Для расширения возможностей реализации программы воспитания и социализации обучающихся (проведение развивающих программ, тренингов для детей, родителей (законных представителей) и педагогов; оценка динамики развития обучающихся и общей эффективности воспитательной деятельности), пр</w:t>
      </w:r>
      <w:r w:rsidR="008431FE" w:rsidRPr="00161AD1">
        <w:rPr>
          <w:rFonts w:ascii="Times New Roman" w:eastAsia="Times New Roman" w:hAnsi="Times New Roman" w:cs="Times New Roman"/>
          <w:sz w:val="28"/>
          <w:szCs w:val="28"/>
          <w:lang w:eastAsia="ru-RU"/>
        </w:rPr>
        <w:t xml:space="preserve">и согласии родителей, </w:t>
      </w:r>
      <w:r w:rsidRPr="00161AD1">
        <w:rPr>
          <w:rFonts w:ascii="Times New Roman" w:eastAsia="Times New Roman" w:hAnsi="Times New Roman" w:cs="Times New Roman"/>
          <w:sz w:val="28"/>
          <w:szCs w:val="28"/>
          <w:lang w:eastAsia="ru-RU"/>
        </w:rPr>
        <w:t xml:space="preserve"> </w:t>
      </w:r>
      <w:r w:rsidR="008431FE" w:rsidRPr="00161AD1">
        <w:rPr>
          <w:rFonts w:ascii="Times New Roman" w:eastAsia="@Arial Unicode MS" w:hAnsi="Times New Roman" w:cs="Times New Roman"/>
          <w:sz w:val="28"/>
          <w:szCs w:val="28"/>
          <w:lang w:eastAsia="ru-RU"/>
        </w:rPr>
        <w:t>привлекаются</w:t>
      </w:r>
      <w:r w:rsidRPr="00161AD1">
        <w:rPr>
          <w:rFonts w:ascii="Times New Roman" w:eastAsia="@Arial Unicode MS" w:hAnsi="Times New Roman" w:cs="Times New Roman"/>
          <w:sz w:val="28"/>
          <w:szCs w:val="28"/>
          <w:lang w:eastAsia="ru-RU"/>
        </w:rPr>
        <w:t xml:space="preserve"> квалифицированные специалисты, обладающие необходимой компетентностью в сфере психологической диагностики и развития личности в детском и подростковом возрасте.</w:t>
      </w:r>
    </w:p>
    <w:p w:rsidR="00ED08B5" w:rsidRPr="00161AD1" w:rsidRDefault="009572EE" w:rsidP="009572EE">
      <w:pPr>
        <w:spacing w:after="0" w:line="360" w:lineRule="auto"/>
        <w:ind w:firstLine="709"/>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Показатели оценки организационных, ресурсных и психолого-педагогических условий осуществления воспитания </w:t>
      </w:r>
      <w:r w:rsidR="00ED08B5" w:rsidRPr="00161AD1">
        <w:rPr>
          <w:rFonts w:ascii="Times New Roman" w:eastAsia="Times New Roman" w:hAnsi="Times New Roman" w:cs="Times New Roman"/>
          <w:b/>
          <w:sz w:val="28"/>
          <w:szCs w:val="28"/>
          <w:lang w:eastAsia="ru-RU"/>
        </w:rPr>
        <w:t>в ОО</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1. Документационное обеспечение воспитательной деятельности в </w:t>
      </w:r>
      <w:r w:rsidR="00AA37F0" w:rsidRPr="00161AD1">
        <w:rPr>
          <w:rFonts w:ascii="Times New Roman" w:eastAsia="Times New Roman" w:hAnsi="Times New Roman" w:cs="Times New Roman"/>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 xml:space="preserve">: наличие локальных актов образовательной организации, определяющих содержание воспитательной деятельности и основные средства его реализации </w:t>
      </w:r>
      <w:r w:rsidR="00514194"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 xml:space="preserve"> четкость вычленения целей, задач воспитательной деятельности, средств их реализации; взаимосоответствие целей и задач, задач и средств воспитательной</w:t>
      </w:r>
      <w:r w:rsidR="00514194" w:rsidRPr="00161AD1">
        <w:rPr>
          <w:rFonts w:ascii="Times New Roman" w:eastAsia="Times New Roman" w:hAnsi="Times New Roman" w:cs="Times New Roman"/>
          <w:sz w:val="28"/>
          <w:szCs w:val="28"/>
          <w:lang w:eastAsia="ru-RU"/>
        </w:rPr>
        <w:t xml:space="preserve"> деятельности; предусмотрены</w:t>
      </w:r>
      <w:r w:rsidRPr="00161AD1">
        <w:rPr>
          <w:rFonts w:ascii="Times New Roman" w:eastAsia="Times New Roman" w:hAnsi="Times New Roman" w:cs="Times New Roman"/>
          <w:sz w:val="28"/>
          <w:szCs w:val="28"/>
          <w:lang w:eastAsia="ru-RU"/>
        </w:rPr>
        <w:t xml:space="preserve"> в содержании образования возможностей для реализации дополнительных образовательных программ воспитательных направленностей.</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2. Материально-техническая база и другие материальные условия воспитательной деятельности в </w:t>
      </w:r>
      <w:r w:rsidR="00AA37F0" w:rsidRPr="00161AD1">
        <w:rPr>
          <w:rFonts w:ascii="Times New Roman" w:eastAsia="Times New Roman" w:hAnsi="Times New Roman" w:cs="Times New Roman"/>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 наличие необходимых помещений и территорий для проведения воспитательной деятельности в соответствии с ее целями и задачами, установленными в плановой документации образовательной организации; обеспечение состояния отведенных для проведения воспитательной деятельности помещений и территорий образовательной организации в соответствии с ее целями и задачами, установленными в плановой документации;</w:t>
      </w:r>
      <w:r w:rsidR="00A85626"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соответствие материально-технического обеспечения регулярных воспитывающих мероприятий и форм организации внеурочной деятельности их целям и задачам, установленным в плановой документации; соответствие санитарно-гигиенических условий проведения воспитательной работы, средств и условий обеспечения безопасности участников воспитательной деятельности требованиям федеральных нормативных правовых актов для образовательных организаций данного типа и вида.</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 Информационно-методическое обеспечение воспитательно</w:t>
      </w:r>
      <w:r w:rsidR="008431FE" w:rsidRPr="00161AD1">
        <w:rPr>
          <w:rFonts w:ascii="Times New Roman" w:eastAsia="Times New Roman" w:hAnsi="Times New Roman" w:cs="Times New Roman"/>
          <w:sz w:val="28"/>
          <w:szCs w:val="28"/>
          <w:lang w:eastAsia="ru-RU"/>
        </w:rPr>
        <w:t>й деятельности</w:t>
      </w:r>
      <w:r w:rsidRPr="00161AD1">
        <w:rPr>
          <w:rFonts w:ascii="Times New Roman" w:eastAsia="Times New Roman" w:hAnsi="Times New Roman" w:cs="Times New Roman"/>
          <w:sz w:val="28"/>
          <w:szCs w:val="28"/>
          <w:lang w:eastAsia="ru-RU"/>
        </w:rPr>
        <w:t>: наличие необходимого методического обеспечения воспитательной работы и воспитывающих влияний целостной образовательной деятельности, определяемого их целями и задачами, установленными в плановой документации образовательной организации; информационно-техни</w:t>
      </w:r>
      <w:r w:rsidRPr="00161AD1">
        <w:rPr>
          <w:rFonts w:ascii="Times New Roman" w:eastAsia="Times New Roman" w:hAnsi="Times New Roman" w:cs="Times New Roman"/>
          <w:sz w:val="28"/>
          <w:szCs w:val="28"/>
          <w:lang w:eastAsia="ru-RU"/>
        </w:rPr>
        <w:softHyphen/>
        <w:t>чес</w:t>
      </w:r>
      <w:r w:rsidRPr="00161AD1">
        <w:rPr>
          <w:rFonts w:ascii="Times New Roman" w:eastAsia="Times New Roman" w:hAnsi="Times New Roman" w:cs="Times New Roman"/>
          <w:sz w:val="28"/>
          <w:szCs w:val="28"/>
          <w:lang w:eastAsia="ru-RU"/>
        </w:rPr>
        <w:softHyphen/>
        <w:t>кая оснащенность воспитательной работы в соответствии с целями и задачами, установленными в плановой документации образовательной организации: уpовень обеспеченности образовательной организации компьютеpной техникой и его использования для решения задач воспитательной деятельности; уpовень сохpанности и использования школьного библиотечного фонда для решения задач воспитательной деятельности.</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4. Обеспечение уровня организации воспитательной работы и воспитывающих влияний учебной деятельности: четкое указание целей, задач, средств их реализации в документации образовательной организации; взаимосоответствие целей, задач и средств воспитания; оптимальность, реалистичность плана воспитательной деятельности; наличие достаточной связи внеурочной воспитывающей деятельности с урочной деятельностью; направленность воспитывающей деятельности образовательной организации в соответствии с реализацией принципа индивидуальной дифференциации в образовании на возможно более полные развитие и реализацию образовательного и в целом личностного потенциала обучающихся, воспитанников; соответствие предлагаемых учащимся форм воспитательной деятельности доминирующим социально позитивным ориентациям обучающихся в </w:t>
      </w:r>
      <w:r w:rsidR="00AA37F0" w:rsidRPr="00161AD1">
        <w:rPr>
          <w:rFonts w:ascii="Times New Roman" w:eastAsia="Times New Roman" w:hAnsi="Times New Roman" w:cs="Times New Roman"/>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 xml:space="preserve">; обеспечение возможностей для развития творческих способностей </w:t>
      </w:r>
      <w:r w:rsidR="008431FE" w:rsidRPr="00161AD1">
        <w:rPr>
          <w:rFonts w:ascii="Times New Roman" w:eastAsia="Times New Roman" w:hAnsi="Times New Roman" w:cs="Times New Roman"/>
          <w:sz w:val="28"/>
          <w:szCs w:val="28"/>
          <w:lang w:eastAsia="ru-RU"/>
        </w:rPr>
        <w:t>об</w:t>
      </w:r>
      <w:r w:rsidRPr="00161AD1">
        <w:rPr>
          <w:rFonts w:ascii="Times New Roman" w:eastAsia="Times New Roman" w:hAnsi="Times New Roman" w:cs="Times New Roman"/>
          <w:sz w:val="28"/>
          <w:szCs w:val="28"/>
          <w:lang w:eastAsia="ru-RU"/>
        </w:rPr>
        <w:t>уча</w:t>
      </w:r>
      <w:r w:rsidR="008431FE" w:rsidRPr="00161AD1">
        <w:rPr>
          <w:rFonts w:ascii="Times New Roman" w:eastAsia="Times New Roman" w:hAnsi="Times New Roman" w:cs="Times New Roman"/>
          <w:sz w:val="28"/>
          <w:szCs w:val="28"/>
          <w:lang w:eastAsia="ru-RU"/>
        </w:rPr>
        <w:t>ю</w:t>
      </w:r>
      <w:r w:rsidRPr="00161AD1">
        <w:rPr>
          <w:rFonts w:ascii="Times New Roman" w:eastAsia="Times New Roman" w:hAnsi="Times New Roman" w:cs="Times New Roman"/>
          <w:sz w:val="28"/>
          <w:szCs w:val="28"/>
          <w:lang w:eastAsia="ru-RU"/>
        </w:rPr>
        <w:t>щихся; регулярное ведение текущего контроля результатов выполнения установленных документацией учреждения планов воспитательной деятельности; наличие в образовательной организации органов ученического самоуправления.</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5. Кадровое обеспече</w:t>
      </w:r>
      <w:r w:rsidR="008431FE" w:rsidRPr="00161AD1">
        <w:rPr>
          <w:rFonts w:ascii="Times New Roman" w:eastAsia="Times New Roman" w:hAnsi="Times New Roman" w:cs="Times New Roman"/>
          <w:sz w:val="28"/>
          <w:szCs w:val="28"/>
          <w:lang w:eastAsia="ru-RU"/>
        </w:rPr>
        <w:t>ние воспитательной деятельности</w:t>
      </w:r>
      <w:r w:rsidRPr="00161AD1">
        <w:rPr>
          <w:rFonts w:ascii="Times New Roman" w:eastAsia="Times New Roman" w:hAnsi="Times New Roman" w:cs="Times New Roman"/>
          <w:sz w:val="28"/>
          <w:szCs w:val="28"/>
          <w:lang w:eastAsia="ru-RU"/>
        </w:rPr>
        <w:t xml:space="preserve">: </w:t>
      </w:r>
      <w:r w:rsidR="00A85626" w:rsidRPr="00161AD1">
        <w:rPr>
          <w:rFonts w:ascii="Times New Roman" w:eastAsia="Times New Roman" w:hAnsi="Times New Roman" w:cs="Times New Roman"/>
          <w:sz w:val="28"/>
          <w:szCs w:val="28"/>
          <w:lang w:eastAsia="ru-RU"/>
        </w:rPr>
        <w:t xml:space="preserve">в </w:t>
      </w:r>
      <w:r w:rsidRPr="00161AD1">
        <w:rPr>
          <w:rFonts w:ascii="Times New Roman" w:eastAsia="Times New Roman" w:hAnsi="Times New Roman" w:cs="Times New Roman"/>
          <w:sz w:val="28"/>
          <w:szCs w:val="28"/>
          <w:lang w:eastAsia="ru-RU"/>
        </w:rPr>
        <w:t xml:space="preserve"> образо</w:t>
      </w:r>
      <w:r w:rsidR="008E543E" w:rsidRPr="00161AD1">
        <w:rPr>
          <w:rFonts w:ascii="Times New Roman" w:eastAsia="Times New Roman" w:hAnsi="Times New Roman" w:cs="Times New Roman"/>
          <w:sz w:val="28"/>
          <w:szCs w:val="28"/>
          <w:lang w:eastAsia="ru-RU"/>
        </w:rPr>
        <w:t xml:space="preserve">вательной организации </w:t>
      </w:r>
      <w:r w:rsidR="00A85626" w:rsidRPr="00161AD1">
        <w:rPr>
          <w:rFonts w:ascii="Times New Roman" w:eastAsia="Times New Roman" w:hAnsi="Times New Roman" w:cs="Times New Roman"/>
          <w:sz w:val="28"/>
          <w:szCs w:val="28"/>
          <w:lang w:eastAsia="ru-RU"/>
        </w:rPr>
        <w:t xml:space="preserve"> имеются </w:t>
      </w:r>
      <w:r w:rsidR="008E543E" w:rsidRPr="00161AD1">
        <w:rPr>
          <w:rFonts w:ascii="Times New Roman" w:eastAsia="Times New Roman" w:hAnsi="Times New Roman" w:cs="Times New Roman"/>
          <w:sz w:val="28"/>
          <w:szCs w:val="28"/>
          <w:lang w:eastAsia="ru-RU"/>
        </w:rPr>
        <w:t>должности</w:t>
      </w:r>
      <w:r w:rsidRPr="00161AD1">
        <w:rPr>
          <w:rFonts w:ascii="Times New Roman" w:eastAsia="Times New Roman" w:hAnsi="Times New Roman" w:cs="Times New Roman"/>
          <w:sz w:val="28"/>
          <w:szCs w:val="28"/>
          <w:lang w:eastAsia="ru-RU"/>
        </w:rPr>
        <w:t xml:space="preserve"> работников, по своему функционалу отвечающи</w:t>
      </w:r>
      <w:r w:rsidR="00A85626" w:rsidRPr="00161AD1">
        <w:rPr>
          <w:rFonts w:ascii="Times New Roman" w:eastAsia="Times New Roman" w:hAnsi="Times New Roman" w:cs="Times New Roman"/>
          <w:sz w:val="28"/>
          <w:szCs w:val="28"/>
          <w:lang w:eastAsia="ru-RU"/>
        </w:rPr>
        <w:t>х за воспитательную работу и внеурочную деятельность. Работа проводится кла</w:t>
      </w:r>
      <w:r w:rsidR="00514194" w:rsidRPr="00161AD1">
        <w:rPr>
          <w:rFonts w:ascii="Times New Roman" w:eastAsia="Times New Roman" w:hAnsi="Times New Roman" w:cs="Times New Roman"/>
          <w:sz w:val="28"/>
          <w:szCs w:val="28"/>
          <w:lang w:eastAsia="ru-RU"/>
        </w:rPr>
        <w:t xml:space="preserve">ссными руководителями, педагогами </w:t>
      </w:r>
      <w:r w:rsidR="00A85626" w:rsidRPr="00161AD1">
        <w:rPr>
          <w:rFonts w:ascii="Times New Roman" w:eastAsia="Times New Roman" w:hAnsi="Times New Roman" w:cs="Times New Roman"/>
          <w:sz w:val="28"/>
          <w:szCs w:val="28"/>
          <w:lang w:eastAsia="ru-RU"/>
        </w:rPr>
        <w:t xml:space="preserve"> дополнительного образования, учителями-предметниками, педагогом-психологом.</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6. Использование в образовательной организации форм организации внеурочной деятельности в соответствии с содержанием, целями и задачами основных направлений воспитател</w:t>
      </w:r>
      <w:r w:rsidR="008E543E" w:rsidRPr="00161AD1">
        <w:rPr>
          <w:rFonts w:ascii="Times New Roman" w:eastAsia="Times New Roman" w:hAnsi="Times New Roman" w:cs="Times New Roman"/>
          <w:sz w:val="28"/>
          <w:szCs w:val="28"/>
          <w:lang w:eastAsia="ru-RU"/>
        </w:rPr>
        <w:t>ьного процесса</w:t>
      </w:r>
      <w:r w:rsidR="00A85626"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 xml:space="preserve"> в образовательной организации </w:t>
      </w:r>
      <w:r w:rsidR="00A85626" w:rsidRPr="00161AD1">
        <w:rPr>
          <w:rFonts w:ascii="Times New Roman" w:eastAsia="Times New Roman" w:hAnsi="Times New Roman" w:cs="Times New Roman"/>
          <w:sz w:val="28"/>
          <w:szCs w:val="28"/>
          <w:lang w:eastAsia="ru-RU"/>
        </w:rPr>
        <w:t xml:space="preserve">работают спортивные секции; ведутся  занятия по </w:t>
      </w:r>
      <w:r w:rsidRPr="00161AD1">
        <w:rPr>
          <w:rFonts w:ascii="Times New Roman" w:eastAsia="Times New Roman" w:hAnsi="Times New Roman" w:cs="Times New Roman"/>
          <w:sz w:val="28"/>
          <w:szCs w:val="28"/>
          <w:lang w:eastAsia="ru-RU"/>
        </w:rPr>
        <w:t xml:space="preserve"> внеурочной деятельности, по своему содержанию, целям и задачам соответствующим обеспечению: а) социально-нравственного развития обучающихся, воспитанников (формированию основ духовно-нравственного, гражданско-патриотического, экономико-трудового и экологического сознания и деятельности личности); б) общеинтеллектуального развития обучающихся, воспитанников (развития умственной деятельности и основ систематизации знаний); в) общекультурного развития обучающихся, воспитанников (формированию основ эстетического, физического сознания и деятельности личности, развитию ее самоорганизации).</w:t>
      </w:r>
    </w:p>
    <w:p w:rsidR="009572EE" w:rsidRPr="00161AD1" w:rsidRDefault="00A85626"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7.  Социально-психологические условия</w:t>
      </w:r>
      <w:r w:rsidR="009572EE" w:rsidRPr="00161AD1">
        <w:rPr>
          <w:rFonts w:ascii="Times New Roman" w:eastAsia="Times New Roman" w:hAnsi="Times New Roman" w:cs="Times New Roman"/>
          <w:sz w:val="28"/>
          <w:szCs w:val="28"/>
          <w:lang w:eastAsia="ru-RU"/>
        </w:rPr>
        <w:t xml:space="preserve"> проведения воспитательной работы и воспитывающих влияний обучения </w:t>
      </w:r>
      <w:r w:rsidRPr="00161AD1">
        <w:rPr>
          <w:rFonts w:ascii="Times New Roman" w:eastAsia="Times New Roman" w:hAnsi="Times New Roman" w:cs="Times New Roman"/>
          <w:sz w:val="28"/>
          <w:szCs w:val="28"/>
          <w:lang w:eastAsia="ru-RU"/>
        </w:rPr>
        <w:t xml:space="preserve">соответствуют </w:t>
      </w:r>
      <w:r w:rsidR="009572EE" w:rsidRPr="00161AD1">
        <w:rPr>
          <w:rFonts w:ascii="Times New Roman" w:eastAsia="Times New Roman" w:hAnsi="Times New Roman" w:cs="Times New Roman"/>
          <w:sz w:val="28"/>
          <w:szCs w:val="28"/>
          <w:lang w:eastAsia="ru-RU"/>
        </w:rPr>
        <w:t xml:space="preserve"> требованиям федеральных нормативных правовых актов к деятельности образовательных</w:t>
      </w:r>
      <w:r w:rsidRPr="00161AD1">
        <w:rPr>
          <w:rFonts w:ascii="Times New Roman" w:eastAsia="Times New Roman" w:hAnsi="Times New Roman" w:cs="Times New Roman"/>
          <w:sz w:val="28"/>
          <w:szCs w:val="28"/>
          <w:lang w:eastAsia="ru-RU"/>
        </w:rPr>
        <w:t xml:space="preserve"> организаций </w:t>
      </w:r>
      <w:r w:rsidR="009572EE" w:rsidRPr="00161AD1">
        <w:rPr>
          <w:rFonts w:ascii="Times New Roman" w:eastAsia="Times New Roman" w:hAnsi="Times New Roman" w:cs="Times New Roman"/>
          <w:sz w:val="28"/>
          <w:szCs w:val="28"/>
          <w:lang w:eastAsia="ru-RU"/>
        </w:rPr>
        <w:t>: достижение психологической защищенности обучающихся в ходе мероприятий воспитательной работы на основе: обеспечения общей удовлетворенности обучающихся процессом и результатами своего участия в них, эмоциональной включенности обучающихся в воспитательную деятельность – заинтересованности в происходящем на данных мероприятиях</w:t>
      </w:r>
      <w:r w:rsidR="008E543E" w:rsidRPr="00161AD1">
        <w:rPr>
          <w:rFonts w:ascii="Times New Roman" w:eastAsia="Times New Roman" w:hAnsi="Times New Roman" w:cs="Times New Roman"/>
          <w:sz w:val="28"/>
          <w:szCs w:val="28"/>
          <w:lang w:eastAsia="ru-RU"/>
        </w:rPr>
        <w:t xml:space="preserve"> </w:t>
      </w:r>
      <w:r w:rsidR="009572EE" w:rsidRPr="00161AD1">
        <w:rPr>
          <w:rFonts w:ascii="Times New Roman" w:eastAsia="Times New Roman" w:hAnsi="Times New Roman" w:cs="Times New Roman"/>
          <w:sz w:val="28"/>
          <w:szCs w:val="28"/>
          <w:lang w:eastAsia="ru-RU"/>
        </w:rPr>
        <w:t>и</w:t>
      </w:r>
      <w:r w:rsidR="008E543E" w:rsidRPr="00161AD1">
        <w:rPr>
          <w:rFonts w:ascii="Times New Roman" w:eastAsia="Times New Roman" w:hAnsi="Times New Roman" w:cs="Times New Roman"/>
          <w:sz w:val="28"/>
          <w:szCs w:val="28"/>
          <w:lang w:eastAsia="ru-RU"/>
        </w:rPr>
        <w:t xml:space="preserve"> </w:t>
      </w:r>
      <w:r w:rsidR="009572EE" w:rsidRPr="00161AD1">
        <w:rPr>
          <w:rFonts w:ascii="Times New Roman" w:eastAsia="Times New Roman" w:hAnsi="Times New Roman" w:cs="Times New Roman"/>
          <w:sz w:val="28"/>
          <w:szCs w:val="28"/>
          <w:lang w:eastAsia="ru-RU"/>
        </w:rPr>
        <w:t>при данном использовании, ощущения обучающимися своей социально-групповой приобщенности на данных мероприятиях и при данном использовании, отсутствия у обучающихся чрезмерной нервно-эмоциональной и физической напряженности и чувства собственной несостоятельности при участии в них (в том числе – как результат уважения личности ребенка в данном педагогическом коллективе).</w:t>
      </w:r>
    </w:p>
    <w:p w:rsidR="009572EE" w:rsidRPr="00161AD1" w:rsidRDefault="00A85626"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8.  О</w:t>
      </w:r>
      <w:r w:rsidR="009572EE" w:rsidRPr="00161AD1">
        <w:rPr>
          <w:rFonts w:ascii="Times New Roman" w:eastAsia="Times New Roman" w:hAnsi="Times New Roman" w:cs="Times New Roman"/>
          <w:sz w:val="28"/>
          <w:szCs w:val="28"/>
          <w:lang w:eastAsia="ru-RU"/>
        </w:rPr>
        <w:t xml:space="preserve">рганизации совместной деятельности обучающихся на уровне начального общего образования </w:t>
      </w:r>
      <w:r w:rsidRPr="00161AD1">
        <w:rPr>
          <w:rFonts w:ascii="Times New Roman" w:eastAsia="Times New Roman" w:hAnsi="Times New Roman" w:cs="Times New Roman"/>
          <w:sz w:val="28"/>
          <w:szCs w:val="28"/>
          <w:lang w:eastAsia="ru-RU"/>
        </w:rPr>
        <w:t xml:space="preserve">соответствует </w:t>
      </w:r>
      <w:r w:rsidR="009572EE" w:rsidRPr="00161AD1">
        <w:rPr>
          <w:rFonts w:ascii="Times New Roman" w:eastAsia="Times New Roman" w:hAnsi="Times New Roman" w:cs="Times New Roman"/>
          <w:sz w:val="28"/>
          <w:szCs w:val="28"/>
          <w:lang w:eastAsia="ru-RU"/>
        </w:rPr>
        <w:t xml:space="preserve">психолого-педагогическим требованиям к воспитывающим взаимоотношениям в образовательной деятельности: обеспечение освоения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щимися нравственных норм отношений на основе человеколюбия, развития у них коллективистской идентификации в процессе педагогически организуемой совместной деятельности; использование при организации совместной деятельности учащихся осмысленной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щимися общественно-полезной деятельности как наиболее эффективно влияющей, учитывая особенности юношеского возраста, на формирование социально позитивных взаимоотношений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с окружающим миром; отсутствие у педагогов образовательной организации опоры на авторитарный подход в задавании целей совместной воспитательно значимой деятельности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и в организации осуществления ими данной деятельности; разнообразие форм внеклассной работы в образовательной организации с приоритетом форм, обеспечивающих: а) неформальное общение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между собой и с педагогическими работниками; б) самовыражение и самоутверждение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щегося в коллективе сверстников; в) создание наиболее благоприятных условий для включения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в систему реальных нравственных отношений при проведении внеклассных мероприятий; обеспечиваемая педагогической организацией учебной и иной совместной деятельности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позитивность общего настроения в классных коллективах; варьирование основных стилей педагогического воздействия на обучающихся (наставнический; тренирующий; консультативный) в зависимости от решаемых воспитательных задач и особенностей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интерактивность взаимодействия педагога с учащимися в их педагогически организуемой совместной деятельности, характеризуемая последовательной реализацией следующих стадий организации взаимодействия: поиск педагогом позитивного в личности ребенка; активизация деятельности педагога на основе педагогически целесообразного и корректного его участия в личных проблемах и трудностях </w:t>
      </w:r>
      <w:r w:rsidR="008E543E" w:rsidRPr="00161AD1">
        <w:rPr>
          <w:rFonts w:ascii="Times New Roman" w:eastAsia="Times New Roman" w:hAnsi="Times New Roman" w:cs="Times New Roman"/>
          <w:sz w:val="28"/>
          <w:szCs w:val="28"/>
          <w:lang w:eastAsia="ru-RU"/>
        </w:rPr>
        <w:t>обучающегося</w:t>
      </w:r>
      <w:r w:rsidR="009572EE" w:rsidRPr="00161AD1">
        <w:rPr>
          <w:rFonts w:ascii="Times New Roman" w:eastAsia="Times New Roman" w:hAnsi="Times New Roman" w:cs="Times New Roman"/>
          <w:sz w:val="28"/>
          <w:szCs w:val="28"/>
          <w:lang w:eastAsia="ru-RU"/>
        </w:rPr>
        <w:t xml:space="preserve">; выраженность заинтересованности педагогов в успехе каждого, проявляемая с помощью систематической оценки эффективности участия в совместной деятельности как условия формирования у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щихся нравственных норм отношений на основе развития их коллективистской идентификации.</w:t>
      </w:r>
    </w:p>
    <w:p w:rsidR="009572EE" w:rsidRDefault="00A85626"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9. Обеспечено</w:t>
      </w:r>
      <w:r w:rsidR="009572EE" w:rsidRPr="00161AD1">
        <w:rPr>
          <w:rFonts w:ascii="Times New Roman" w:eastAsia="Times New Roman" w:hAnsi="Times New Roman" w:cs="Times New Roman"/>
          <w:sz w:val="28"/>
          <w:szCs w:val="28"/>
          <w:lang w:eastAsia="ru-RU"/>
        </w:rPr>
        <w:t xml:space="preserve"> взаи</w:t>
      </w:r>
      <w:r w:rsidRPr="00161AD1">
        <w:rPr>
          <w:rFonts w:ascii="Times New Roman" w:eastAsia="Times New Roman" w:hAnsi="Times New Roman" w:cs="Times New Roman"/>
          <w:sz w:val="28"/>
          <w:szCs w:val="28"/>
          <w:lang w:eastAsia="ru-RU"/>
        </w:rPr>
        <w:t>модействие</w:t>
      </w:r>
      <w:r w:rsidR="009572EE" w:rsidRPr="00161AD1">
        <w:rPr>
          <w:rFonts w:ascii="Times New Roman" w:eastAsia="Times New Roman" w:hAnsi="Times New Roman" w:cs="Times New Roman"/>
          <w:sz w:val="28"/>
          <w:szCs w:val="28"/>
          <w:lang w:eastAsia="ru-RU"/>
        </w:rPr>
        <w:t xml:space="preserve"> педагогического коллек</w:t>
      </w:r>
      <w:r w:rsidRPr="00161AD1">
        <w:rPr>
          <w:rFonts w:ascii="Times New Roman" w:eastAsia="Times New Roman" w:hAnsi="Times New Roman" w:cs="Times New Roman"/>
          <w:sz w:val="28"/>
          <w:szCs w:val="28"/>
          <w:lang w:eastAsia="ru-RU"/>
        </w:rPr>
        <w:t xml:space="preserve">тива </w:t>
      </w:r>
      <w:r w:rsidR="009572EE" w:rsidRPr="00161AD1">
        <w:rPr>
          <w:rFonts w:ascii="Times New Roman" w:eastAsia="Times New Roman" w:hAnsi="Times New Roman" w:cs="Times New Roman"/>
          <w:sz w:val="28"/>
          <w:szCs w:val="28"/>
          <w:lang w:eastAsia="ru-RU"/>
        </w:rPr>
        <w:t xml:space="preserve"> с общественностью и внешними организациями для решения задач воспитательной деятельности: активность обеспечения взаимодействия педагогического коллек</w:t>
      </w:r>
      <w:r w:rsidRPr="00161AD1">
        <w:rPr>
          <w:rFonts w:ascii="Times New Roman" w:eastAsia="Times New Roman" w:hAnsi="Times New Roman" w:cs="Times New Roman"/>
          <w:sz w:val="28"/>
          <w:szCs w:val="28"/>
          <w:lang w:eastAsia="ru-RU"/>
        </w:rPr>
        <w:t xml:space="preserve">тива </w:t>
      </w:r>
      <w:r w:rsidR="009572EE" w:rsidRPr="00161AD1">
        <w:rPr>
          <w:rFonts w:ascii="Times New Roman" w:eastAsia="Times New Roman" w:hAnsi="Times New Roman" w:cs="Times New Roman"/>
          <w:sz w:val="28"/>
          <w:szCs w:val="28"/>
          <w:lang w:eastAsia="ru-RU"/>
        </w:rPr>
        <w:t xml:space="preserve"> с родителями обучающихся при решении задач воспитательной деятельности; выраженность ориентации администрации образовательной организации на поддержание связей свой организации с другими организациями для обеспечения культурного досуга, духовно-нравственного развития </w:t>
      </w:r>
      <w:r w:rsidR="008E543E" w:rsidRPr="00161AD1">
        <w:rPr>
          <w:rFonts w:ascii="Times New Roman" w:eastAsia="Times New Roman" w:hAnsi="Times New Roman" w:cs="Times New Roman"/>
          <w:sz w:val="28"/>
          <w:szCs w:val="28"/>
          <w:lang w:eastAsia="ru-RU"/>
        </w:rPr>
        <w:t>обучающегося на уровне начального общего образования</w:t>
      </w:r>
      <w:r w:rsidR="009572EE" w:rsidRPr="00161AD1">
        <w:rPr>
          <w:rFonts w:ascii="Times New Roman" w:eastAsia="Times New Roman" w:hAnsi="Times New Roman" w:cs="Times New Roman"/>
          <w:sz w:val="28"/>
          <w:szCs w:val="28"/>
          <w:lang w:eastAsia="ru-RU"/>
        </w:rPr>
        <w:t xml:space="preserve">. </w:t>
      </w:r>
    </w:p>
    <w:p w:rsidR="008C20C4" w:rsidRDefault="008C20C4" w:rsidP="009572EE">
      <w:pPr>
        <w:spacing w:after="0" w:line="360" w:lineRule="auto"/>
        <w:ind w:firstLine="709"/>
        <w:jc w:val="both"/>
        <w:rPr>
          <w:rFonts w:ascii="Times New Roman" w:eastAsia="Times New Roman" w:hAnsi="Times New Roman" w:cs="Times New Roman"/>
          <w:sz w:val="28"/>
          <w:szCs w:val="28"/>
          <w:lang w:eastAsia="ru-RU"/>
        </w:rPr>
      </w:pPr>
    </w:p>
    <w:p w:rsidR="008C20C4" w:rsidRPr="00161AD1" w:rsidRDefault="008C20C4" w:rsidP="009572EE">
      <w:pPr>
        <w:spacing w:after="0" w:line="360" w:lineRule="auto"/>
        <w:ind w:firstLine="709"/>
        <w:jc w:val="both"/>
        <w:rPr>
          <w:rFonts w:ascii="Times New Roman" w:eastAsia="Times New Roman" w:hAnsi="Times New Roman" w:cs="Times New Roman"/>
          <w:b/>
          <w:sz w:val="28"/>
          <w:szCs w:val="28"/>
          <w:lang w:eastAsia="ru-RU"/>
        </w:rPr>
      </w:pPr>
    </w:p>
    <w:p w:rsidR="00422FFF" w:rsidRPr="00161AD1" w:rsidRDefault="00422FFF" w:rsidP="00600EA8">
      <w:pPr>
        <w:spacing w:after="0" w:line="360" w:lineRule="auto"/>
        <w:ind w:left="709"/>
        <w:rPr>
          <w:rFonts w:ascii="Times New Roman" w:eastAsia="Times New Roman" w:hAnsi="Times New Roman" w:cs="Times New Roman"/>
          <w:b/>
          <w:sz w:val="28"/>
          <w:szCs w:val="28"/>
          <w:lang w:eastAsia="ru-RU"/>
        </w:rPr>
      </w:pPr>
    </w:p>
    <w:p w:rsidR="009572EE" w:rsidRPr="00161AD1" w:rsidRDefault="00600EA8" w:rsidP="00A752D1">
      <w:pPr>
        <w:pStyle w:val="a3"/>
        <w:numPr>
          <w:ilvl w:val="1"/>
          <w:numId w:val="80"/>
        </w:numPr>
        <w:spacing w:after="0" w:line="240" w:lineRule="auto"/>
        <w:jc w:val="center"/>
        <w:rPr>
          <w:rFonts w:ascii="Times New Roman" w:eastAsia="Times New Roman" w:hAnsi="Times New Roman"/>
          <w:b/>
          <w:sz w:val="32"/>
          <w:szCs w:val="32"/>
          <w:lang w:eastAsia="ru-RU"/>
        </w:rPr>
      </w:pPr>
      <w:r w:rsidRPr="00161AD1">
        <w:rPr>
          <w:rFonts w:ascii="Times New Roman" w:eastAsia="Times New Roman" w:hAnsi="Times New Roman"/>
          <w:b/>
          <w:sz w:val="32"/>
          <w:szCs w:val="32"/>
          <w:lang w:eastAsia="ru-RU"/>
        </w:rPr>
        <w:t>Программа формирования экологической культуры, здорового и безопасного образа жизни</w:t>
      </w:r>
    </w:p>
    <w:p w:rsidR="00D72E29" w:rsidRPr="00161AD1" w:rsidRDefault="00D72E29" w:rsidP="00A86FCA">
      <w:pPr>
        <w:spacing w:after="0" w:line="240" w:lineRule="auto"/>
        <w:jc w:val="both"/>
        <w:rPr>
          <w:rFonts w:ascii="Times New Roman" w:eastAsia="Times New Roman" w:hAnsi="Times New Roman" w:cs="Times New Roman"/>
          <w:b/>
          <w:sz w:val="28"/>
          <w:szCs w:val="28"/>
          <w:lang w:eastAsia="ru-RU"/>
        </w:rPr>
      </w:pP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Программа формирования экологической культуры, здорового и безопасного образа жизни в соответствии с определением ФГОС НОО — комплексная программа формирования </w:t>
      </w:r>
      <w:r w:rsidRPr="00161AD1">
        <w:rPr>
          <w:rFonts w:ascii="Times New Roman" w:eastAsia="Times New Roman" w:hAnsi="Times New Roman" w:cs="Times New Roman"/>
          <w:spacing w:val="2"/>
          <w:sz w:val="28"/>
          <w:szCs w:val="28"/>
          <w:lang w:eastAsia="ru-RU"/>
        </w:rPr>
        <w:t xml:space="preserve">у обучающихся знаний, установок, личностных ориентиров </w:t>
      </w:r>
      <w:r w:rsidRPr="00161AD1">
        <w:rPr>
          <w:rFonts w:ascii="Times New Roman" w:eastAsia="Times New Roman" w:hAnsi="Times New Roman" w:cs="Times New Roman"/>
          <w:sz w:val="28"/>
          <w:szCs w:val="28"/>
          <w:lang w:eastAsia="ru-RU"/>
        </w:rPr>
        <w:t xml:space="preserve">и норм поведения, обеспечивающих сохранение и укрепление физического и психологического здоровья как одной из ценностных составляющих, способствующих познавательному и эмоциональному развитию ребенка.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Программа построена на основе общенациональных цен</w:t>
      </w:r>
      <w:r w:rsidRPr="00161AD1">
        <w:rPr>
          <w:rFonts w:ascii="Times New Roman" w:eastAsia="Times New Roman" w:hAnsi="Times New Roman" w:cs="Times New Roman"/>
          <w:sz w:val="28"/>
          <w:szCs w:val="28"/>
          <w:lang w:eastAsia="ru-RU"/>
        </w:rPr>
        <w:t xml:space="preserve">ностей российского общества, таких, как гражданственность, </w:t>
      </w:r>
      <w:r w:rsidRPr="00161AD1">
        <w:rPr>
          <w:rFonts w:ascii="Times New Roman" w:eastAsia="Times New Roman" w:hAnsi="Times New Roman" w:cs="Times New Roman"/>
          <w:spacing w:val="2"/>
          <w:sz w:val="28"/>
          <w:szCs w:val="28"/>
          <w:lang w:eastAsia="ru-RU"/>
        </w:rPr>
        <w:t xml:space="preserve">здоровье, природа, экологическая культура, безопасность человека и государства. Программа направлена на развитие мотивации и готовности обучающихся повышать свою </w:t>
      </w:r>
      <w:r w:rsidRPr="00161AD1">
        <w:rPr>
          <w:rFonts w:ascii="Times New Roman" w:eastAsia="Times New Roman" w:hAnsi="Times New Roman" w:cs="Times New Roman"/>
          <w:sz w:val="28"/>
          <w:szCs w:val="28"/>
          <w:lang w:eastAsia="ru-RU"/>
        </w:rPr>
        <w:t xml:space="preserve">экологическую грамотность, действовать предусмотрительно, </w:t>
      </w:r>
      <w:r w:rsidRPr="00161AD1">
        <w:rPr>
          <w:rFonts w:ascii="Times New Roman" w:eastAsia="Times New Roman" w:hAnsi="Times New Roman" w:cs="Times New Roman"/>
          <w:spacing w:val="2"/>
          <w:sz w:val="28"/>
          <w:szCs w:val="28"/>
          <w:lang w:eastAsia="ru-RU"/>
        </w:rPr>
        <w:t>осознанно придерживаться здорового и экологически без</w:t>
      </w:r>
      <w:r w:rsidRPr="00161AD1">
        <w:rPr>
          <w:rFonts w:ascii="Times New Roman" w:eastAsia="Times New Roman" w:hAnsi="Times New Roman" w:cs="Times New Roman"/>
          <w:sz w:val="28"/>
          <w:szCs w:val="28"/>
          <w:lang w:eastAsia="ru-RU"/>
        </w:rPr>
        <w:t xml:space="preserve">опасного образа жизни, вести работу по экологическому просвещению, ценить природу как источник духовного развития, </w:t>
      </w:r>
      <w:r w:rsidRPr="00161AD1">
        <w:rPr>
          <w:rFonts w:ascii="Times New Roman" w:eastAsia="Times New Roman" w:hAnsi="Times New Roman" w:cs="Times New Roman"/>
          <w:spacing w:val="2"/>
          <w:sz w:val="28"/>
          <w:szCs w:val="28"/>
          <w:lang w:eastAsia="ru-RU"/>
        </w:rPr>
        <w:t xml:space="preserve">информации, красоты, здоровья, материального благополучия.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Программа формирования экологической культуры, здорового и безопасного образа жизни при получении начального общего образования cформирована с учетом факторов, оказывающих существенное влияние на состояние здоровья детей:</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неблагоприятные экологические, социальные и экономические условия;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факторы риска, имеющие место в образовательных организациях</w:t>
      </w:r>
      <w:r w:rsidRPr="00161AD1">
        <w:rPr>
          <w:rFonts w:ascii="Times New Roman" w:eastAsia="Times New Roman" w:hAnsi="Times New Roman" w:cs="Times New Roman"/>
          <w:spacing w:val="2"/>
          <w:sz w:val="28"/>
          <w:szCs w:val="28"/>
          <w:lang w:eastAsia="ru-RU"/>
        </w:rPr>
        <w:t>, которые приводят к дальнейшему ухудшению здоровья детей и подростков от первого к последнему году обучения;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чувствительность к воздействиям при одновременной</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z w:val="28"/>
          <w:szCs w:val="28"/>
          <w:lang w:eastAsia="ru-RU"/>
        </w:rPr>
        <w:t xml:space="preserve"> к ним инертности по своей природе, обусловливающей временной разрыв между воздействием и результатом, который </w:t>
      </w:r>
      <w:r w:rsidRPr="00161AD1">
        <w:rPr>
          <w:rFonts w:ascii="Times New Roman" w:eastAsia="Times New Roman" w:hAnsi="Times New Roman" w:cs="Times New Roman"/>
          <w:spacing w:val="2"/>
          <w:sz w:val="28"/>
          <w:szCs w:val="28"/>
          <w:lang w:eastAsia="ru-RU"/>
        </w:rPr>
        <w:t>может быть значительным, достигая нескольких лет, и те</w:t>
      </w:r>
      <w:r w:rsidRPr="00161AD1">
        <w:rPr>
          <w:rFonts w:ascii="Times New Roman" w:eastAsia="Times New Roman" w:hAnsi="Times New Roman" w:cs="Times New Roman"/>
          <w:spacing w:val="-3"/>
          <w:sz w:val="28"/>
          <w:szCs w:val="28"/>
          <w:lang w:eastAsia="ru-RU"/>
        </w:rPr>
        <w:t>м самым между начальным и существенным проявлением небла</w:t>
      </w:r>
      <w:r w:rsidRPr="00161AD1">
        <w:rPr>
          <w:rFonts w:ascii="Times New Roman" w:eastAsia="Times New Roman" w:hAnsi="Times New Roman" w:cs="Times New Roman"/>
          <w:sz w:val="28"/>
          <w:szCs w:val="28"/>
          <w:lang w:eastAsia="ru-RU"/>
        </w:rPr>
        <w:t>гополучных популяционных сдвигов в здоровье детей и подростков и всего населения страны в целом;</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особенности отношени</w:t>
      </w:r>
      <w:r w:rsidR="00514194" w:rsidRPr="00161AD1">
        <w:rPr>
          <w:rFonts w:ascii="Times New Roman" w:eastAsia="Times New Roman" w:hAnsi="Times New Roman" w:cs="Times New Roman"/>
          <w:sz w:val="28"/>
          <w:szCs w:val="28"/>
          <w:lang w:eastAsia="ru-RU"/>
        </w:rPr>
        <w:t xml:space="preserve">я обучающихся </w:t>
      </w:r>
      <w:r w:rsidRPr="00161AD1">
        <w:rPr>
          <w:rFonts w:ascii="Times New Roman" w:eastAsia="Times New Roman" w:hAnsi="Times New Roman" w:cs="Times New Roman"/>
          <w:sz w:val="28"/>
          <w:szCs w:val="28"/>
          <w:lang w:eastAsia="ru-RU"/>
        </w:rPr>
        <w:t xml:space="preserve"> к своему здоровью, существенно отличающиеся от таковых у взрослых, что связано с отсутствием у детей </w:t>
      </w:r>
      <w:r w:rsidRPr="00161AD1">
        <w:rPr>
          <w:rFonts w:ascii="Times New Roman" w:eastAsia="Times New Roman" w:hAnsi="Times New Roman" w:cs="Times New Roman"/>
          <w:spacing w:val="-2"/>
          <w:sz w:val="28"/>
          <w:szCs w:val="28"/>
          <w:lang w:eastAsia="ru-RU"/>
        </w:rPr>
        <w:t>опыта «нездоровья» (за исключением детей с серьезными хро</w:t>
      </w:r>
      <w:r w:rsidRPr="00161AD1">
        <w:rPr>
          <w:rFonts w:ascii="Times New Roman" w:eastAsia="Times New Roman" w:hAnsi="Times New Roman" w:cs="Times New Roman"/>
          <w:sz w:val="28"/>
          <w:szCs w:val="28"/>
          <w:lang w:eastAsia="ru-RU"/>
        </w:rPr>
        <w:t>ническими заболеваниями) и восприятием ребенком состо</w:t>
      </w:r>
      <w:r w:rsidRPr="00161AD1">
        <w:rPr>
          <w:rFonts w:ascii="Times New Roman" w:eastAsia="Times New Roman" w:hAnsi="Times New Roman" w:cs="Times New Roman"/>
          <w:spacing w:val="2"/>
          <w:sz w:val="28"/>
          <w:szCs w:val="28"/>
          <w:lang w:eastAsia="ru-RU"/>
        </w:rPr>
        <w:t xml:space="preserve">яния болезни главным образом как ограничения свободы </w:t>
      </w:r>
      <w:r w:rsidRPr="00161AD1">
        <w:rPr>
          <w:rFonts w:ascii="Times New Roman" w:eastAsia="Times New Roman" w:hAnsi="Times New Roman" w:cs="Times New Roman"/>
          <w:sz w:val="28"/>
          <w:szCs w:val="28"/>
          <w:lang w:eastAsia="ru-RU"/>
        </w:rPr>
        <w:t>(необходимость лежать в постели, болезненные уколы).</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Наиболее эффективным путем формирования экологиче</w:t>
      </w:r>
      <w:r w:rsidRPr="00161AD1">
        <w:rPr>
          <w:rFonts w:ascii="Times New Roman" w:eastAsia="Times New Roman" w:hAnsi="Times New Roman" w:cs="Times New Roman"/>
          <w:spacing w:val="2"/>
          <w:sz w:val="28"/>
          <w:szCs w:val="28"/>
          <w:lang w:eastAsia="ru-RU"/>
        </w:rPr>
        <w:t>ской культуры, здорового и безопасного образа жизни об</w:t>
      </w:r>
      <w:r w:rsidRPr="00161AD1">
        <w:rPr>
          <w:rFonts w:ascii="Times New Roman" w:eastAsia="Times New Roman" w:hAnsi="Times New Roman" w:cs="Times New Roman"/>
          <w:sz w:val="28"/>
          <w:szCs w:val="28"/>
          <w:lang w:eastAsia="ru-RU"/>
        </w:rPr>
        <w:t>уча</w:t>
      </w:r>
      <w:r w:rsidR="00245D78" w:rsidRPr="00161AD1">
        <w:rPr>
          <w:rFonts w:ascii="Times New Roman" w:eastAsia="Times New Roman" w:hAnsi="Times New Roman" w:cs="Times New Roman"/>
          <w:sz w:val="28"/>
          <w:szCs w:val="28"/>
          <w:lang w:eastAsia="ru-RU"/>
        </w:rPr>
        <w:t>ю</w:t>
      </w:r>
      <w:r w:rsidRPr="00161AD1">
        <w:rPr>
          <w:rFonts w:ascii="Times New Roman" w:eastAsia="Times New Roman" w:hAnsi="Times New Roman" w:cs="Times New Roman"/>
          <w:sz w:val="28"/>
          <w:szCs w:val="28"/>
          <w:lang w:eastAsia="ru-RU"/>
        </w:rPr>
        <w:t>щихся является направляемая и организуемая взрослыми самостоятельная работа школьников, способствующая актив</w:t>
      </w:r>
      <w:r w:rsidRPr="00161AD1">
        <w:rPr>
          <w:rFonts w:ascii="Times New Roman" w:eastAsia="Times New Roman" w:hAnsi="Times New Roman" w:cs="Times New Roman"/>
          <w:spacing w:val="2"/>
          <w:sz w:val="28"/>
          <w:szCs w:val="28"/>
          <w:lang w:eastAsia="ru-RU"/>
        </w:rPr>
        <w:t xml:space="preserve">ной и успешной социализации ребенка в образовательной </w:t>
      </w:r>
      <w:r w:rsidRPr="00161AD1">
        <w:rPr>
          <w:rFonts w:ascii="Times New Roman" w:eastAsia="Times New Roman" w:hAnsi="Times New Roman" w:cs="Times New Roman"/>
          <w:sz w:val="28"/>
          <w:szCs w:val="28"/>
          <w:lang w:eastAsia="ru-RU"/>
        </w:rPr>
        <w:t xml:space="preserve">организации, развивающая способность понимать свое состояние, знать способы и варианты рациональной организации </w:t>
      </w:r>
      <w:r w:rsidRPr="00161AD1">
        <w:rPr>
          <w:rFonts w:ascii="Times New Roman" w:eastAsia="Times New Roman" w:hAnsi="Times New Roman" w:cs="Times New Roman"/>
          <w:spacing w:val="2"/>
          <w:sz w:val="28"/>
          <w:szCs w:val="28"/>
          <w:lang w:eastAsia="ru-RU"/>
        </w:rPr>
        <w:t xml:space="preserve">режима дня и двигательной активности, питания, правил </w:t>
      </w:r>
      <w:r w:rsidRPr="00161AD1">
        <w:rPr>
          <w:rFonts w:ascii="Times New Roman" w:eastAsia="Times New Roman" w:hAnsi="Times New Roman" w:cs="Times New Roman"/>
          <w:sz w:val="28"/>
          <w:szCs w:val="28"/>
          <w:lang w:eastAsia="ru-RU"/>
        </w:rPr>
        <w:t>личной гигиены.</w:t>
      </w:r>
    </w:p>
    <w:p w:rsidR="00DC023A" w:rsidRPr="00161AD1" w:rsidRDefault="00DC023A" w:rsidP="00FF6589">
      <w:pPr>
        <w:autoSpaceDE w:val="0"/>
        <w:autoSpaceDN w:val="0"/>
        <w:adjustRightInd w:val="0"/>
        <w:spacing w:after="0" w:line="360" w:lineRule="auto"/>
        <w:ind w:firstLine="454"/>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При выборе стратегии реализаци</w:t>
      </w:r>
      <w:r w:rsidR="00FF6589" w:rsidRPr="00161AD1">
        <w:rPr>
          <w:rFonts w:ascii="Times New Roman" w:eastAsia="Times New Roman" w:hAnsi="Times New Roman" w:cs="Times New Roman"/>
          <w:spacing w:val="2"/>
          <w:sz w:val="28"/>
          <w:szCs w:val="28"/>
          <w:lang w:eastAsia="ru-RU"/>
        </w:rPr>
        <w:t>и настоящей программы  учитываются</w:t>
      </w:r>
      <w:r w:rsidRPr="00161AD1">
        <w:rPr>
          <w:rFonts w:ascii="Times New Roman" w:eastAsia="Times New Roman" w:hAnsi="Times New Roman" w:cs="Times New Roman"/>
          <w:spacing w:val="2"/>
          <w:sz w:val="28"/>
          <w:szCs w:val="28"/>
          <w:lang w:eastAsia="ru-RU"/>
        </w:rPr>
        <w:t xml:space="preserve"> психологические и психофизио</w:t>
      </w:r>
      <w:r w:rsidR="00FF6589" w:rsidRPr="00161AD1">
        <w:rPr>
          <w:rFonts w:ascii="Times New Roman" w:eastAsia="Times New Roman" w:hAnsi="Times New Roman" w:cs="Times New Roman"/>
          <w:sz w:val="28"/>
          <w:szCs w:val="28"/>
          <w:lang w:eastAsia="ru-RU"/>
        </w:rPr>
        <w:t>логические характеристики детей.</w:t>
      </w:r>
      <w:r w:rsidR="00FF6589" w:rsidRPr="00161AD1">
        <w:rPr>
          <w:rFonts w:ascii="Times New Roman" w:eastAsia="Times New Roman" w:hAnsi="Times New Roman" w:cs="Times New Roman"/>
          <w:spacing w:val="2"/>
          <w:sz w:val="28"/>
          <w:szCs w:val="28"/>
          <w:lang w:eastAsia="ru-RU"/>
        </w:rPr>
        <w:t xml:space="preserve"> Ф</w:t>
      </w:r>
      <w:r w:rsidRPr="00161AD1">
        <w:rPr>
          <w:rFonts w:ascii="Times New Roman" w:eastAsia="Times New Roman" w:hAnsi="Times New Roman" w:cs="Times New Roman"/>
          <w:spacing w:val="2"/>
          <w:sz w:val="28"/>
          <w:szCs w:val="28"/>
          <w:lang w:eastAsia="ru-RU"/>
        </w:rPr>
        <w:t>ормирование культуры здорового</w:t>
      </w:r>
      <w:r w:rsidR="00FF6589"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и безопасного образа жизни — необходимый и обязательный компонент здоровьесберегающей работы </w:t>
      </w:r>
      <w:r w:rsidRPr="00161AD1">
        <w:rPr>
          <w:rFonts w:ascii="Times New Roman" w:eastAsia="Times New Roman" w:hAnsi="Times New Roman" w:cs="Times New Roman"/>
          <w:sz w:val="28"/>
          <w:szCs w:val="28"/>
          <w:lang w:eastAsia="ru-RU"/>
        </w:rPr>
        <w:t xml:space="preserve">образовательной </w:t>
      </w:r>
      <w:r w:rsidRPr="00161AD1">
        <w:rPr>
          <w:rFonts w:ascii="Times New Roman" w:eastAsia="Times New Roman" w:hAnsi="Times New Roman" w:cs="Times New Roman"/>
          <w:spacing w:val="2"/>
          <w:sz w:val="28"/>
          <w:szCs w:val="28"/>
          <w:lang w:eastAsia="ru-RU"/>
        </w:rPr>
        <w:t xml:space="preserve">организации, </w:t>
      </w:r>
      <w:r w:rsidRPr="00161AD1">
        <w:rPr>
          <w:rFonts w:ascii="Times New Roman" w:eastAsia="Times New Roman" w:hAnsi="Times New Roman" w:cs="Times New Roman"/>
          <w:sz w:val="28"/>
          <w:szCs w:val="28"/>
          <w:lang w:eastAsia="ru-RU"/>
        </w:rPr>
        <w:t xml:space="preserve">требующий соответствующей экологически </w:t>
      </w:r>
      <w:r w:rsidRPr="00161AD1">
        <w:rPr>
          <w:rFonts w:ascii="Times New Roman" w:eastAsia="Times New Roman" w:hAnsi="Times New Roman" w:cs="Times New Roman"/>
          <w:spacing w:val="2"/>
          <w:sz w:val="28"/>
          <w:szCs w:val="28"/>
          <w:lang w:eastAsia="ru-RU"/>
        </w:rPr>
        <w:t xml:space="preserve">безопасной, здоровьесберегающей организации всей жизни  образовательной организации, включая ее инфраструктуру, </w:t>
      </w:r>
      <w:r w:rsidRPr="00161AD1">
        <w:rPr>
          <w:rFonts w:ascii="Times New Roman" w:eastAsia="Times New Roman" w:hAnsi="Times New Roman" w:cs="Times New Roman"/>
          <w:sz w:val="28"/>
          <w:szCs w:val="28"/>
          <w:lang w:eastAsia="ru-RU"/>
        </w:rPr>
        <w:t>создание благоприятного психологического климата, обеспечение рациональной организации учебного процесса, эффективной физкультурно­оздоровительной работы, организации рационального питания.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Одним из компонентов формирования экологической куль</w:t>
      </w:r>
      <w:r w:rsidRPr="00161AD1">
        <w:rPr>
          <w:rFonts w:ascii="Times New Roman" w:eastAsia="Times New Roman" w:hAnsi="Times New Roman" w:cs="Times New Roman"/>
          <w:spacing w:val="2"/>
          <w:sz w:val="28"/>
          <w:szCs w:val="28"/>
          <w:lang w:eastAsia="ru-RU"/>
        </w:rPr>
        <w:t xml:space="preserve">туры, здорового и безопасного образа жизни обучающихся является просветительская работа с их родителями (законными представителями), привлечение родителей (законных </w:t>
      </w:r>
      <w:r w:rsidRPr="00161AD1">
        <w:rPr>
          <w:rFonts w:ascii="Times New Roman" w:eastAsia="Times New Roman" w:hAnsi="Times New Roman" w:cs="Times New Roman"/>
          <w:sz w:val="28"/>
          <w:szCs w:val="28"/>
          <w:lang w:eastAsia="ru-RU"/>
        </w:rPr>
        <w:t>представителей) к совместной работе с детьми, к разработке программы школы по охране здоровья обучающихся.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Цели и задачи программы</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Разработка программы формирования экологической куль</w:t>
      </w:r>
      <w:r w:rsidRPr="00161AD1">
        <w:rPr>
          <w:rFonts w:ascii="Times New Roman" w:eastAsia="Times New Roman" w:hAnsi="Times New Roman" w:cs="Times New Roman"/>
          <w:sz w:val="28"/>
          <w:szCs w:val="28"/>
          <w:lang w:eastAsia="ru-RU"/>
        </w:rPr>
        <w:t>туры, здорового и безопасного образа жизни, а также организация все</w:t>
      </w:r>
      <w:r w:rsidR="00600EA8" w:rsidRPr="00161AD1">
        <w:rPr>
          <w:rFonts w:ascii="Times New Roman" w:eastAsia="Times New Roman" w:hAnsi="Times New Roman" w:cs="Times New Roman"/>
          <w:sz w:val="28"/>
          <w:szCs w:val="28"/>
          <w:lang w:eastAsia="ru-RU"/>
        </w:rPr>
        <w:t>й работы по ее реализации д строит</w:t>
      </w:r>
      <w:r w:rsidRPr="00161AD1">
        <w:rPr>
          <w:rFonts w:ascii="Times New Roman" w:eastAsia="Times New Roman" w:hAnsi="Times New Roman" w:cs="Times New Roman"/>
          <w:sz w:val="28"/>
          <w:szCs w:val="28"/>
          <w:lang w:eastAsia="ru-RU"/>
        </w:rPr>
        <w:t xml:space="preserve">ся на </w:t>
      </w:r>
      <w:r w:rsidRPr="00161AD1">
        <w:rPr>
          <w:rFonts w:ascii="Times New Roman" w:eastAsia="Times New Roman" w:hAnsi="Times New Roman" w:cs="Times New Roman"/>
          <w:spacing w:val="2"/>
          <w:sz w:val="28"/>
          <w:szCs w:val="28"/>
          <w:lang w:eastAsia="ru-RU"/>
        </w:rPr>
        <w:t>основе научной обоснованности, последовательности, воз</w:t>
      </w:r>
      <w:r w:rsidRPr="00161AD1">
        <w:rPr>
          <w:rFonts w:ascii="Times New Roman" w:eastAsia="Times New Roman" w:hAnsi="Times New Roman" w:cs="Times New Roman"/>
          <w:sz w:val="28"/>
          <w:szCs w:val="28"/>
          <w:lang w:eastAsia="ru-RU"/>
        </w:rPr>
        <w:t>растной и социокультурной адекватности, информационной безопасности и практической целесообразности.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Основная </w:t>
      </w:r>
      <w:r w:rsidRPr="00161AD1">
        <w:rPr>
          <w:rFonts w:ascii="Times New Roman" w:eastAsia="Times New Roman" w:hAnsi="Times New Roman" w:cs="Times New Roman"/>
          <w:b/>
          <w:bCs/>
          <w:spacing w:val="2"/>
          <w:sz w:val="28"/>
          <w:szCs w:val="28"/>
          <w:lang w:eastAsia="ru-RU"/>
        </w:rPr>
        <w:t>цель</w:t>
      </w:r>
      <w:r w:rsidRPr="00161AD1">
        <w:rPr>
          <w:rFonts w:ascii="Times New Roman" w:eastAsia="Times New Roman" w:hAnsi="Times New Roman" w:cs="Times New Roman"/>
          <w:spacing w:val="2"/>
          <w:sz w:val="28"/>
          <w:szCs w:val="28"/>
          <w:lang w:eastAsia="ru-RU"/>
        </w:rPr>
        <w:t xml:space="preserve"> настоящей программы – сохранение и укрепление физического, психологического и социально</w:t>
      </w:r>
      <w:r w:rsidRPr="00161AD1">
        <w:rPr>
          <w:rFonts w:ascii="Times New Roman" w:eastAsia="Times New Roman" w:hAnsi="Times New Roman" w:cs="Times New Roman"/>
          <w:sz w:val="28"/>
          <w:szCs w:val="28"/>
          <w:lang w:eastAsia="ru-RU"/>
        </w:rPr>
        <w:t>го здоровья обучающ</w:t>
      </w:r>
      <w:r w:rsidR="00FF6589" w:rsidRPr="00161AD1">
        <w:rPr>
          <w:rFonts w:ascii="Times New Roman" w:eastAsia="Times New Roman" w:hAnsi="Times New Roman" w:cs="Times New Roman"/>
          <w:sz w:val="28"/>
          <w:szCs w:val="28"/>
          <w:lang w:eastAsia="ru-RU"/>
        </w:rPr>
        <w:t>ихся на уровне начального общего образования</w:t>
      </w:r>
      <w:r w:rsidRPr="00161AD1">
        <w:rPr>
          <w:rFonts w:ascii="Times New Roman" w:eastAsia="Times New Roman" w:hAnsi="Times New Roman" w:cs="Times New Roman"/>
          <w:sz w:val="28"/>
          <w:szCs w:val="28"/>
          <w:lang w:eastAsia="ru-RU"/>
        </w:rPr>
        <w:t xml:space="preserve"> как одной из ценностных составляющих, способствующих позна</w:t>
      </w:r>
      <w:r w:rsidRPr="00161AD1">
        <w:rPr>
          <w:rFonts w:ascii="Times New Roman" w:eastAsia="Times New Roman" w:hAnsi="Times New Roman" w:cs="Times New Roman"/>
          <w:spacing w:val="2"/>
          <w:sz w:val="28"/>
          <w:szCs w:val="28"/>
          <w:lang w:eastAsia="ru-RU"/>
        </w:rPr>
        <w:t>вательному и эмоциональному развитию ребенка, достиже</w:t>
      </w:r>
      <w:r w:rsidRPr="00161AD1">
        <w:rPr>
          <w:rFonts w:ascii="Times New Roman" w:eastAsia="Times New Roman" w:hAnsi="Times New Roman" w:cs="Times New Roman"/>
          <w:sz w:val="28"/>
          <w:szCs w:val="28"/>
          <w:lang w:eastAsia="ru-RU"/>
        </w:rPr>
        <w:t xml:space="preserve">нию планируемых результатов освоения основной образовательной программы начального общего образования.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Задачи программы:</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сформировать представления об основах экологической культуры на примере экологически сообразного поведения </w:t>
      </w:r>
      <w:r w:rsidRPr="00161AD1">
        <w:rPr>
          <w:rFonts w:ascii="Times New Roman" w:eastAsia="Times New Roman" w:hAnsi="Times New Roman" w:cs="Times New Roman"/>
          <w:sz w:val="28"/>
          <w:szCs w:val="28"/>
          <w:lang w:eastAsia="ru-RU"/>
        </w:rPr>
        <w:t>в быту и природе, безопасного для человека и окружающей среды;</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сформировать представление о позитивных и негативных </w:t>
      </w:r>
      <w:r w:rsidRPr="00161AD1">
        <w:rPr>
          <w:rFonts w:ascii="Times New Roman" w:eastAsia="Times New Roman" w:hAnsi="Times New Roman" w:cs="Times New Roman"/>
          <w:spacing w:val="2"/>
          <w:sz w:val="28"/>
          <w:szCs w:val="28"/>
          <w:lang w:eastAsia="ru-RU"/>
        </w:rPr>
        <w:t xml:space="preserve">факторах, влияющих на здоровье, в том числе о влиянии </w:t>
      </w:r>
      <w:r w:rsidRPr="00161AD1">
        <w:rPr>
          <w:rFonts w:ascii="Times New Roman" w:eastAsia="Times New Roman" w:hAnsi="Times New Roman" w:cs="Times New Roman"/>
          <w:sz w:val="28"/>
          <w:szCs w:val="28"/>
          <w:lang w:eastAsia="ru-RU"/>
        </w:rPr>
        <w:t>на здоровье позитивных и негативных эмоций, получаемых от общения с компьютером, просмотра телепередач, участия в азартных играх;</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дать представление с учетом принципа информацион</w:t>
      </w:r>
      <w:r w:rsidRPr="00161AD1">
        <w:rPr>
          <w:rFonts w:ascii="Times New Roman" w:eastAsia="Times New Roman" w:hAnsi="Times New Roman" w:cs="Times New Roman"/>
          <w:sz w:val="28"/>
          <w:szCs w:val="28"/>
          <w:lang w:eastAsia="ru-RU"/>
        </w:rPr>
        <w:t>ной безопасности о негативных факторах риска для здоровья детей (сниженная двигательная активность, инфекционные заболевания, переутомление и т. п.), о существовании и причинах возникновения зависимостей от табака, алкоголя, наркотиков и других психоактивных веществ, об их пагубном влиянии на здоровье;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сформировать познавательный интерес и бережное отношение к природе;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научить школьников выполнять правила личной гигиены и развить готовность на их основе самостоятельно поддерживать свое здоровье;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сформировать представление о правильном (здоровом) </w:t>
      </w:r>
      <w:r w:rsidRPr="00161AD1">
        <w:rPr>
          <w:rFonts w:ascii="Times New Roman" w:eastAsia="Times New Roman" w:hAnsi="Times New Roman" w:cs="Times New Roman"/>
          <w:sz w:val="28"/>
          <w:szCs w:val="28"/>
          <w:lang w:eastAsia="ru-RU"/>
        </w:rPr>
        <w:t>питании, его режиме, структуре, полезных продуктах;</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сформировать представление о рациональной организации режима дня, учебы и отдыха, двигательной активности, научить ребенка составлять, анализировать и контролировать свой режим дня;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5"/>
          <w:sz w:val="28"/>
          <w:szCs w:val="28"/>
          <w:lang w:eastAsia="ru-RU"/>
        </w:rPr>
        <w:t>обучить безопасному поведению в окружающей среде и эле</w:t>
      </w:r>
      <w:r w:rsidRPr="00161AD1">
        <w:rPr>
          <w:rFonts w:ascii="Times New Roman" w:eastAsia="Times New Roman" w:hAnsi="Times New Roman" w:cs="Times New Roman"/>
          <w:spacing w:val="-2"/>
          <w:sz w:val="28"/>
          <w:szCs w:val="28"/>
          <w:lang w:eastAsia="ru-RU"/>
        </w:rPr>
        <w:t>ментарным навыкам поведения в экстремальных ситуациях;</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сформировать навыки позитивного </w:t>
      </w:r>
      <w:r w:rsidRPr="00161AD1">
        <w:rPr>
          <w:rFonts w:ascii="Times New Roman" w:eastAsia="Times New Roman" w:hAnsi="Times New Roman" w:cs="Times New Roman"/>
          <w:sz w:val="28"/>
          <w:szCs w:val="28"/>
          <w:lang w:eastAsia="ru-RU"/>
        </w:rPr>
        <w:t>общения;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научить осознанному выбору поступков, стиля поведе</w:t>
      </w:r>
      <w:r w:rsidRPr="00161AD1">
        <w:rPr>
          <w:rFonts w:ascii="Times New Roman" w:eastAsia="Times New Roman" w:hAnsi="Times New Roman" w:cs="Times New Roman"/>
          <w:sz w:val="28"/>
          <w:szCs w:val="28"/>
          <w:lang w:eastAsia="ru-RU"/>
        </w:rPr>
        <w:t>ния, позволяющих сохранять и укреплять здоровье;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сформировать потребность ребенка безбоязненно обра</w:t>
      </w:r>
      <w:r w:rsidRPr="00161AD1">
        <w:rPr>
          <w:rFonts w:ascii="Times New Roman" w:eastAsia="Times New Roman" w:hAnsi="Times New Roman" w:cs="Times New Roman"/>
          <w:spacing w:val="2"/>
          <w:sz w:val="28"/>
          <w:szCs w:val="28"/>
          <w:lang w:eastAsia="ru-RU"/>
        </w:rPr>
        <w:t>щаться к врачу по любым вопросам состояния здоровья,</w:t>
      </w:r>
      <w:r w:rsidRPr="00161AD1">
        <w:rPr>
          <w:rFonts w:ascii="Times New Roman" w:eastAsia="Times New Roman" w:hAnsi="Times New Roman" w:cs="Times New Roman"/>
          <w:sz w:val="28"/>
          <w:szCs w:val="28"/>
          <w:lang w:eastAsia="ru-RU"/>
        </w:rPr>
        <w:t>в том числе связанным с особенностями роста и развития.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Основные направления программы</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Основными источниками содержания выступают экологиче</w:t>
      </w:r>
      <w:r w:rsidRPr="00161AD1">
        <w:rPr>
          <w:rFonts w:ascii="Times New Roman" w:eastAsia="Times New Roman" w:hAnsi="Times New Roman" w:cs="Times New Roman"/>
          <w:spacing w:val="-2"/>
          <w:sz w:val="28"/>
          <w:szCs w:val="28"/>
          <w:lang w:eastAsia="ru-RU"/>
        </w:rPr>
        <w:t>ские образы в традициях и творчестве разных народов, художественной литературе, искусстве, а также элементы науч</w:t>
      </w:r>
      <w:r w:rsidRPr="00161AD1">
        <w:rPr>
          <w:rFonts w:ascii="Times New Roman" w:eastAsia="Times New Roman" w:hAnsi="Times New Roman" w:cs="Times New Roman"/>
          <w:sz w:val="28"/>
          <w:szCs w:val="28"/>
          <w:lang w:eastAsia="ru-RU"/>
        </w:rPr>
        <w:t>ного знания.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6"/>
          <w:sz w:val="28"/>
          <w:szCs w:val="28"/>
          <w:lang w:eastAsia="ru-RU"/>
        </w:rPr>
      </w:pPr>
      <w:r w:rsidRPr="00161AD1">
        <w:rPr>
          <w:rFonts w:ascii="Times New Roman" w:eastAsia="Times New Roman" w:hAnsi="Times New Roman" w:cs="Times New Roman"/>
          <w:spacing w:val="-5"/>
          <w:sz w:val="28"/>
          <w:szCs w:val="28"/>
          <w:lang w:eastAsia="ru-RU"/>
        </w:rPr>
        <w:t>Основные виды деятельности обучающихся: учебная, учебно­исследовательская, образно­познавательная, игровая, рефлексив</w:t>
      </w:r>
      <w:r w:rsidRPr="00161AD1">
        <w:rPr>
          <w:rFonts w:ascii="Times New Roman" w:eastAsia="Times New Roman" w:hAnsi="Times New Roman" w:cs="Times New Roman"/>
          <w:spacing w:val="-6"/>
          <w:sz w:val="28"/>
          <w:szCs w:val="28"/>
          <w:lang w:eastAsia="ru-RU"/>
        </w:rPr>
        <w:t xml:space="preserve">но­оценочная, регулятивная, креативная, общественно полезная.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Формируемые ценности: природа, здоровье, экологическая культура, экологически безопасное поведение.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Основные формы организации внеурочной деятельности: развивающие ситуации игрового и учебного типа.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Системная работа на уровне начального общего образования по формированию экологической культуры, здорового и без</w:t>
      </w:r>
      <w:r w:rsidR="00A85626" w:rsidRPr="00161AD1">
        <w:rPr>
          <w:rFonts w:ascii="Times New Roman" w:eastAsia="Times New Roman" w:hAnsi="Times New Roman" w:cs="Times New Roman"/>
          <w:iCs/>
          <w:sz w:val="28"/>
          <w:szCs w:val="28"/>
          <w:lang w:eastAsia="ru-RU"/>
        </w:rPr>
        <w:t>опасного образа жизни</w:t>
      </w:r>
      <w:r w:rsidRPr="00161AD1">
        <w:rPr>
          <w:rFonts w:ascii="Times New Roman" w:eastAsia="Times New Roman" w:hAnsi="Times New Roman" w:cs="Times New Roman"/>
          <w:iCs/>
          <w:sz w:val="28"/>
          <w:szCs w:val="28"/>
          <w:lang w:eastAsia="ru-RU"/>
        </w:rPr>
        <w:t xml:space="preserve"> организована по следующим </w:t>
      </w:r>
      <w:r w:rsidRPr="00161AD1">
        <w:rPr>
          <w:rFonts w:ascii="Times New Roman" w:eastAsia="Times New Roman" w:hAnsi="Times New Roman" w:cs="Times New Roman"/>
          <w:b/>
          <w:iCs/>
          <w:sz w:val="28"/>
          <w:szCs w:val="28"/>
          <w:lang w:eastAsia="ru-RU"/>
        </w:rPr>
        <w:t>направлениям</w:t>
      </w:r>
      <w:r w:rsidRPr="00161AD1">
        <w:rPr>
          <w:rFonts w:ascii="Times New Roman" w:eastAsia="Times New Roman" w:hAnsi="Times New Roman" w:cs="Times New Roman"/>
          <w:iCs/>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создание экологически безопасной, здоровьесберегающей инфраструктуры </w:t>
      </w:r>
      <w:r w:rsidRPr="00161AD1">
        <w:rPr>
          <w:rFonts w:ascii="Times New Roman" w:eastAsia="Times New Roman" w:hAnsi="Times New Roman" w:cs="Times New Roman"/>
          <w:spacing w:val="-3"/>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организация учебной и внеурочной деятельности обучающихся; </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организация физкультурно­оздоровительной работы; </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реализация дополнительных образовательных курсов;</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организация работы с родителями (законными представителями).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Модель организации работы образовательной организации по реализации программы</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3"/>
          <w:sz w:val="28"/>
          <w:szCs w:val="28"/>
          <w:lang w:eastAsia="ru-RU"/>
        </w:rPr>
      </w:pPr>
      <w:r w:rsidRPr="00161AD1">
        <w:rPr>
          <w:rFonts w:ascii="Times New Roman" w:eastAsia="Times New Roman" w:hAnsi="Times New Roman" w:cs="Times New Roman"/>
          <w:spacing w:val="-3"/>
          <w:sz w:val="28"/>
          <w:szCs w:val="28"/>
          <w:lang w:eastAsia="ru-RU"/>
        </w:rPr>
        <w:t>Работа образовательной организации по реализации про</w:t>
      </w:r>
      <w:r w:rsidRPr="00161AD1">
        <w:rPr>
          <w:rFonts w:ascii="Times New Roman" w:eastAsia="Times New Roman" w:hAnsi="Times New Roman" w:cs="Times New Roman"/>
          <w:sz w:val="28"/>
          <w:szCs w:val="28"/>
          <w:lang w:eastAsia="ru-RU"/>
        </w:rPr>
        <w:t xml:space="preserve">граммы формирования экологической культуры, здорового и </w:t>
      </w:r>
      <w:r w:rsidRPr="00161AD1">
        <w:rPr>
          <w:rFonts w:ascii="Times New Roman" w:eastAsia="Times New Roman" w:hAnsi="Times New Roman" w:cs="Times New Roman"/>
          <w:spacing w:val="-3"/>
          <w:sz w:val="28"/>
          <w:szCs w:val="28"/>
          <w:lang w:eastAsia="ru-RU"/>
        </w:rPr>
        <w:t>безо</w:t>
      </w:r>
      <w:r w:rsidR="00FF6589" w:rsidRPr="00161AD1">
        <w:rPr>
          <w:rFonts w:ascii="Times New Roman" w:eastAsia="Times New Roman" w:hAnsi="Times New Roman" w:cs="Times New Roman"/>
          <w:spacing w:val="-3"/>
          <w:sz w:val="28"/>
          <w:szCs w:val="28"/>
          <w:lang w:eastAsia="ru-RU"/>
        </w:rPr>
        <w:t>пасного образа жизни  реализуется</w:t>
      </w:r>
      <w:r w:rsidRPr="00161AD1">
        <w:rPr>
          <w:rFonts w:ascii="Times New Roman" w:eastAsia="Times New Roman" w:hAnsi="Times New Roman" w:cs="Times New Roman"/>
          <w:spacing w:val="-3"/>
          <w:sz w:val="28"/>
          <w:szCs w:val="28"/>
          <w:lang w:eastAsia="ru-RU"/>
        </w:rPr>
        <w:t xml:space="preserve"> в два этапа.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Первый этап</w:t>
      </w:r>
      <w:r w:rsidRPr="00161AD1">
        <w:rPr>
          <w:rFonts w:ascii="Times New Roman" w:eastAsia="Times New Roman" w:hAnsi="Times New Roman" w:cs="Times New Roman"/>
          <w:sz w:val="28"/>
          <w:szCs w:val="28"/>
          <w:lang w:eastAsia="ru-RU"/>
        </w:rPr>
        <w:t xml:space="preserve"> — анализ состояния и планирование работы образовательной организации по данному направлению, в том числе по:</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организации режима дня детей, их нагрузкам, питанию, </w:t>
      </w:r>
      <w:r w:rsidRPr="00161AD1">
        <w:rPr>
          <w:rFonts w:ascii="Times New Roman" w:eastAsia="Times New Roman" w:hAnsi="Times New Roman" w:cs="Times New Roman"/>
          <w:spacing w:val="-4"/>
          <w:sz w:val="28"/>
          <w:szCs w:val="28"/>
          <w:lang w:eastAsia="ru-RU"/>
        </w:rPr>
        <w:t>физкультурно­оздоровительной работе, сформированности эле</w:t>
      </w:r>
      <w:r w:rsidRPr="00161AD1">
        <w:rPr>
          <w:rFonts w:ascii="Times New Roman" w:eastAsia="Times New Roman" w:hAnsi="Times New Roman" w:cs="Times New Roman"/>
          <w:sz w:val="28"/>
          <w:szCs w:val="28"/>
          <w:lang w:eastAsia="ru-RU"/>
        </w:rPr>
        <w:t>ментарных навыков гигиены, рационального питания и профилактике вредных привычек;</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организации проводимой и необходимой для реализации программы просветительской работы образовательно</w:t>
      </w:r>
      <w:r w:rsidRPr="00161AD1">
        <w:rPr>
          <w:rFonts w:ascii="Times New Roman" w:eastAsia="Times New Roman" w:hAnsi="Times New Roman" w:cs="Times New Roman"/>
          <w:spacing w:val="-2"/>
          <w:sz w:val="28"/>
          <w:szCs w:val="28"/>
          <w:lang w:eastAsia="ru-RU"/>
        </w:rPr>
        <w:t>й организации с обучающимися и родителями (законными пред</w:t>
      </w:r>
      <w:r w:rsidRPr="00161AD1">
        <w:rPr>
          <w:rFonts w:ascii="Times New Roman" w:eastAsia="Times New Roman" w:hAnsi="Times New Roman" w:cs="Times New Roman"/>
          <w:sz w:val="28"/>
          <w:szCs w:val="28"/>
          <w:lang w:eastAsia="ru-RU"/>
        </w:rPr>
        <w:t>ставителями);</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3"/>
          <w:sz w:val="28"/>
          <w:szCs w:val="28"/>
          <w:lang w:eastAsia="ru-RU"/>
        </w:rPr>
        <w:t xml:space="preserve">выделению приоритетов в работе образовательного образовательной организации </w:t>
      </w:r>
      <w:r w:rsidRPr="00161AD1">
        <w:rPr>
          <w:rFonts w:ascii="Times New Roman" w:eastAsia="Times New Roman" w:hAnsi="Times New Roman" w:cs="Times New Roman"/>
          <w:spacing w:val="2"/>
          <w:sz w:val="28"/>
          <w:szCs w:val="28"/>
          <w:lang w:eastAsia="ru-RU"/>
        </w:rPr>
        <w:t>с учетом результатов проведенного анализа, а также возрастных особенностей обучающихся при получении началь</w:t>
      </w:r>
      <w:r w:rsidRPr="00161AD1">
        <w:rPr>
          <w:rFonts w:ascii="Times New Roman" w:eastAsia="Times New Roman" w:hAnsi="Times New Roman" w:cs="Times New Roman"/>
          <w:sz w:val="28"/>
          <w:szCs w:val="28"/>
          <w:lang w:eastAsia="ru-RU"/>
        </w:rPr>
        <w:t>ного общего образования.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pacing w:val="-4"/>
          <w:sz w:val="28"/>
          <w:szCs w:val="28"/>
          <w:lang w:eastAsia="ru-RU"/>
        </w:rPr>
        <w:t>Второй этап</w:t>
      </w:r>
      <w:r w:rsidRPr="00161AD1">
        <w:rPr>
          <w:rFonts w:ascii="Times New Roman" w:eastAsia="Times New Roman" w:hAnsi="Times New Roman" w:cs="Times New Roman"/>
          <w:spacing w:val="-4"/>
          <w:sz w:val="28"/>
          <w:szCs w:val="28"/>
          <w:lang w:eastAsia="ru-RU"/>
        </w:rPr>
        <w:t xml:space="preserve"> — организация просветительской, учебно­вос</w:t>
      </w:r>
      <w:r w:rsidRPr="00161AD1">
        <w:rPr>
          <w:rFonts w:ascii="Times New Roman" w:eastAsia="Times New Roman" w:hAnsi="Times New Roman" w:cs="Times New Roman"/>
          <w:spacing w:val="-3"/>
          <w:sz w:val="28"/>
          <w:szCs w:val="28"/>
          <w:lang w:eastAsia="ru-RU"/>
        </w:rPr>
        <w:t xml:space="preserve">питательной и методической работы образовательной организации </w:t>
      </w:r>
      <w:r w:rsidRPr="00161AD1">
        <w:rPr>
          <w:rFonts w:ascii="Times New Roman" w:eastAsia="Times New Roman" w:hAnsi="Times New Roman" w:cs="Times New Roman"/>
          <w:sz w:val="28"/>
          <w:szCs w:val="28"/>
          <w:lang w:eastAsia="ru-RU"/>
        </w:rPr>
        <w:t>по данному направлению.</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Просветительская, учебно­воспитательная работа с обучающимися, направленная на формирование экологической культуры, здорового и безопасного образа жизни,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внедрение в систему работы </w:t>
      </w:r>
      <w:r w:rsidRPr="00161AD1">
        <w:rPr>
          <w:rFonts w:ascii="Times New Roman" w:eastAsia="Times New Roman" w:hAnsi="Times New Roman" w:cs="Times New Roman"/>
          <w:spacing w:val="-3"/>
          <w:sz w:val="28"/>
          <w:szCs w:val="28"/>
          <w:lang w:eastAsia="ru-RU"/>
        </w:rPr>
        <w:t xml:space="preserve">образовательной организации </w:t>
      </w:r>
      <w:r w:rsidRPr="00161AD1">
        <w:rPr>
          <w:rFonts w:ascii="Times New Roman" w:eastAsia="Times New Roman" w:hAnsi="Times New Roman" w:cs="Times New Roman"/>
          <w:spacing w:val="2"/>
          <w:sz w:val="28"/>
          <w:szCs w:val="28"/>
          <w:lang w:eastAsia="ru-RU"/>
        </w:rPr>
        <w:t>дополнительных образовательных курсов, которые на</w:t>
      </w:r>
      <w:r w:rsidRPr="00161AD1">
        <w:rPr>
          <w:rFonts w:ascii="Times New Roman" w:eastAsia="Times New Roman" w:hAnsi="Times New Roman" w:cs="Times New Roman"/>
          <w:sz w:val="28"/>
          <w:szCs w:val="28"/>
          <w:lang w:eastAsia="ru-RU"/>
        </w:rPr>
        <w:t>правлены на формирование экологической культуры обучающихся, ценности здоровья</w:t>
      </w:r>
      <w:r w:rsidR="00FF6589" w:rsidRPr="00161AD1">
        <w:rPr>
          <w:rFonts w:ascii="Times New Roman" w:eastAsia="Times New Roman" w:hAnsi="Times New Roman" w:cs="Times New Roman"/>
          <w:sz w:val="28"/>
          <w:szCs w:val="28"/>
          <w:lang w:eastAsia="ru-RU"/>
        </w:rPr>
        <w:t xml:space="preserve"> и здорового образа жизни и </w:t>
      </w:r>
      <w:r w:rsidRPr="00161AD1">
        <w:rPr>
          <w:rFonts w:ascii="Times New Roman" w:eastAsia="Times New Roman" w:hAnsi="Times New Roman" w:cs="Times New Roman"/>
          <w:sz w:val="28"/>
          <w:szCs w:val="28"/>
          <w:lang w:eastAsia="ru-RU"/>
        </w:rPr>
        <w:t xml:space="preserve"> реализовыва</w:t>
      </w:r>
      <w:r w:rsidR="00FF6589" w:rsidRPr="00161AD1">
        <w:rPr>
          <w:rFonts w:ascii="Times New Roman" w:eastAsia="Times New Roman" w:hAnsi="Times New Roman" w:cs="Times New Roman"/>
          <w:sz w:val="28"/>
          <w:szCs w:val="28"/>
          <w:lang w:eastAsia="ru-RU"/>
        </w:rPr>
        <w:t>ют</w:t>
      </w:r>
      <w:r w:rsidRPr="00161AD1">
        <w:rPr>
          <w:rFonts w:ascii="Times New Roman" w:eastAsia="Times New Roman" w:hAnsi="Times New Roman" w:cs="Times New Roman"/>
          <w:sz w:val="28"/>
          <w:szCs w:val="28"/>
          <w:lang w:eastAsia="ru-RU"/>
        </w:rPr>
        <w:t>ся во внеурочной деятельности;</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лекции, беседы, консультации по проблемам экологического просвещения, сохранения и укрепления здоровья обучающихся, профилактике вредных привычек;</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провед</w:t>
      </w:r>
      <w:r w:rsidR="00FF6589" w:rsidRPr="00161AD1">
        <w:rPr>
          <w:rFonts w:ascii="Times New Roman" w:eastAsia="Times New Roman" w:hAnsi="Times New Roman" w:cs="Times New Roman"/>
          <w:spacing w:val="2"/>
          <w:sz w:val="28"/>
          <w:szCs w:val="28"/>
          <w:lang w:eastAsia="ru-RU"/>
        </w:rPr>
        <w:t>ение дней здоровья, конкурсов</w:t>
      </w:r>
      <w:r w:rsidRPr="00161AD1">
        <w:rPr>
          <w:rFonts w:ascii="Times New Roman" w:eastAsia="Times New Roman" w:hAnsi="Times New Roman" w:cs="Times New Roman"/>
          <w:sz w:val="28"/>
          <w:szCs w:val="28"/>
          <w:lang w:eastAsia="ru-RU"/>
        </w:rPr>
        <w:t>, праздников и других активных мероприятий, направленных на экологическое просвещение, пр</w:t>
      </w:r>
      <w:r w:rsidR="00FF6589" w:rsidRPr="00161AD1">
        <w:rPr>
          <w:rFonts w:ascii="Times New Roman" w:eastAsia="Times New Roman" w:hAnsi="Times New Roman" w:cs="Times New Roman"/>
          <w:sz w:val="28"/>
          <w:szCs w:val="28"/>
          <w:lang w:eastAsia="ru-RU"/>
        </w:rPr>
        <w:t>опаганду здорового образа жизни.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Просветительская и методическая работа с педагогами, специалистами и родителями (законными представителями), </w:t>
      </w:r>
      <w:r w:rsidRPr="00161AD1">
        <w:rPr>
          <w:rFonts w:ascii="Times New Roman" w:eastAsia="Times New Roman" w:hAnsi="Times New Roman" w:cs="Times New Roman"/>
          <w:spacing w:val="2"/>
          <w:sz w:val="28"/>
          <w:szCs w:val="28"/>
          <w:lang w:eastAsia="ru-RU"/>
        </w:rPr>
        <w:t>направленная на повышение квалификации работников</w:t>
      </w:r>
      <w:r w:rsidRPr="00161AD1">
        <w:rPr>
          <w:rFonts w:ascii="Times New Roman" w:eastAsia="Times New Roman" w:hAnsi="Times New Roman" w:cs="Times New Roman"/>
          <w:spacing w:val="-3"/>
          <w:sz w:val="28"/>
          <w:szCs w:val="28"/>
          <w:lang w:eastAsia="ru-RU"/>
        </w:rPr>
        <w:t xml:space="preserve"> образовательной организации</w:t>
      </w:r>
      <w:r w:rsidRPr="00161AD1">
        <w:rPr>
          <w:rFonts w:ascii="Times New Roman" w:eastAsia="Times New Roman" w:hAnsi="Times New Roman" w:cs="Times New Roman"/>
          <w:spacing w:val="2"/>
          <w:sz w:val="28"/>
          <w:szCs w:val="28"/>
          <w:lang w:eastAsia="ru-RU"/>
        </w:rPr>
        <w:t xml:space="preserve"> и повышение уровня знаний </w:t>
      </w:r>
      <w:r w:rsidRPr="00161AD1">
        <w:rPr>
          <w:rFonts w:ascii="Times New Roman" w:eastAsia="Times New Roman" w:hAnsi="Times New Roman" w:cs="Times New Roman"/>
          <w:sz w:val="28"/>
          <w:szCs w:val="28"/>
          <w:lang w:eastAsia="ru-RU"/>
        </w:rPr>
        <w:t>родителей (законных представителей) по проблемам охраны и укрепления здоровья детей,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3"/>
          <w:sz w:val="28"/>
          <w:szCs w:val="28"/>
          <w:lang w:eastAsia="ru-RU"/>
        </w:rPr>
        <w:t>проведение соответствующих лекций, консультаций, семи</w:t>
      </w:r>
      <w:r w:rsidRPr="00161AD1">
        <w:rPr>
          <w:rFonts w:ascii="Times New Roman" w:eastAsia="Times New Roman" w:hAnsi="Times New Roman" w:cs="Times New Roman"/>
          <w:sz w:val="28"/>
          <w:szCs w:val="28"/>
          <w:lang w:eastAsia="ru-RU"/>
        </w:rPr>
        <w:t>наров, круглых столов, родительских собраний, педагогических советов по данной проблеме;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приобретение для педагогов, специалистов и родителей </w:t>
      </w:r>
      <w:r w:rsidRPr="00161AD1">
        <w:rPr>
          <w:rFonts w:ascii="Times New Roman" w:eastAsia="Times New Roman" w:hAnsi="Times New Roman" w:cs="Times New Roman"/>
          <w:spacing w:val="-3"/>
          <w:sz w:val="28"/>
          <w:szCs w:val="28"/>
          <w:lang w:eastAsia="ru-RU"/>
        </w:rPr>
        <w:t xml:space="preserve">(законных представителей) необходимой научно­методической </w:t>
      </w:r>
      <w:r w:rsidRPr="00161AD1">
        <w:rPr>
          <w:rFonts w:ascii="Times New Roman" w:eastAsia="Times New Roman" w:hAnsi="Times New Roman" w:cs="Times New Roman"/>
          <w:sz w:val="28"/>
          <w:szCs w:val="28"/>
          <w:lang w:eastAsia="ru-RU"/>
        </w:rPr>
        <w:t>литературы;</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привлечение педагогов, медицинских работников, психологов и родителей (законных представителей) к совместной </w:t>
      </w:r>
      <w:r w:rsidRPr="00161AD1">
        <w:rPr>
          <w:rFonts w:ascii="Times New Roman" w:eastAsia="Times New Roman" w:hAnsi="Times New Roman" w:cs="Times New Roman"/>
          <w:spacing w:val="2"/>
          <w:sz w:val="28"/>
          <w:szCs w:val="28"/>
          <w:lang w:eastAsia="ru-RU"/>
        </w:rPr>
        <w:t xml:space="preserve">работе по проведению природоохранных, оздоровительных </w:t>
      </w:r>
      <w:r w:rsidRPr="00161AD1">
        <w:rPr>
          <w:rFonts w:ascii="Times New Roman" w:eastAsia="Times New Roman" w:hAnsi="Times New Roman" w:cs="Times New Roman"/>
          <w:sz w:val="28"/>
          <w:szCs w:val="28"/>
          <w:lang w:eastAsia="ru-RU"/>
        </w:rPr>
        <w:t>мероприятий и спортивных соревнований.</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pacing w:val="2"/>
          <w:sz w:val="28"/>
          <w:szCs w:val="28"/>
          <w:lang w:eastAsia="ru-RU"/>
        </w:rPr>
        <w:t>Создание экологически безопасной, здоровьесберегающей инфра</w:t>
      </w:r>
      <w:r w:rsidRPr="00161AD1">
        <w:rPr>
          <w:rFonts w:ascii="Times New Roman" w:eastAsia="Times New Roman" w:hAnsi="Times New Roman" w:cs="Times New Roman"/>
          <w:iCs/>
          <w:sz w:val="28"/>
          <w:szCs w:val="28"/>
          <w:lang w:eastAsia="ru-RU"/>
        </w:rPr>
        <w:t>структуры</w:t>
      </w:r>
      <w:r w:rsidR="00AA37F0" w:rsidRPr="00161AD1">
        <w:rPr>
          <w:rFonts w:ascii="Times New Roman" w:eastAsia="Times New Roman" w:hAnsi="Times New Roman" w:cs="Times New Roman"/>
          <w:iCs/>
          <w:sz w:val="28"/>
          <w:szCs w:val="28"/>
          <w:lang w:eastAsia="ru-RU"/>
        </w:rPr>
        <w:t xml:space="preserve"> </w:t>
      </w:r>
      <w:r w:rsidRPr="00161AD1">
        <w:rPr>
          <w:rFonts w:ascii="Times New Roman" w:eastAsia="Times New Roman" w:hAnsi="Times New Roman" w:cs="Times New Roman"/>
          <w:spacing w:val="-3"/>
          <w:sz w:val="28"/>
          <w:szCs w:val="28"/>
          <w:lang w:eastAsia="ru-RU"/>
        </w:rPr>
        <w:t xml:space="preserve">образовательной организации </w:t>
      </w:r>
      <w:r w:rsidRPr="00161AD1">
        <w:rPr>
          <w:rFonts w:ascii="Times New Roman" w:eastAsia="Times New Roman" w:hAnsi="Times New Roman" w:cs="Times New Roman"/>
          <w:sz w:val="28"/>
          <w:szCs w:val="28"/>
          <w:lang w:eastAsia="ru-RU"/>
        </w:rPr>
        <w:t>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соответствие состояния и содержания здания и помещений </w:t>
      </w:r>
      <w:r w:rsidRPr="00161AD1">
        <w:rPr>
          <w:rFonts w:ascii="Times New Roman" w:eastAsia="Times New Roman" w:hAnsi="Times New Roman" w:cs="Times New Roman"/>
          <w:spacing w:val="-3"/>
          <w:sz w:val="28"/>
          <w:szCs w:val="28"/>
          <w:lang w:eastAsia="ru-RU"/>
        </w:rPr>
        <w:t xml:space="preserve">образовательной организации </w:t>
      </w:r>
      <w:r w:rsidRPr="00161AD1">
        <w:rPr>
          <w:rFonts w:ascii="Times New Roman" w:eastAsia="Times New Roman" w:hAnsi="Times New Roman" w:cs="Times New Roman"/>
          <w:sz w:val="28"/>
          <w:szCs w:val="28"/>
          <w:lang w:eastAsia="ru-RU"/>
        </w:rPr>
        <w:t>экологическим требованиям, санитарным и гигиеническим нормам, нормам пожарной безопасности, требованиям охраны здоровья и охраны труда обучающихся;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5"/>
          <w:sz w:val="28"/>
          <w:szCs w:val="28"/>
          <w:lang w:eastAsia="ru-RU"/>
        </w:rPr>
        <w:t>наличие и необходимое оснащение помещений для пита</w:t>
      </w:r>
      <w:r w:rsidRPr="00161AD1">
        <w:rPr>
          <w:rFonts w:ascii="Times New Roman" w:eastAsia="Times New Roman" w:hAnsi="Times New Roman" w:cs="Times New Roman"/>
          <w:spacing w:val="2"/>
          <w:sz w:val="28"/>
          <w:szCs w:val="28"/>
          <w:lang w:eastAsia="ru-RU"/>
        </w:rPr>
        <w:t>ния обучающихся</w:t>
      </w:r>
      <w:r w:rsidRPr="00161AD1">
        <w:rPr>
          <w:rFonts w:ascii="Times New Roman" w:eastAsia="Times New Roman" w:hAnsi="Times New Roman" w:cs="Times New Roman"/>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оснащенность кабинетов, физкультурного зала, спорт</w:t>
      </w:r>
      <w:r w:rsidRPr="00161AD1">
        <w:rPr>
          <w:rFonts w:ascii="Times New Roman" w:eastAsia="Times New Roman" w:hAnsi="Times New Roman" w:cs="Times New Roman"/>
          <w:sz w:val="28"/>
          <w:szCs w:val="28"/>
          <w:lang w:eastAsia="ru-RU"/>
        </w:rPr>
        <w:t>площадок необходимым игровым и спортивным оборудованием и инвентарем.</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Ответственность и контроль за реализацию этого направления возлагаются на администрацию </w:t>
      </w:r>
      <w:r w:rsidRPr="00161AD1">
        <w:rPr>
          <w:rFonts w:ascii="Times New Roman" w:eastAsia="Times New Roman" w:hAnsi="Times New Roman" w:cs="Times New Roman"/>
          <w:spacing w:val="-3"/>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iCs/>
          <w:spacing w:val="-2"/>
          <w:sz w:val="28"/>
          <w:szCs w:val="28"/>
          <w:lang w:eastAsia="ru-RU"/>
        </w:rPr>
        <w:t>Организация учебной и внеурочной деятельности обучающихся</w:t>
      </w:r>
      <w:r w:rsidRPr="00161AD1">
        <w:rPr>
          <w:rFonts w:ascii="Times New Roman" w:eastAsia="Times New Roman" w:hAnsi="Times New Roman" w:cs="Times New Roman"/>
          <w:spacing w:val="-2"/>
          <w:sz w:val="28"/>
          <w:szCs w:val="28"/>
          <w:lang w:eastAsia="ru-RU"/>
        </w:rPr>
        <w:t>, направленная на повышение эффективности учебного процесса, при чередовании обучения и отдыха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соблюдение гигиенических норм и требований к организации и объему учебной и внеурочной нагрузки (выполнение домашних заданий, занятия в кружках и спортивных секциях) обучающихся на всех этапах обучения;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использование методов и методик обучения, адекватных </w:t>
      </w:r>
      <w:r w:rsidRPr="00161AD1">
        <w:rPr>
          <w:rFonts w:ascii="Times New Roman" w:eastAsia="Times New Roman" w:hAnsi="Times New Roman" w:cs="Times New Roman"/>
          <w:spacing w:val="2"/>
          <w:sz w:val="28"/>
          <w:szCs w:val="28"/>
          <w:lang w:eastAsia="ru-RU"/>
        </w:rPr>
        <w:t xml:space="preserve">возрастным возможностям и особенностям обучающихся </w:t>
      </w:r>
      <w:r w:rsidRPr="00161AD1">
        <w:rPr>
          <w:rFonts w:ascii="Times New Roman" w:eastAsia="Times New Roman" w:hAnsi="Times New Roman" w:cs="Times New Roman"/>
          <w:sz w:val="28"/>
          <w:szCs w:val="28"/>
          <w:lang w:eastAsia="ru-RU"/>
        </w:rPr>
        <w:t>(использование методик, прошедших апробацию);</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введение любых инноваций в учебный процесс только </w:t>
      </w:r>
      <w:r w:rsidRPr="00161AD1">
        <w:rPr>
          <w:rFonts w:ascii="Times New Roman" w:eastAsia="Times New Roman" w:hAnsi="Times New Roman" w:cs="Times New Roman"/>
          <w:sz w:val="28"/>
          <w:szCs w:val="28"/>
          <w:lang w:eastAsia="ru-RU"/>
        </w:rPr>
        <w:t>под контролем специалистов;</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3"/>
          <w:sz w:val="28"/>
          <w:szCs w:val="28"/>
          <w:lang w:eastAsia="ru-RU"/>
        </w:rPr>
        <w:t>строгое соблюдение всех требований к использованию тех</w:t>
      </w:r>
      <w:r w:rsidRPr="00161AD1">
        <w:rPr>
          <w:rFonts w:ascii="Times New Roman" w:eastAsia="Times New Roman" w:hAnsi="Times New Roman" w:cs="Times New Roman"/>
          <w:spacing w:val="-2"/>
          <w:sz w:val="28"/>
          <w:szCs w:val="28"/>
          <w:lang w:eastAsia="ru-RU"/>
        </w:rPr>
        <w:t>нических средств обучения, в том числе компьютеров и аудио­</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z w:val="28"/>
          <w:szCs w:val="28"/>
          <w:lang w:eastAsia="ru-RU"/>
        </w:rPr>
        <w:t>визуальных средств;</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индивидуализацию обучения, учет индивидуальных осо</w:t>
      </w:r>
      <w:r w:rsidRPr="00161AD1">
        <w:rPr>
          <w:rFonts w:ascii="Times New Roman" w:eastAsia="Times New Roman" w:hAnsi="Times New Roman" w:cs="Times New Roman"/>
          <w:spacing w:val="2"/>
          <w:sz w:val="28"/>
          <w:szCs w:val="28"/>
          <w:lang w:eastAsia="ru-RU"/>
        </w:rPr>
        <w:t xml:space="preserve">бенностей развития обучающихся: темпа развития и темпа </w:t>
      </w:r>
      <w:r w:rsidRPr="00161AD1">
        <w:rPr>
          <w:rFonts w:ascii="Times New Roman" w:eastAsia="Times New Roman" w:hAnsi="Times New Roman" w:cs="Times New Roman"/>
          <w:sz w:val="28"/>
          <w:szCs w:val="28"/>
          <w:lang w:eastAsia="ru-RU"/>
        </w:rPr>
        <w:t>деятельности, обучение по индивидуальным образовательным траекториям;</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ведение систематической работы с детьми с ослабленным здоровьем и с детьми с ОВЗ.</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Эффективность реализации этого направления зависит </w:t>
      </w:r>
      <w:r w:rsidRPr="00161AD1">
        <w:rPr>
          <w:rFonts w:ascii="Times New Roman" w:eastAsia="Times New Roman" w:hAnsi="Times New Roman" w:cs="Times New Roman"/>
          <w:sz w:val="28"/>
          <w:szCs w:val="28"/>
          <w:lang w:eastAsia="ru-RU"/>
        </w:rPr>
        <w:t>от деятельности каждого педагога.</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Наиболее эффективный путь формирования экологической культуры, ценности здоровья, здорового образа жизни – самостоятельная работа обучающихся, направляемая </w:t>
      </w:r>
      <w:r w:rsidRPr="00161AD1">
        <w:rPr>
          <w:rFonts w:ascii="Times New Roman" w:eastAsia="Times New Roman" w:hAnsi="Times New Roman" w:cs="Times New Roman"/>
          <w:spacing w:val="-2"/>
          <w:sz w:val="28"/>
          <w:szCs w:val="28"/>
          <w:lang w:eastAsia="ru-RU"/>
        </w:rPr>
        <w:t>и организуемая взрослыми: учителями, воспитателями, психо</w:t>
      </w:r>
      <w:r w:rsidRPr="00161AD1">
        <w:rPr>
          <w:rFonts w:ascii="Times New Roman" w:eastAsia="Times New Roman" w:hAnsi="Times New Roman" w:cs="Times New Roman"/>
          <w:sz w:val="28"/>
          <w:szCs w:val="28"/>
          <w:lang w:eastAsia="ru-RU"/>
        </w:rPr>
        <w:t xml:space="preserve">логами, взрослыми в семье. Самостоятельная работа способствует активной и успешной социализации </w:t>
      </w:r>
      <w:r w:rsidR="00AA37F0" w:rsidRPr="00161AD1">
        <w:rPr>
          <w:rFonts w:ascii="Times New Roman" w:eastAsia="Times New Roman" w:hAnsi="Times New Roman" w:cs="Times New Roman"/>
          <w:sz w:val="28"/>
          <w:szCs w:val="28"/>
          <w:lang w:eastAsia="ru-RU"/>
        </w:rPr>
        <w:t>обучающегося,</w:t>
      </w:r>
      <w:r w:rsidRPr="00161AD1">
        <w:rPr>
          <w:rFonts w:ascii="Times New Roman" w:eastAsia="Times New Roman" w:hAnsi="Times New Roman" w:cs="Times New Roman"/>
          <w:sz w:val="28"/>
          <w:szCs w:val="28"/>
          <w:lang w:eastAsia="ru-RU"/>
        </w:rPr>
        <w:t xml:space="preserve"> развивает способность понимать свое состояние, знать </w:t>
      </w:r>
      <w:r w:rsidRPr="00161AD1">
        <w:rPr>
          <w:rFonts w:ascii="Times New Roman" w:eastAsia="Times New Roman" w:hAnsi="Times New Roman" w:cs="Times New Roman"/>
          <w:spacing w:val="2"/>
          <w:sz w:val="28"/>
          <w:szCs w:val="28"/>
          <w:lang w:eastAsia="ru-RU"/>
        </w:rPr>
        <w:t>способы и варианты рациональной организации режима дня и двигательной активности, питания, правил личной гигиены.</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3"/>
          <w:sz w:val="28"/>
          <w:szCs w:val="28"/>
          <w:lang w:eastAsia="ru-RU"/>
        </w:rPr>
        <w:t>Виды учебной деятельности, используемые в урочной и вне</w:t>
      </w:r>
      <w:r w:rsidRPr="00161AD1">
        <w:rPr>
          <w:rFonts w:ascii="Times New Roman" w:eastAsia="Times New Roman" w:hAnsi="Times New Roman" w:cs="Times New Roman"/>
          <w:sz w:val="28"/>
          <w:szCs w:val="28"/>
          <w:lang w:eastAsia="ru-RU"/>
        </w:rPr>
        <w:t xml:space="preserve">урочной деятельности: ролевые игры, проблемно­ценностное </w:t>
      </w:r>
      <w:r w:rsidRPr="00161AD1">
        <w:rPr>
          <w:rFonts w:ascii="Times New Roman" w:eastAsia="Times New Roman" w:hAnsi="Times New Roman" w:cs="Times New Roman"/>
          <w:spacing w:val="2"/>
          <w:sz w:val="28"/>
          <w:szCs w:val="28"/>
          <w:lang w:eastAsia="ru-RU"/>
        </w:rPr>
        <w:t>и досуговое общение, проектная деятельность, социально­</w:t>
      </w:r>
      <w:r w:rsidRPr="00161AD1">
        <w:rPr>
          <w:rFonts w:ascii="Times New Roman" w:eastAsia="Times New Roman" w:hAnsi="Times New Roman" w:cs="Times New Roman"/>
          <w:sz w:val="28"/>
          <w:szCs w:val="28"/>
          <w:lang w:eastAsia="ru-RU"/>
        </w:rPr>
        <w:t>творческая и общественно полезная практика.</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Формы учебной деятельности, используемые при реали</w:t>
      </w:r>
      <w:r w:rsidRPr="00161AD1">
        <w:rPr>
          <w:rFonts w:ascii="Times New Roman" w:eastAsia="Times New Roman" w:hAnsi="Times New Roman" w:cs="Times New Roman"/>
          <w:sz w:val="28"/>
          <w:szCs w:val="28"/>
          <w:lang w:eastAsia="ru-RU"/>
        </w:rPr>
        <w:t>зации программы: исследовательская работа во время прогулок, в музее, деятельность классной или школьной газеты по проблемам здоровья или охраны природы, мини­проекты, дискуссионный клуб, ролевые ситуационные игры, практикум­тренинг, спортивные игры, дни здоровья.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pacing w:val="2"/>
          <w:sz w:val="28"/>
          <w:szCs w:val="28"/>
          <w:lang w:eastAsia="ru-RU"/>
        </w:rPr>
        <w:t>Организация физкультурно­оздоровительной работы</w:t>
      </w:r>
      <w:r w:rsidRPr="00161AD1">
        <w:rPr>
          <w:rFonts w:ascii="Times New Roman" w:eastAsia="Times New Roman" w:hAnsi="Times New Roman" w:cs="Times New Roman"/>
          <w:spacing w:val="2"/>
          <w:sz w:val="28"/>
          <w:szCs w:val="28"/>
          <w:lang w:eastAsia="ru-RU"/>
        </w:rPr>
        <w:t xml:space="preserve">, направленная на обеспечение рациональной организации двигательного режима, нормального физического развития и двигательной подготовленности, повышение адаптивных </w:t>
      </w:r>
      <w:r w:rsidRPr="00161AD1">
        <w:rPr>
          <w:rFonts w:ascii="Times New Roman" w:eastAsia="Times New Roman" w:hAnsi="Times New Roman" w:cs="Times New Roman"/>
          <w:sz w:val="28"/>
          <w:szCs w:val="28"/>
          <w:lang w:eastAsia="ru-RU"/>
        </w:rPr>
        <w:t>возможностей организма, сохранение и укрепление здоровья обучающихся и формирование культуры здоровья,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3"/>
          <w:sz w:val="28"/>
          <w:szCs w:val="28"/>
          <w:lang w:eastAsia="ru-RU"/>
        </w:rPr>
      </w:pPr>
      <w:r w:rsidRPr="00161AD1">
        <w:rPr>
          <w:rFonts w:ascii="Times New Roman" w:eastAsia="Times New Roman" w:hAnsi="Times New Roman" w:cs="Times New Roman"/>
          <w:spacing w:val="2"/>
          <w:sz w:val="28"/>
          <w:szCs w:val="28"/>
          <w:lang w:eastAsia="ru-RU"/>
        </w:rPr>
        <w:t>полноценную и эффективную работу с обучающимися</w:t>
      </w:r>
      <w:r w:rsidR="00A9232C"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pacing w:val="-3"/>
          <w:sz w:val="28"/>
          <w:szCs w:val="28"/>
          <w:lang w:eastAsia="ru-RU"/>
        </w:rPr>
        <w:t>всех групп здоровья (на уроках физкультуры, в секциях и т. п.);</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рациональную организацию уроков физической культуры и занятий активно­двигательного характера;</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организацию динамических перемен, физкультминуток </w:t>
      </w:r>
      <w:r w:rsidRPr="00161AD1">
        <w:rPr>
          <w:rFonts w:ascii="Times New Roman" w:eastAsia="Times New Roman" w:hAnsi="Times New Roman" w:cs="Times New Roman"/>
          <w:spacing w:val="-2"/>
          <w:sz w:val="28"/>
          <w:szCs w:val="28"/>
          <w:lang w:eastAsia="ru-RU"/>
        </w:rPr>
        <w:t>на уроках, способствующих эмоциональной разгрузке и повы</w:t>
      </w:r>
      <w:r w:rsidRPr="00161AD1">
        <w:rPr>
          <w:rFonts w:ascii="Times New Roman" w:eastAsia="Times New Roman" w:hAnsi="Times New Roman" w:cs="Times New Roman"/>
          <w:sz w:val="28"/>
          <w:szCs w:val="28"/>
          <w:lang w:eastAsia="ru-RU"/>
        </w:rPr>
        <w:t>шению двигательной активности;</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организацию работы спортивных секций и создание усло</w:t>
      </w:r>
      <w:r w:rsidRPr="00161AD1">
        <w:rPr>
          <w:rFonts w:ascii="Times New Roman" w:eastAsia="Times New Roman" w:hAnsi="Times New Roman" w:cs="Times New Roman"/>
          <w:sz w:val="28"/>
          <w:szCs w:val="28"/>
          <w:lang w:eastAsia="ru-RU"/>
        </w:rPr>
        <w:t>вий для их эффективного функционирования;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регулярное проведение спортивно­оздоровительных мероприятий (дней спорта,</w:t>
      </w:r>
      <w:r w:rsidR="00A9232C" w:rsidRPr="00161AD1">
        <w:rPr>
          <w:rFonts w:ascii="Times New Roman" w:eastAsia="Times New Roman" w:hAnsi="Times New Roman" w:cs="Times New Roman"/>
          <w:spacing w:val="2"/>
          <w:sz w:val="28"/>
          <w:szCs w:val="28"/>
          <w:lang w:eastAsia="ru-RU"/>
        </w:rPr>
        <w:t xml:space="preserve"> соревнований, олимпиад</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и т. п.).</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pacing w:val="2"/>
          <w:sz w:val="28"/>
          <w:szCs w:val="28"/>
          <w:lang w:eastAsia="ru-RU"/>
        </w:rPr>
        <w:t>Реализация дополнительных образовательных курсов</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 xml:space="preserve">направленных на повышение уровня знаний и практических </w:t>
      </w:r>
      <w:r w:rsidRPr="00161AD1">
        <w:rPr>
          <w:rFonts w:ascii="Times New Roman" w:eastAsia="Times New Roman" w:hAnsi="Times New Roman" w:cs="Times New Roman"/>
          <w:spacing w:val="-5"/>
          <w:sz w:val="28"/>
          <w:szCs w:val="28"/>
          <w:lang w:eastAsia="ru-RU"/>
        </w:rPr>
        <w:t>умений обучающихся в области экологической культуры и охра</w:t>
      </w:r>
      <w:r w:rsidRPr="00161AD1">
        <w:rPr>
          <w:rFonts w:ascii="Times New Roman" w:eastAsia="Times New Roman" w:hAnsi="Times New Roman" w:cs="Times New Roman"/>
          <w:sz w:val="28"/>
          <w:szCs w:val="28"/>
          <w:lang w:eastAsia="ru-RU"/>
        </w:rPr>
        <w:t xml:space="preserve">ны здоровья, предусматривает: </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организацию в образовательной организации кружков, </w:t>
      </w:r>
      <w:r w:rsidR="00A9232C" w:rsidRPr="00161AD1">
        <w:rPr>
          <w:rFonts w:ascii="Times New Roman" w:eastAsia="Times New Roman" w:hAnsi="Times New Roman" w:cs="Times New Roman"/>
          <w:sz w:val="28"/>
          <w:szCs w:val="28"/>
          <w:lang w:eastAsia="ru-RU"/>
        </w:rPr>
        <w:t>секций</w:t>
      </w:r>
      <w:r w:rsidRPr="00161AD1">
        <w:rPr>
          <w:rFonts w:ascii="Times New Roman" w:eastAsia="Times New Roman" w:hAnsi="Times New Roman" w:cs="Times New Roman"/>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проведение тематических дней здоровья, интеллектуальных соревнований, конкурсов, праздников и т. п.</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Преподавание дополнительных образовательных курсов, на</w:t>
      </w:r>
      <w:r w:rsidRPr="00161AD1">
        <w:rPr>
          <w:rFonts w:ascii="Times New Roman" w:eastAsia="Times New Roman" w:hAnsi="Times New Roman" w:cs="Times New Roman"/>
          <w:sz w:val="28"/>
          <w:szCs w:val="28"/>
          <w:lang w:eastAsia="ru-RU"/>
        </w:rPr>
        <w:t>правленных на формирование экологической культуры, здо</w:t>
      </w:r>
      <w:r w:rsidRPr="00161AD1">
        <w:rPr>
          <w:rFonts w:ascii="Times New Roman" w:eastAsia="Times New Roman" w:hAnsi="Times New Roman" w:cs="Times New Roman"/>
          <w:spacing w:val="-2"/>
          <w:sz w:val="28"/>
          <w:szCs w:val="28"/>
          <w:lang w:eastAsia="ru-RU"/>
        </w:rPr>
        <w:t xml:space="preserve">рового и безопасного образа жизни, предусматривает </w:t>
      </w:r>
      <w:r w:rsidRPr="00161AD1">
        <w:rPr>
          <w:rFonts w:ascii="Times New Roman" w:eastAsia="Times New Roman" w:hAnsi="Times New Roman" w:cs="Times New Roman"/>
          <w:sz w:val="28"/>
          <w:szCs w:val="28"/>
          <w:lang w:eastAsia="ru-RU"/>
        </w:rPr>
        <w:t xml:space="preserve">разные </w:t>
      </w:r>
      <w:r w:rsidRPr="00161AD1">
        <w:rPr>
          <w:rFonts w:ascii="Times New Roman" w:eastAsia="Times New Roman" w:hAnsi="Times New Roman" w:cs="Times New Roman"/>
          <w:spacing w:val="2"/>
          <w:sz w:val="28"/>
          <w:szCs w:val="28"/>
          <w:lang w:eastAsia="ru-RU"/>
        </w:rPr>
        <w:t>формы организации занятий: интеграцию в базовые обра</w:t>
      </w:r>
      <w:r w:rsidRPr="00161AD1">
        <w:rPr>
          <w:rFonts w:ascii="Times New Roman" w:eastAsia="Times New Roman" w:hAnsi="Times New Roman" w:cs="Times New Roman"/>
          <w:sz w:val="28"/>
          <w:szCs w:val="28"/>
          <w:lang w:eastAsia="ru-RU"/>
        </w:rPr>
        <w:t xml:space="preserve">зовательные дисциплины, факультативные занятия, занятия </w:t>
      </w:r>
      <w:r w:rsidRPr="00161AD1">
        <w:rPr>
          <w:rFonts w:ascii="Times New Roman" w:eastAsia="Times New Roman" w:hAnsi="Times New Roman" w:cs="Times New Roman"/>
          <w:spacing w:val="2"/>
          <w:sz w:val="28"/>
          <w:szCs w:val="28"/>
          <w:lang w:eastAsia="ru-RU"/>
        </w:rPr>
        <w:t xml:space="preserve">в кружках, проведение досуговых мероприятий: конкурсов, </w:t>
      </w:r>
      <w:r w:rsidRPr="00161AD1">
        <w:rPr>
          <w:rFonts w:ascii="Times New Roman" w:eastAsia="Times New Roman" w:hAnsi="Times New Roman" w:cs="Times New Roman"/>
          <w:sz w:val="28"/>
          <w:szCs w:val="28"/>
          <w:lang w:eastAsia="ru-RU"/>
        </w:rPr>
        <w:t>праздников, викторин, экскурсий, организацию тематических дней здоровья.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iCs/>
          <w:spacing w:val="2"/>
          <w:sz w:val="28"/>
          <w:szCs w:val="28"/>
          <w:lang w:eastAsia="ru-RU"/>
        </w:rPr>
        <w:t>Работа с родителями (законными представителями)</w:t>
      </w:r>
      <w:r w:rsidRPr="00161AD1">
        <w:rPr>
          <w:rFonts w:ascii="Times New Roman" w:eastAsia="Times New Roman" w:hAnsi="Times New Roman" w:cs="Times New Roman"/>
          <w:spacing w:val="2"/>
          <w:sz w:val="28"/>
          <w:szCs w:val="28"/>
          <w:lang w:eastAsia="ru-RU"/>
        </w:rPr>
        <w:t xml:space="preserve">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5"/>
          <w:sz w:val="28"/>
          <w:szCs w:val="28"/>
          <w:lang w:eastAsia="ru-RU"/>
        </w:rPr>
      </w:pPr>
      <w:r w:rsidRPr="00161AD1">
        <w:rPr>
          <w:rFonts w:ascii="Times New Roman" w:eastAsia="Times New Roman" w:hAnsi="Times New Roman" w:cs="Times New Roman"/>
          <w:spacing w:val="-5"/>
          <w:sz w:val="28"/>
          <w:szCs w:val="28"/>
          <w:lang w:eastAsia="ru-RU"/>
        </w:rPr>
        <w:t>лекции, семинары, консультации, курсы по различным вопросам роста и развития ребенка, его здоровья, факторам, положительно и отрицательно влияющим на здоровье детей, и т. п.;</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организацию совместной работы педагогов и родите</w:t>
      </w:r>
      <w:r w:rsidRPr="00161AD1">
        <w:rPr>
          <w:rFonts w:ascii="Times New Roman" w:eastAsia="Times New Roman" w:hAnsi="Times New Roman" w:cs="Times New Roman"/>
          <w:sz w:val="28"/>
          <w:szCs w:val="28"/>
          <w:lang w:eastAsia="ru-RU"/>
        </w:rPr>
        <w:t xml:space="preserve">лей </w:t>
      </w:r>
      <w:r w:rsidRPr="00161AD1">
        <w:rPr>
          <w:rFonts w:ascii="Times New Roman" w:eastAsia="Times New Roman" w:hAnsi="Times New Roman" w:cs="Times New Roman"/>
          <w:spacing w:val="2"/>
          <w:sz w:val="28"/>
          <w:szCs w:val="28"/>
          <w:lang w:eastAsia="ru-RU"/>
        </w:rPr>
        <w:t xml:space="preserve">(законных представителей) по проведению спортивных </w:t>
      </w:r>
      <w:r w:rsidRPr="00161AD1">
        <w:rPr>
          <w:rFonts w:ascii="Times New Roman" w:eastAsia="Times New Roman" w:hAnsi="Times New Roman" w:cs="Times New Roman"/>
          <w:spacing w:val="-2"/>
          <w:sz w:val="28"/>
          <w:szCs w:val="28"/>
          <w:lang w:eastAsia="ru-RU"/>
        </w:rPr>
        <w:t>соревнований, дней здоровья, занятий по профилактике вред</w:t>
      </w:r>
      <w:r w:rsidRPr="00161AD1">
        <w:rPr>
          <w:rFonts w:ascii="Times New Roman" w:eastAsia="Times New Roman" w:hAnsi="Times New Roman" w:cs="Times New Roman"/>
          <w:sz w:val="28"/>
          <w:szCs w:val="28"/>
          <w:lang w:eastAsia="ru-RU"/>
        </w:rPr>
        <w:t>ных привычек и т. п.</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3"/>
          <w:sz w:val="28"/>
          <w:szCs w:val="28"/>
          <w:lang w:eastAsia="ru-RU"/>
        </w:rPr>
      </w:pPr>
      <w:r w:rsidRPr="00161AD1">
        <w:rPr>
          <w:rFonts w:ascii="Times New Roman" w:eastAsia="Times New Roman" w:hAnsi="Times New Roman" w:cs="Times New Roman"/>
          <w:b/>
          <w:bCs/>
          <w:iCs/>
          <w:spacing w:val="2"/>
          <w:sz w:val="28"/>
          <w:szCs w:val="28"/>
          <w:lang w:eastAsia="ru-RU"/>
        </w:rPr>
        <w:t xml:space="preserve">Критерии и показатели эффективности деятельности </w:t>
      </w:r>
      <w:r w:rsidRPr="00161AD1">
        <w:rPr>
          <w:rFonts w:ascii="Times New Roman" w:eastAsia="Times New Roman" w:hAnsi="Times New Roman" w:cs="Times New Roman"/>
          <w:b/>
          <w:spacing w:val="-3"/>
          <w:sz w:val="28"/>
          <w:szCs w:val="28"/>
          <w:lang w:eastAsia="ru-RU"/>
        </w:rPr>
        <w:t>образовательной организации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Мониторинг в образовательной организации.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Мониторинг реализации Программы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аналитические данные об уровне представлений обучающихся о проблемах охраны окружающей среды, своем здоровье, правильном питании, влиянии психотропных веществ </w:t>
      </w:r>
      <w:r w:rsidRPr="00161AD1">
        <w:rPr>
          <w:rFonts w:ascii="Times New Roman" w:eastAsia="Times New Roman" w:hAnsi="Times New Roman" w:cs="Times New Roman"/>
          <w:spacing w:val="2"/>
          <w:sz w:val="28"/>
          <w:szCs w:val="28"/>
          <w:lang w:eastAsia="ru-RU"/>
        </w:rPr>
        <w:t xml:space="preserve">на здоровье человека, правилах поведения в школе и вне </w:t>
      </w:r>
      <w:r w:rsidRPr="00161AD1">
        <w:rPr>
          <w:rFonts w:ascii="Times New Roman" w:eastAsia="Times New Roman" w:hAnsi="Times New Roman" w:cs="Times New Roman"/>
          <w:sz w:val="28"/>
          <w:szCs w:val="28"/>
          <w:lang w:eastAsia="ru-RU"/>
        </w:rPr>
        <w:t>школы, в том числе на транспорте;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отслеживание динамики показателей здоровья обучаю</w:t>
      </w:r>
      <w:r w:rsidRPr="00161AD1">
        <w:rPr>
          <w:rFonts w:ascii="Times New Roman" w:eastAsia="Times New Roman" w:hAnsi="Times New Roman" w:cs="Times New Roman"/>
          <w:sz w:val="28"/>
          <w:szCs w:val="28"/>
          <w:lang w:eastAsia="ru-RU"/>
        </w:rPr>
        <w:t>щихся: общего показателя здоровья, показателей заболеваемости органов зрения и опорно­двигательного аппарата;</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 xml:space="preserve">отслеживание динамики травматизма в образовательной </w:t>
      </w:r>
      <w:r w:rsidRPr="00161AD1">
        <w:rPr>
          <w:rFonts w:ascii="Times New Roman" w:eastAsia="Times New Roman" w:hAnsi="Times New Roman" w:cs="Times New Roman"/>
          <w:spacing w:val="-2"/>
          <w:sz w:val="28"/>
          <w:szCs w:val="28"/>
          <w:lang w:eastAsia="ru-RU"/>
        </w:rPr>
        <w:t>организации, в том числе дорожно­транспортного травматизма;</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отслеживание динамики показателей количества пропусков занятий по болезни;</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включение в </w:t>
      </w:r>
      <w:r w:rsidR="00A9232C" w:rsidRPr="00161AD1">
        <w:rPr>
          <w:rFonts w:ascii="Times New Roman" w:eastAsia="Times New Roman" w:hAnsi="Times New Roman" w:cs="Times New Roman"/>
          <w:spacing w:val="2"/>
          <w:sz w:val="28"/>
          <w:szCs w:val="28"/>
          <w:lang w:eastAsia="ru-RU"/>
        </w:rPr>
        <w:t xml:space="preserve"> публичный отчёт</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pacing w:val="-3"/>
          <w:sz w:val="28"/>
          <w:szCs w:val="28"/>
          <w:lang w:eastAsia="ru-RU"/>
        </w:rPr>
        <w:t xml:space="preserve">образовательной организации </w:t>
      </w:r>
      <w:r w:rsidRPr="00161AD1">
        <w:rPr>
          <w:rFonts w:ascii="Times New Roman" w:eastAsia="Times New Roman" w:hAnsi="Times New Roman" w:cs="Times New Roman"/>
          <w:spacing w:val="2"/>
          <w:sz w:val="28"/>
          <w:szCs w:val="28"/>
          <w:lang w:eastAsia="ru-RU"/>
        </w:rPr>
        <w:t>обобщенных данных о сформированности у обучающихся представлений об экологической культуре, здоровом и безопасном образе жизни.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 xml:space="preserve"> Критерии эффективной реализации Программы формирования экологической культуры, здорового и безопасного образа жизни обучающихся</w:t>
      </w:r>
      <w:r w:rsidRPr="00161AD1">
        <w:rPr>
          <w:rFonts w:ascii="Times New Roman" w:eastAsia="Times New Roman" w:hAnsi="Times New Roman" w:cs="Times New Roman"/>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отсутствие нареканий к качеству работы </w:t>
      </w:r>
      <w:r w:rsidR="00AA37F0" w:rsidRPr="00161AD1">
        <w:rPr>
          <w:rFonts w:ascii="Times New Roman" w:eastAsia="Times New Roman" w:hAnsi="Times New Roman" w:cs="Times New Roman"/>
          <w:sz w:val="28"/>
          <w:szCs w:val="28"/>
          <w:lang w:eastAsia="ru-RU"/>
        </w:rPr>
        <w:t>общеобразовательной организации</w:t>
      </w:r>
      <w:r w:rsidRPr="00161AD1">
        <w:rPr>
          <w:rFonts w:ascii="Times New Roman" w:eastAsia="Times New Roman" w:hAnsi="Times New Roman" w:cs="Times New Roman"/>
          <w:sz w:val="28"/>
          <w:szCs w:val="28"/>
          <w:lang w:eastAsia="ru-RU"/>
        </w:rPr>
        <w:t xml:space="preserve"> со стороны органов контроля и надзора, органов управления образованием, родителей (законных представителей) и обучающихся, что является показателем высокого уровня деятельности управленческого звена школы;</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повышение уровня культуры межличностного общения </w:t>
      </w:r>
      <w:r w:rsidRPr="00161AD1">
        <w:rPr>
          <w:rFonts w:ascii="Times New Roman" w:eastAsia="Times New Roman" w:hAnsi="Times New Roman" w:cs="Times New Roman"/>
          <w:sz w:val="28"/>
          <w:szCs w:val="28"/>
          <w:lang w:eastAsia="ru-RU"/>
        </w:rPr>
        <w:t>обучающихся и уровня эмпатии друг к другу;</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снижение уровня социальной напряженности в детской и подростковой среде;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результаты экспресс­диагностики показателей здоровья </w:t>
      </w:r>
      <w:r w:rsidR="00AA37F0" w:rsidRPr="00161AD1">
        <w:rPr>
          <w:rFonts w:ascii="Times New Roman" w:eastAsia="Times New Roman" w:hAnsi="Times New Roman" w:cs="Times New Roman"/>
          <w:spacing w:val="2"/>
          <w:sz w:val="28"/>
          <w:szCs w:val="28"/>
          <w:lang w:eastAsia="ru-RU"/>
        </w:rPr>
        <w:t>обучающихся</w:t>
      </w:r>
      <w:r w:rsidRPr="00161AD1">
        <w:rPr>
          <w:rFonts w:ascii="Times New Roman" w:eastAsia="Times New Roman" w:hAnsi="Times New Roman" w:cs="Times New Roman"/>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8"/>
          <w:lang w:eastAsia="ru-RU"/>
        </w:rPr>
        <w:t>положительные результаты анализа анкет по исследова</w:t>
      </w:r>
      <w:r w:rsidRPr="00161AD1">
        <w:rPr>
          <w:rFonts w:ascii="Times New Roman" w:eastAsia="Times New Roman" w:hAnsi="Times New Roman" w:cs="Times New Roman"/>
          <w:spacing w:val="2"/>
          <w:sz w:val="28"/>
          <w:szCs w:val="28"/>
          <w:lang w:eastAsia="ru-RU"/>
        </w:rPr>
        <w:t xml:space="preserve">нию жизнедеятельности школьников, анкет для родителей </w:t>
      </w:r>
      <w:r w:rsidRPr="00161AD1">
        <w:rPr>
          <w:rFonts w:ascii="Times New Roman" w:eastAsia="Times New Roman" w:hAnsi="Times New Roman" w:cs="Times New Roman"/>
          <w:sz w:val="28"/>
          <w:szCs w:val="28"/>
          <w:lang w:eastAsia="ru-RU"/>
        </w:rPr>
        <w:t>(законных представителей).</w:t>
      </w:r>
    </w:p>
    <w:p w:rsidR="00E51B76" w:rsidRPr="00161AD1" w:rsidRDefault="00E51B76" w:rsidP="00422FFF">
      <w:pPr>
        <w:pStyle w:val="a5"/>
        <w:spacing w:before="0" w:beforeAutospacing="0" w:after="0" w:afterAutospacing="0"/>
        <w:jc w:val="center"/>
        <w:rPr>
          <w:b/>
          <w:bCs/>
          <w:sz w:val="28"/>
          <w:szCs w:val="28"/>
        </w:rPr>
      </w:pPr>
    </w:p>
    <w:p w:rsidR="00E51B76" w:rsidRPr="00161AD1" w:rsidRDefault="00E51B76" w:rsidP="00422FFF">
      <w:pPr>
        <w:pStyle w:val="a5"/>
        <w:spacing w:before="0" w:beforeAutospacing="0" w:after="0" w:afterAutospacing="0"/>
        <w:jc w:val="center"/>
        <w:rPr>
          <w:b/>
          <w:bCs/>
          <w:sz w:val="28"/>
          <w:szCs w:val="28"/>
        </w:rPr>
      </w:pPr>
    </w:p>
    <w:p w:rsidR="00E51B76" w:rsidRPr="00161AD1" w:rsidRDefault="00E51B76" w:rsidP="00422FFF">
      <w:pPr>
        <w:pStyle w:val="a5"/>
        <w:spacing w:before="0" w:beforeAutospacing="0" w:after="0" w:afterAutospacing="0"/>
        <w:jc w:val="center"/>
        <w:rPr>
          <w:b/>
          <w:bCs/>
          <w:sz w:val="28"/>
          <w:szCs w:val="28"/>
        </w:rPr>
      </w:pPr>
    </w:p>
    <w:p w:rsidR="00E51B76" w:rsidRPr="00161AD1" w:rsidRDefault="00E51B76" w:rsidP="00422FFF">
      <w:pPr>
        <w:pStyle w:val="a5"/>
        <w:spacing w:before="0" w:beforeAutospacing="0" w:after="0" w:afterAutospacing="0"/>
        <w:jc w:val="center"/>
        <w:rPr>
          <w:b/>
          <w:bCs/>
          <w:sz w:val="28"/>
          <w:szCs w:val="28"/>
        </w:rPr>
      </w:pPr>
    </w:p>
    <w:p w:rsidR="00422FFF" w:rsidRPr="00D36A7D" w:rsidRDefault="00D36A7D" w:rsidP="00422FFF">
      <w:pPr>
        <w:rPr>
          <w:rFonts w:ascii="Times New Roman" w:hAnsi="Times New Roman" w:cs="Times New Roman"/>
          <w:b/>
          <w:sz w:val="32"/>
          <w:szCs w:val="32"/>
        </w:rPr>
      </w:pPr>
      <w:r>
        <w:rPr>
          <w:rFonts w:ascii="Times New Roman" w:hAnsi="Times New Roman" w:cs="Times New Roman"/>
          <w:b/>
          <w:sz w:val="32"/>
          <w:szCs w:val="32"/>
        </w:rPr>
        <w:t xml:space="preserve">                              </w:t>
      </w:r>
      <w:r w:rsidRPr="00D36A7D">
        <w:rPr>
          <w:rFonts w:ascii="Times New Roman" w:hAnsi="Times New Roman" w:cs="Times New Roman"/>
          <w:b/>
          <w:sz w:val="32"/>
          <w:szCs w:val="32"/>
        </w:rPr>
        <w:t>2.5. Программа воспитания</w:t>
      </w:r>
    </w:p>
    <w:p w:rsidR="00D36A7D" w:rsidRPr="00D36A7D" w:rsidRDefault="00D36A7D" w:rsidP="00D36A7D">
      <w:pPr>
        <w:widowControl w:val="0"/>
        <w:autoSpaceDE w:val="0"/>
        <w:autoSpaceDN w:val="0"/>
        <w:spacing w:after="0" w:line="240" w:lineRule="auto"/>
        <w:ind w:firstLine="567"/>
        <w:jc w:val="center"/>
        <w:rPr>
          <w:rFonts w:ascii="Times New Roman" w:eastAsia="Times New Roman" w:hAnsi="Times New Roman" w:cs="Times New Roman"/>
          <w:b/>
          <w:color w:val="000000"/>
          <w:w w:val="0"/>
          <w:kern w:val="2"/>
          <w:sz w:val="24"/>
          <w:szCs w:val="24"/>
          <w:shd w:val="clear" w:color="000000" w:fill="FFFFFF"/>
          <w:lang w:eastAsia="ko-KR"/>
        </w:rPr>
      </w:pPr>
      <w:r w:rsidRPr="00D36A7D">
        <w:rPr>
          <w:rFonts w:ascii="Times New Roman" w:eastAsia="Times New Roman" w:hAnsi="Times New Roman" w:cs="Times New Roman"/>
          <w:b/>
          <w:color w:val="000000"/>
          <w:w w:val="0"/>
          <w:kern w:val="2"/>
          <w:sz w:val="24"/>
          <w:szCs w:val="24"/>
          <w:shd w:val="clear" w:color="000000" w:fill="FFFFFF"/>
          <w:lang w:eastAsia="ko-KR"/>
        </w:rPr>
        <w:t>ПОЯСНИТЕЛЬНАЯ ЗАПИСКА</w:t>
      </w:r>
    </w:p>
    <w:p w:rsidR="00D36A7D" w:rsidRPr="00D36A7D" w:rsidRDefault="00D36A7D" w:rsidP="00D36A7D">
      <w:pPr>
        <w:widowControl w:val="0"/>
        <w:autoSpaceDE w:val="0"/>
        <w:autoSpaceDN w:val="0"/>
        <w:spacing w:after="0" w:line="240" w:lineRule="auto"/>
        <w:ind w:firstLine="567"/>
        <w:jc w:val="center"/>
        <w:rPr>
          <w:rFonts w:ascii="Times New Roman" w:eastAsia="Times New Roman" w:hAnsi="Times New Roman" w:cs="Times New Roman"/>
          <w:b/>
          <w:color w:val="000000"/>
          <w:w w:val="0"/>
          <w:kern w:val="2"/>
          <w:sz w:val="24"/>
          <w:szCs w:val="24"/>
          <w:shd w:val="clear" w:color="000000" w:fill="FFFFFF"/>
          <w:lang w:eastAsia="ko-KR"/>
        </w:rPr>
      </w:pPr>
    </w:p>
    <w:p w:rsidR="00D36A7D" w:rsidRPr="00D36A7D" w:rsidRDefault="00D36A7D" w:rsidP="008D798A">
      <w:pPr>
        <w:autoSpaceDE w:val="0"/>
        <w:autoSpaceDN w:val="0"/>
        <w:adjustRightInd w:val="0"/>
        <w:spacing w:after="0"/>
        <w:jc w:val="both"/>
        <w:rPr>
          <w:rFonts w:ascii="Times New Roman" w:eastAsia="Calibri" w:hAnsi="Times New Roman" w:cs="Times New Roman"/>
          <w:color w:val="000000"/>
          <w:sz w:val="28"/>
          <w:szCs w:val="28"/>
        </w:rPr>
      </w:pPr>
      <w:r w:rsidRPr="00D36A7D">
        <w:rPr>
          <w:rFonts w:ascii="Times New Roman" w:eastAsia="Calibri" w:hAnsi="Times New Roman" w:cs="Times New Roman"/>
          <w:color w:val="000000"/>
          <w:sz w:val="28"/>
          <w:szCs w:val="28"/>
        </w:rPr>
        <w:t xml:space="preserve">  Программа воспитания является обязательной частью основной образовательной программы. </w:t>
      </w:r>
    </w:p>
    <w:p w:rsidR="00D36A7D" w:rsidRPr="00D36A7D" w:rsidRDefault="00D36A7D" w:rsidP="008D798A">
      <w:pPr>
        <w:autoSpaceDE w:val="0"/>
        <w:autoSpaceDN w:val="0"/>
        <w:adjustRightInd w:val="0"/>
        <w:spacing w:after="0"/>
        <w:jc w:val="both"/>
        <w:rPr>
          <w:rFonts w:ascii="Times New Roman" w:eastAsia="Calibri" w:hAnsi="Times New Roman" w:cs="Times New Roman"/>
          <w:color w:val="000000"/>
          <w:sz w:val="28"/>
          <w:szCs w:val="28"/>
        </w:rPr>
      </w:pPr>
      <w:r w:rsidRPr="00D36A7D">
        <w:rPr>
          <w:rFonts w:ascii="Times New Roman" w:eastAsia="Calibri" w:hAnsi="Times New Roman" w:cs="Times New Roman"/>
          <w:color w:val="000000"/>
          <w:sz w:val="28"/>
          <w:szCs w:val="28"/>
        </w:rPr>
        <w:t xml:space="preserve">Назначение данной программы воспитания -  помочь учителям, классным руководителям, заместителям директора, старшей вожатой, наставникам реализовать воспитательный потенциал их совместной с обучающимися деятельности и тем самым сделать  школу воспитывающей организацией. </w:t>
      </w:r>
    </w:p>
    <w:p w:rsidR="00D36A7D" w:rsidRPr="00D36A7D" w:rsidRDefault="00D36A7D" w:rsidP="008D798A">
      <w:pPr>
        <w:autoSpaceDE w:val="0"/>
        <w:autoSpaceDN w:val="0"/>
        <w:adjustRightInd w:val="0"/>
        <w:spacing w:after="0"/>
        <w:jc w:val="both"/>
        <w:rPr>
          <w:rFonts w:ascii="Times New Roman" w:eastAsia="Calibri" w:hAnsi="Times New Roman" w:cs="Times New Roman"/>
          <w:color w:val="000000"/>
          <w:sz w:val="28"/>
          <w:szCs w:val="28"/>
        </w:rPr>
      </w:pPr>
      <w:r w:rsidRPr="00D36A7D">
        <w:rPr>
          <w:rFonts w:ascii="Times New Roman" w:eastAsia="Calibri" w:hAnsi="Times New Roman" w:cs="Times New Roman"/>
          <w:color w:val="000000"/>
          <w:sz w:val="28"/>
          <w:szCs w:val="28"/>
        </w:rPr>
        <w:t xml:space="preserve">  В центре  программы воспитания в соответствии с Федеральными государственными образовательными стандартами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обучающимися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Программа позволяет, взяв за основу содержание основных ее разделов, корректировать их там, где это необходимо: добавлять нужные или удалять неактуальные материалы, приводя тем самым  в соответствие с реальной деятельностью, которую школа осуществляет в сфере воспитания.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  Программа воспитания включает в себя четыре основных раздела: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i/>
          <w:iCs/>
          <w:sz w:val="28"/>
          <w:szCs w:val="28"/>
        </w:rPr>
        <w:t>1.Раздел «Особенности организуемого в школе воспитательного процесса</w:t>
      </w:r>
      <w:r w:rsidRPr="00D36A7D">
        <w:rPr>
          <w:rFonts w:ascii="Times New Roman" w:eastAsia="Calibri" w:hAnsi="Times New Roman" w:cs="Times New Roman"/>
          <w:sz w:val="28"/>
          <w:szCs w:val="28"/>
        </w:rPr>
        <w:t xml:space="preserve">», в котором кратко описывается специфика  деятельности школы в сфере воспитания. Здесь  размещена информация: о специфике расположения школы, особенностях ее социального окружения, источниках положительного или отрицательного влияния на обучающихся, значимых партнерах школы, особенностях контингента обучающихся, оригинальных воспитательных находках школы, а также важных для школы принципах и традициях воспитания.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i/>
          <w:iCs/>
          <w:sz w:val="28"/>
          <w:szCs w:val="28"/>
        </w:rPr>
        <w:t>2.Раздел «Цель и задачи воспитания»</w:t>
      </w:r>
      <w:r w:rsidRPr="00D36A7D">
        <w:rPr>
          <w:rFonts w:ascii="Times New Roman" w:eastAsia="Calibri" w:hAnsi="Times New Roman" w:cs="Times New Roman"/>
          <w:sz w:val="28"/>
          <w:szCs w:val="28"/>
        </w:rPr>
        <w:t xml:space="preserve">, в котором на основе базовых общественных ценностей формулируется цель воспитания и задачи, которые школе предстоит решать для достижения цели.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i/>
          <w:iCs/>
          <w:sz w:val="28"/>
          <w:szCs w:val="28"/>
        </w:rPr>
        <w:t>3.Раздел «Виды, формы и содержание деятельности»</w:t>
      </w:r>
      <w:r w:rsidRPr="00D36A7D">
        <w:rPr>
          <w:rFonts w:ascii="Times New Roman" w:eastAsia="Calibri" w:hAnsi="Times New Roman" w:cs="Times New Roman"/>
          <w:sz w:val="28"/>
          <w:szCs w:val="28"/>
        </w:rPr>
        <w:t xml:space="preserve">, в котором школа показывает, каким образом будет осуществляться достижение поставленных цели и задач воспитания. Инвариантными модулями здесь являются: «Классное руководство», «Школьный урок», «Курсы внеурочной деятельности», «Работа с родителями», «Самоуправление» и «Профориентация». Вариативные модули : «Ключевые общешкольные дела», «Детские общественные объединения», «Школьные медиа», «Экскурсии, экспедиции, походы», «Организация предметно-эстетической среды».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Модули в программе воспитания располагаются в соответствии с их значимостью в системе воспитательной работы школы. Деятельность педагогических работников  направлена на достижение результатов освоения основной образовательной программы общего образования.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i/>
          <w:iCs/>
          <w:sz w:val="28"/>
          <w:szCs w:val="28"/>
        </w:rPr>
        <w:t>4.Раздел «Основные направления самоанализа воспитательной работы»</w:t>
      </w:r>
      <w:r w:rsidRPr="00D36A7D">
        <w:rPr>
          <w:rFonts w:ascii="Times New Roman" w:eastAsia="Calibri" w:hAnsi="Times New Roman" w:cs="Times New Roman"/>
          <w:sz w:val="28"/>
          <w:szCs w:val="28"/>
        </w:rPr>
        <w:t xml:space="preserve">, который отражает, каким образом в школе осуществляется самоанализ организуемой в ней воспитательной работы. Здесь приводятся перечень основных его направлений, который может быть дополнен указанием на его критерии и способы его осуществления.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К программе воспитания  прилагается ежегодный календарный план воспитательной работы.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 Программа  позволяет педагогическим работникам скоординировать свои усилия, направленные на воспитание обучающихся. </w:t>
      </w:r>
    </w:p>
    <w:p w:rsidR="00D36A7D" w:rsidRPr="00D36A7D" w:rsidRDefault="00D36A7D" w:rsidP="008D798A">
      <w:pPr>
        <w:widowControl w:val="0"/>
        <w:autoSpaceDE w:val="0"/>
        <w:autoSpaceDN w:val="0"/>
        <w:spacing w:after="0"/>
        <w:ind w:firstLine="567"/>
        <w:jc w:val="both"/>
        <w:rPr>
          <w:rFonts w:ascii="Times New Roman" w:eastAsia="Times New Roman" w:hAnsi="Times New Roman" w:cs="Times New Roman"/>
          <w:b/>
          <w:color w:val="000000"/>
          <w:w w:val="0"/>
          <w:kern w:val="2"/>
          <w:sz w:val="28"/>
          <w:szCs w:val="28"/>
          <w:shd w:val="clear" w:color="000000" w:fill="FFFFFF"/>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color w:val="000000"/>
          <w:w w:val="0"/>
          <w:kern w:val="2"/>
          <w:sz w:val="28"/>
          <w:szCs w:val="28"/>
          <w:shd w:val="clear" w:color="000000" w:fill="FFFFFF"/>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color w:val="000000"/>
          <w:w w:val="0"/>
          <w:kern w:val="2"/>
          <w:sz w:val="28"/>
          <w:szCs w:val="28"/>
          <w:shd w:val="clear" w:color="000000" w:fill="FFFFFF"/>
          <w:lang w:eastAsia="ko-KR"/>
        </w:rPr>
      </w:pPr>
      <w:r w:rsidRPr="00D36A7D">
        <w:rPr>
          <w:rFonts w:ascii="Times New Roman" w:eastAsia="Times New Roman" w:hAnsi="Times New Roman" w:cs="Times New Roman"/>
          <w:b/>
          <w:color w:val="000000"/>
          <w:w w:val="0"/>
          <w:kern w:val="2"/>
          <w:sz w:val="28"/>
          <w:szCs w:val="28"/>
          <w:shd w:val="clear" w:color="000000" w:fill="FFFFFF"/>
          <w:lang w:eastAsia="ko-KR"/>
        </w:rPr>
        <w:t xml:space="preserve">1. ОСОБЕННОСТИ ОРГАНИЗУЕМОГО В ШКОЛЕ </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color w:val="000000"/>
          <w:w w:val="0"/>
          <w:kern w:val="2"/>
          <w:sz w:val="28"/>
          <w:szCs w:val="28"/>
          <w:shd w:val="clear" w:color="000000" w:fill="FFFFFF"/>
          <w:lang w:eastAsia="ko-KR"/>
        </w:rPr>
      </w:pPr>
      <w:r w:rsidRPr="00D36A7D">
        <w:rPr>
          <w:rFonts w:ascii="Times New Roman" w:eastAsia="Times New Roman" w:hAnsi="Times New Roman" w:cs="Times New Roman"/>
          <w:b/>
          <w:color w:val="000000"/>
          <w:w w:val="0"/>
          <w:kern w:val="2"/>
          <w:sz w:val="28"/>
          <w:szCs w:val="28"/>
          <w:shd w:val="clear" w:color="000000" w:fill="FFFFFF"/>
          <w:lang w:eastAsia="ko-KR"/>
        </w:rPr>
        <w:t>ВОСПИТАТЕЛЬНОГО ПРОЦЕССА</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color w:val="000000"/>
          <w:w w:val="0"/>
          <w:kern w:val="2"/>
          <w:sz w:val="28"/>
          <w:szCs w:val="28"/>
          <w:lang w:eastAsia="ko-KR"/>
        </w:rPr>
      </w:pPr>
    </w:p>
    <w:p w:rsidR="00D36A7D" w:rsidRPr="00D36A7D" w:rsidRDefault="00D36A7D" w:rsidP="008D798A">
      <w:pPr>
        <w:widowControl w:val="0"/>
        <w:autoSpaceDE w:val="0"/>
        <w:autoSpaceDN w:val="0"/>
        <w:spacing w:after="0" w:line="240" w:lineRule="auto"/>
        <w:ind w:firstLine="799"/>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МБОУ Гашунская СОШ№4 п. Байков  является средней общеобразовательной школой, численность обучающихся на 1 сентября 2021 года составляет 99 человек, численность педагогического коллектива – 21 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rsidR="00D36A7D" w:rsidRPr="00D36A7D" w:rsidRDefault="00D36A7D" w:rsidP="008D798A">
      <w:pPr>
        <w:widowControl w:val="0"/>
        <w:autoSpaceDE w:val="0"/>
        <w:autoSpaceDN w:val="0"/>
        <w:spacing w:after="0" w:line="240" w:lineRule="auto"/>
        <w:jc w:val="both"/>
        <w:textAlignment w:val="baseline"/>
        <w:rPr>
          <w:rFonts w:ascii="inherit" w:eastAsia="Times New Roman" w:hAnsi="inherit" w:cs="Times New Roman"/>
          <w:sz w:val="28"/>
          <w:szCs w:val="28"/>
          <w:lang w:eastAsia="ru-RU"/>
        </w:rPr>
      </w:pPr>
      <w:r w:rsidRPr="00D36A7D">
        <w:rPr>
          <w:rFonts w:ascii="inherit" w:eastAsia="Times New Roman" w:hAnsi="inherit" w:cs="Times New Roman"/>
          <w:kern w:val="2"/>
          <w:sz w:val="28"/>
          <w:szCs w:val="28"/>
          <w:lang w:eastAsia="ru-RU"/>
        </w:rPr>
        <w:t>МБОУ Гашунская СОШ №4  - это  сельская школа, удаленная от культурных и научных центров, спортивных школ и школ искусств. В ней обучаются менее ста обучающихся, качество сети Интернет невысокое. Данные факторы не могут не вносить  особенности в воспитательный процесс.</w:t>
      </w:r>
      <w:r w:rsidRPr="00D36A7D">
        <w:rPr>
          <w:rFonts w:ascii="inherit" w:eastAsia="Times New Roman" w:hAnsi="inherit" w:cs="Times New Roman"/>
          <w:sz w:val="28"/>
          <w:szCs w:val="28"/>
          <w:lang w:eastAsia="ru-RU"/>
        </w:rPr>
        <w:t xml:space="preserve"> </w:t>
      </w:r>
      <w:r w:rsidRPr="00D36A7D">
        <w:rPr>
          <w:rFonts w:ascii="inherit" w:eastAsia="Times New Roman" w:hAnsi="inherit" w:cs="Times New Roman" w:hint="eastAsia"/>
          <w:kern w:val="2"/>
          <w:sz w:val="28"/>
          <w:szCs w:val="28"/>
          <w:lang w:eastAsia="ru-RU"/>
        </w:rPr>
        <w:t>Н</w:t>
      </w:r>
      <w:r w:rsidRPr="00D36A7D">
        <w:rPr>
          <w:rFonts w:ascii="inherit" w:eastAsia="Times New Roman" w:hAnsi="inherit" w:cs="Times New Roman"/>
          <w:kern w:val="2"/>
          <w:sz w:val="28"/>
          <w:szCs w:val="28"/>
          <w:lang w:eastAsia="ru-RU"/>
        </w:rPr>
        <w:t>о следствием этого являются и  положительные стороны.</w:t>
      </w:r>
      <w:r w:rsidRPr="00D36A7D">
        <w:rPr>
          <w:rFonts w:ascii="inherit" w:eastAsia="Times New Roman" w:hAnsi="inherit" w:cs="Times New Roman"/>
          <w:sz w:val="28"/>
          <w:szCs w:val="28"/>
          <w:lang w:eastAsia="ru-RU"/>
        </w:rPr>
        <w:t xml:space="preserve"> </w:t>
      </w:r>
    </w:p>
    <w:p w:rsidR="00D36A7D" w:rsidRPr="00D36A7D" w:rsidRDefault="00D36A7D" w:rsidP="008D798A">
      <w:pPr>
        <w:widowControl w:val="0"/>
        <w:autoSpaceDE w:val="0"/>
        <w:autoSpaceDN w:val="0"/>
        <w:spacing w:after="0" w:line="240" w:lineRule="auto"/>
        <w:ind w:firstLine="255"/>
        <w:jc w:val="both"/>
        <w:textAlignment w:val="baseline"/>
        <w:rPr>
          <w:rFonts w:ascii="inherit" w:eastAsia="Times New Roman" w:hAnsi="inherit" w:cs="Times New Roman"/>
          <w:kern w:val="2"/>
          <w:sz w:val="28"/>
          <w:szCs w:val="28"/>
          <w:lang w:eastAsia="ru-RU"/>
        </w:rPr>
      </w:pPr>
      <w:r w:rsidRPr="00D36A7D">
        <w:rPr>
          <w:rFonts w:ascii="inherit" w:eastAsia="Times New Roman" w:hAnsi="inherit" w:cs="Times New Roman"/>
          <w:kern w:val="2"/>
          <w:sz w:val="28"/>
          <w:szCs w:val="28"/>
          <w:lang w:eastAsia="ru-RU"/>
        </w:rPr>
        <w:t>Социокультурная среда поселка более консервативна и традиционна</w:t>
      </w:r>
      <w:r w:rsidRPr="00D36A7D">
        <w:rPr>
          <w:rFonts w:ascii="inherit" w:eastAsia="Times New Roman" w:hAnsi="inherit" w:cs="Times New Roman"/>
          <w:sz w:val="28"/>
          <w:szCs w:val="28"/>
          <w:lang w:eastAsia="ru-RU"/>
        </w:rPr>
        <w:t xml:space="preserve">, чем в городе, сохраняется внутреннее духовное богатство, бережное отношение к Родине и природе. </w:t>
      </w:r>
      <w:r w:rsidRPr="00D36A7D">
        <w:rPr>
          <w:rFonts w:ascii="inherit" w:eastAsia="Times New Roman" w:hAnsi="inherit" w:cs="Times New Roman"/>
          <w:kern w:val="2"/>
          <w:sz w:val="28"/>
          <w:szCs w:val="28"/>
          <w:lang w:eastAsia="ru-RU"/>
        </w:rPr>
        <w:t xml:space="preserve">Сельская природная среда естественна и приближена к людям. </w:t>
      </w:r>
      <w:r w:rsidRPr="00D36A7D">
        <w:rPr>
          <w:rFonts w:ascii="inherit" w:eastAsia="Times New Roman" w:hAnsi="inherit" w:cs="Times New Roman" w:hint="eastAsia"/>
          <w:kern w:val="2"/>
          <w:sz w:val="28"/>
          <w:szCs w:val="28"/>
          <w:lang w:eastAsia="ru-RU"/>
        </w:rPr>
        <w:t>Н</w:t>
      </w:r>
      <w:r w:rsidRPr="00D36A7D">
        <w:rPr>
          <w:rFonts w:ascii="inherit" w:eastAsia="Times New Roman" w:hAnsi="inherit" w:cs="Times New Roman"/>
          <w:kern w:val="2"/>
          <w:sz w:val="28"/>
          <w:szCs w:val="28"/>
          <w:lang w:eastAsia="ru-RU"/>
        </w:rPr>
        <w:t>аши  обучающиеся  воспринимают природу ,  как естественную среду собственного обитания.</w:t>
      </w:r>
    </w:p>
    <w:p w:rsidR="00D36A7D" w:rsidRPr="00D36A7D" w:rsidRDefault="00D36A7D" w:rsidP="008D798A">
      <w:pPr>
        <w:widowControl w:val="0"/>
        <w:autoSpaceDE w:val="0"/>
        <w:autoSpaceDN w:val="0"/>
        <w:spacing w:after="0" w:line="240" w:lineRule="auto"/>
        <w:ind w:firstLine="255"/>
        <w:jc w:val="both"/>
        <w:textAlignment w:val="baseline"/>
        <w:rPr>
          <w:rFonts w:ascii="inherit" w:eastAsia="Times New Roman" w:hAnsi="inherit" w:cs="Times New Roman"/>
          <w:sz w:val="28"/>
          <w:szCs w:val="28"/>
          <w:lang w:eastAsia="ru-RU"/>
        </w:rPr>
      </w:pPr>
      <w:r w:rsidRPr="00D36A7D">
        <w:rPr>
          <w:rFonts w:ascii="inherit" w:eastAsia="Times New Roman" w:hAnsi="inherit" w:cs="Times New Roman"/>
          <w:sz w:val="28"/>
          <w:szCs w:val="28"/>
          <w:lang w:eastAsia="ru-RU"/>
        </w:rPr>
        <w:t xml:space="preserve"> </w:t>
      </w:r>
      <w:r w:rsidRPr="00D36A7D">
        <w:rPr>
          <w:rFonts w:ascii="inherit" w:eastAsia="Times New Roman" w:hAnsi="inherit" w:cs="Times New Roman"/>
          <w:kern w:val="2"/>
          <w:sz w:val="28"/>
          <w:szCs w:val="28"/>
          <w:lang w:eastAsia="ru-RU"/>
        </w:rPr>
        <w:t>Сельская школа, объединяя интеллигенцию, является не только образовательным, но и культурным центром села.</w:t>
      </w:r>
    </w:p>
    <w:p w:rsidR="00D36A7D" w:rsidRPr="00D36A7D" w:rsidRDefault="00D36A7D" w:rsidP="008D798A">
      <w:pPr>
        <w:widowControl w:val="0"/>
        <w:autoSpaceDE w:val="0"/>
        <w:autoSpaceDN w:val="0"/>
        <w:spacing w:after="0" w:line="240" w:lineRule="auto"/>
        <w:ind w:firstLine="255"/>
        <w:jc w:val="both"/>
        <w:textAlignment w:val="baseline"/>
        <w:rPr>
          <w:rFonts w:ascii="inherit" w:eastAsia="Times New Roman" w:hAnsi="inherit" w:cs="Times New Roman"/>
          <w:kern w:val="2"/>
          <w:sz w:val="28"/>
          <w:szCs w:val="28"/>
          <w:lang w:eastAsia="ru-RU"/>
        </w:rPr>
      </w:pPr>
      <w:r w:rsidRPr="00D36A7D">
        <w:rPr>
          <w:rFonts w:ascii="inherit" w:eastAsia="Times New Roman" w:hAnsi="inherit" w:cs="Times New Roman"/>
          <w:sz w:val="28"/>
          <w:szCs w:val="28"/>
          <w:lang w:eastAsia="ru-RU"/>
        </w:rPr>
        <w:t>Круг общения детей здесь не столь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w:t>
      </w:r>
      <w:r w:rsidRPr="00D36A7D">
        <w:rPr>
          <w:rFonts w:ascii="inherit" w:eastAsia="Times New Roman" w:hAnsi="inherit" w:cs="Times New Roman"/>
          <w:kern w:val="2"/>
          <w:sz w:val="28"/>
          <w:szCs w:val="28"/>
          <w:lang w:eastAsia="ru-RU"/>
        </w:rPr>
        <w:t xml:space="preserve"> Практически все педагоги школы родились в нашем поселке, учились в этой школе, теперь работают в ней.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педагогами,  школьниками и их родителями. </w:t>
      </w:r>
    </w:p>
    <w:p w:rsidR="00D36A7D" w:rsidRPr="00D36A7D" w:rsidRDefault="00D36A7D" w:rsidP="008D798A">
      <w:pPr>
        <w:widowControl w:val="0"/>
        <w:autoSpaceDE w:val="0"/>
        <w:autoSpaceDN w:val="0"/>
        <w:spacing w:after="0" w:line="240" w:lineRule="auto"/>
        <w:ind w:firstLine="255"/>
        <w:jc w:val="both"/>
        <w:textAlignment w:val="baseline"/>
        <w:rPr>
          <w:rFonts w:ascii="inherit" w:eastAsia="Times New Roman" w:hAnsi="inherit" w:cs="Times New Roman"/>
          <w:kern w:val="2"/>
          <w:sz w:val="28"/>
          <w:szCs w:val="28"/>
          <w:lang w:eastAsia="ru-RU"/>
        </w:rPr>
      </w:pPr>
      <w:r w:rsidRPr="00D36A7D">
        <w:rPr>
          <w:rFonts w:ascii="inherit" w:eastAsia="Times New Roman" w:hAnsi="inherit" w:cs="Times New Roman"/>
          <w:kern w:val="2"/>
          <w:sz w:val="28"/>
          <w:szCs w:val="28"/>
          <w:lang w:eastAsia="ru-RU"/>
        </w:rPr>
        <w:t xml:space="preserve">В небольшом коллективе интенсивнее идет процесс установления межличностных контактов, существует реальная возможность проявить себя в общем деле. У нас все на виду, что при создании ситуации совместного поиска стимулирует активность обучающихся и учителей. Нет резкой обособленности между классами, обучающимися разного возраста. </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w w:val="0"/>
          <w:kern w:val="2"/>
          <w:sz w:val="28"/>
          <w:szCs w:val="28"/>
          <w:shd w:val="clear" w:color="000000" w:fill="FFFFFF"/>
          <w:lang w:eastAsia="ko-KR"/>
        </w:rPr>
      </w:pPr>
      <w:r w:rsidRPr="00D36A7D">
        <w:rPr>
          <w:rFonts w:ascii="Times New Roman" w:eastAsia="Times New Roman" w:hAnsi="Times New Roman" w:cs="Times New Roman"/>
          <w:color w:val="000000"/>
          <w:w w:val="0"/>
          <w:kern w:val="2"/>
          <w:sz w:val="28"/>
          <w:szCs w:val="28"/>
          <w:shd w:val="clear" w:color="000000" w:fill="FFFFFF"/>
          <w:lang w:eastAsia="ko-KR"/>
        </w:rPr>
        <w:t xml:space="preserve">   Таким образом</w:t>
      </w:r>
      <w:r w:rsidRPr="00D36A7D">
        <w:rPr>
          <w:rFonts w:ascii="Times New Roman" w:eastAsia="Times New Roman" w:hAnsi="Times New Roman" w:cs="Times New Roman"/>
          <w:color w:val="000000"/>
          <w:kern w:val="2"/>
          <w:sz w:val="28"/>
          <w:szCs w:val="28"/>
          <w:lang w:eastAsia="ko-KR"/>
        </w:rPr>
        <w:t>,  создавая  условия для  ребенка по выбору форм, способов самореализации на основе освоения общечеловеческих ценностей,  учитываем</w:t>
      </w:r>
      <w:r w:rsidRPr="00D36A7D">
        <w:rPr>
          <w:rFonts w:ascii="Times New Roman" w:eastAsia="Times New Roman" w:hAnsi="Times New Roman" w:cs="Times New Roman"/>
          <w:color w:val="000000"/>
          <w:w w:val="0"/>
          <w:kern w:val="2"/>
          <w:sz w:val="28"/>
          <w:szCs w:val="28"/>
          <w:shd w:val="clear" w:color="000000" w:fill="FFFFFF"/>
          <w:lang w:eastAsia="ko-KR"/>
        </w:rPr>
        <w:t xml:space="preserve"> особенности сельской школы. </w:t>
      </w:r>
    </w:p>
    <w:p w:rsidR="00D36A7D" w:rsidRPr="00D36A7D" w:rsidRDefault="00D36A7D" w:rsidP="008D798A">
      <w:pPr>
        <w:widowControl w:val="0"/>
        <w:autoSpaceDE w:val="0"/>
        <w:autoSpaceDN w:val="0"/>
        <w:spacing w:after="0" w:line="240" w:lineRule="auto"/>
        <w:jc w:val="both"/>
        <w:rPr>
          <w:rFonts w:ascii="Times New Roman" w:eastAsia="Calibri" w:hAnsi="Times New Roman" w:cs="Times New Roman"/>
          <w:color w:val="000000"/>
          <w:kern w:val="2"/>
          <w:sz w:val="28"/>
          <w:szCs w:val="28"/>
          <w:lang w:eastAsia="ko-KR"/>
        </w:rPr>
      </w:pPr>
      <w:r w:rsidRPr="00D36A7D">
        <w:rPr>
          <w:rFonts w:ascii="Times New Roman" w:eastAsia="Calibri" w:hAnsi="Times New Roman" w:cs="Times New Roman"/>
          <w:color w:val="000000"/>
          <w:kern w:val="2"/>
          <w:sz w:val="28"/>
          <w:szCs w:val="28"/>
          <w:lang w:eastAsia="ko-KR"/>
        </w:rPr>
        <w:t xml:space="preserve">    В процессе воспитания сотрудничаем с МБУК КДЦ «Гашунский», администрацией Гашунского сельского поселения,</w:t>
      </w:r>
      <w:r w:rsidRPr="00D36A7D">
        <w:rPr>
          <w:rFonts w:ascii="Times New Roman" w:eastAsia="Times New Roman" w:hAnsi="Times New Roman" w:cs="Times New Roman"/>
          <w:color w:val="000000"/>
          <w:kern w:val="2"/>
          <w:sz w:val="28"/>
          <w:szCs w:val="28"/>
          <w:lang w:eastAsia="ko-KR"/>
        </w:rPr>
        <w:t xml:space="preserve"> КДН и ЗП, ПДН ОВД Зимовниковского района</w:t>
      </w:r>
      <w:r w:rsidRPr="00D36A7D">
        <w:rPr>
          <w:rFonts w:ascii="Times New Roman" w:eastAsia="Calibri" w:hAnsi="Times New Roman" w:cs="Times New Roman"/>
          <w:color w:val="000000"/>
          <w:kern w:val="2"/>
          <w:sz w:val="28"/>
          <w:szCs w:val="28"/>
          <w:lang w:eastAsia="ko-KR"/>
        </w:rPr>
        <w:t xml:space="preserve">. Принимаем участие в проектах, конкурсах и мероприятиях </w:t>
      </w:r>
      <w:r w:rsidRPr="00D36A7D">
        <w:rPr>
          <w:rFonts w:ascii="Times New Roman" w:eastAsia="Times New Roman" w:hAnsi="Times New Roman" w:cs="Times New Roman"/>
          <w:color w:val="000000"/>
          <w:kern w:val="2"/>
          <w:sz w:val="28"/>
          <w:szCs w:val="28"/>
          <w:lang w:eastAsia="ko-KR"/>
        </w:rPr>
        <w:t>МБУ ДО ДДТ Зимовниковского района, районной детско-юношеской организации «Донцы».</w:t>
      </w:r>
      <w:r w:rsidRPr="00D36A7D">
        <w:rPr>
          <w:rFonts w:ascii="Times New Roman" w:eastAsia="Calibri" w:hAnsi="Times New Roman" w:cs="Times New Roman"/>
          <w:color w:val="000000"/>
          <w:kern w:val="2"/>
          <w:sz w:val="28"/>
          <w:szCs w:val="28"/>
          <w:lang w:eastAsia="ko-KR"/>
        </w:rPr>
        <w:t xml:space="preserve">  Активные участники дистанционных мероприятий, проводимых  Ростовской региональной общественной детско – юношеской организацией «ЮИД ДОНА». Принимаем участие </w:t>
      </w:r>
      <w:r w:rsidRPr="00D36A7D">
        <w:rPr>
          <w:rFonts w:ascii="Times New Roman" w:eastAsia="Times New Roman" w:hAnsi="Times New Roman" w:cs="Times New Roman"/>
          <w:iCs/>
          <w:color w:val="000000"/>
          <w:w w:val="0"/>
          <w:kern w:val="2"/>
          <w:sz w:val="28"/>
          <w:szCs w:val="28"/>
          <w:lang w:eastAsia="ko-KR"/>
        </w:rPr>
        <w:t xml:space="preserve"> в проектах </w:t>
      </w:r>
      <w:r w:rsidRPr="00D36A7D">
        <w:rPr>
          <w:rFonts w:ascii="Times New Roman" w:eastAsia="Calibri" w:hAnsi="Times New Roman" w:cs="Times New Roman"/>
          <w:color w:val="000000"/>
          <w:kern w:val="2"/>
          <w:sz w:val="28"/>
          <w:szCs w:val="28"/>
          <w:lang w:eastAsia="ko-KR"/>
        </w:rPr>
        <w:t>Российского движения школьников.  В  МБОУ Гашунской СОШ №4 в 2020 году создано первичное отделение РДШ.</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Calibri" w:hAnsi="Times New Roman" w:cs="Times New Roman"/>
          <w:color w:val="000000"/>
          <w:kern w:val="2"/>
          <w:sz w:val="28"/>
          <w:szCs w:val="28"/>
          <w:lang w:eastAsia="ko-KR"/>
        </w:rPr>
        <w:t xml:space="preserve">    В школе функционируют отряды ЮИД, волонтеров,  Дружина юного пожарного. Работает школьный краеведческий музей «Это нашей истории строки».</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iCs/>
          <w:color w:val="000000"/>
          <w:w w:val="0"/>
          <w:kern w:val="2"/>
          <w:sz w:val="28"/>
          <w:szCs w:val="28"/>
          <w:lang w:eastAsia="ko-KR"/>
        </w:rPr>
        <w:t xml:space="preserve">      Процесс воспитания  основывается на следующих принципах взаимодействия педагогов и школьников:</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iCs/>
          <w:color w:val="000000"/>
          <w:w w:val="0"/>
          <w:kern w:val="2"/>
          <w:sz w:val="28"/>
          <w:szCs w:val="28"/>
          <w:lang w:eastAsia="ko-KR"/>
        </w:rPr>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iCs/>
          <w:color w:val="000000"/>
          <w:w w:val="0"/>
          <w:kern w:val="2"/>
          <w:sz w:val="28"/>
          <w:szCs w:val="28"/>
          <w:lang w:eastAsia="ko-KR"/>
        </w:rPr>
        <w:t xml:space="preserve"> - ориентир на создание  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iCs/>
          <w:color w:val="000000"/>
          <w:w w:val="0"/>
          <w:kern w:val="2"/>
          <w:sz w:val="28"/>
          <w:szCs w:val="28"/>
          <w:lang w:eastAsia="ko-KR"/>
        </w:rPr>
        <w:t xml:space="preserve">    - организация основных совместных дел школьников и педагогов как предмета совместной заботы и взрослых, и детей;</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iCs/>
          <w:color w:val="000000"/>
          <w:w w:val="0"/>
          <w:kern w:val="2"/>
          <w:sz w:val="28"/>
          <w:szCs w:val="28"/>
          <w:lang w:eastAsia="ko-KR"/>
        </w:rPr>
        <w:t xml:space="preserve">  - системность, целесообразность и нешаблонность воспитания как условия его эффективности.</w:t>
      </w:r>
    </w:p>
    <w:p w:rsidR="00D36A7D" w:rsidRPr="00D36A7D" w:rsidRDefault="00D36A7D" w:rsidP="008D798A">
      <w:pPr>
        <w:widowControl w:val="0"/>
        <w:autoSpaceDE w:val="0"/>
        <w:autoSpaceDN w:val="0"/>
        <w:spacing w:after="0" w:line="240" w:lineRule="auto"/>
        <w:ind w:firstLine="719"/>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color w:val="000000"/>
          <w:kern w:val="2"/>
          <w:sz w:val="28"/>
          <w:szCs w:val="28"/>
          <w:lang w:eastAsia="ko-KR"/>
        </w:rPr>
        <w:t>Основными традициями воспитания в образовательной организации являются следующие</w:t>
      </w:r>
      <w:r w:rsidRPr="00D36A7D">
        <w:rPr>
          <w:rFonts w:ascii="Times New Roman" w:eastAsia="Times New Roman" w:hAnsi="Times New Roman" w:cs="Times New Roman"/>
          <w:iCs/>
          <w:color w:val="000000"/>
          <w:w w:val="0"/>
          <w:kern w:val="2"/>
          <w:sz w:val="28"/>
          <w:szCs w:val="28"/>
          <w:lang w:eastAsia="ko-KR"/>
        </w:rPr>
        <w:t xml:space="preserve">: </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kern w:val="2"/>
          <w:sz w:val="28"/>
          <w:szCs w:val="28"/>
          <w:lang w:eastAsia="ru-RU"/>
        </w:rPr>
      </w:pPr>
      <w:r w:rsidRPr="00D36A7D">
        <w:rPr>
          <w:rFonts w:ascii="Times New Roman" w:eastAsia="Times New Roman" w:hAnsi="Times New Roman" w:cs="Times New Roman"/>
          <w:color w:val="000000"/>
          <w:kern w:val="2"/>
          <w:sz w:val="28"/>
          <w:szCs w:val="28"/>
          <w:lang w:eastAsia="ko-KR"/>
        </w:rPr>
        <w:t xml:space="preserve">  -  ключевые общешкольные дела, </w:t>
      </w:r>
      <w:r w:rsidRPr="00D36A7D">
        <w:rPr>
          <w:rFonts w:ascii="Times New Roman" w:eastAsia="Times New Roman" w:hAnsi="Times New Roman" w:cs="Times New Roman"/>
          <w:color w:val="000000"/>
          <w:kern w:val="2"/>
          <w:sz w:val="28"/>
          <w:szCs w:val="28"/>
          <w:lang w:eastAsia="ru-RU"/>
        </w:rPr>
        <w:t>через которые осуществляется интеграция воспитательных усилий педагогов;</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kern w:val="2"/>
          <w:sz w:val="28"/>
          <w:szCs w:val="28"/>
          <w:lang w:eastAsia="ru-RU"/>
        </w:rPr>
      </w:pPr>
      <w:r w:rsidRPr="00D36A7D">
        <w:rPr>
          <w:rFonts w:ascii="Times New Roman" w:eastAsia="Times New Roman" w:hAnsi="Times New Roman" w:cs="Times New Roman"/>
          <w:color w:val="000000"/>
          <w:kern w:val="2"/>
          <w:sz w:val="28"/>
          <w:szCs w:val="28"/>
          <w:lang w:eastAsia="ru-RU"/>
        </w:rPr>
        <w:t xml:space="preserve">  -  коллективная разработка, коллективное планирование,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kern w:val="2"/>
          <w:sz w:val="28"/>
          <w:szCs w:val="28"/>
          <w:lang w:eastAsia="ru-RU"/>
        </w:rPr>
      </w:pPr>
      <w:r w:rsidRPr="00D36A7D">
        <w:rPr>
          <w:rFonts w:ascii="Times New Roman" w:eastAsia="Times New Roman" w:hAnsi="Times New Roman" w:cs="Times New Roman"/>
          <w:color w:val="000000"/>
          <w:kern w:val="2"/>
          <w:sz w:val="28"/>
          <w:szCs w:val="28"/>
          <w:lang w:eastAsia="ru-RU"/>
        </w:rPr>
        <w:t xml:space="preserve">  - создание таких условий, при которых по мере взросления ребенка увеличивается и его роль в совместных делах (от пассивного наблюдателя до организатора);</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kern w:val="2"/>
          <w:sz w:val="28"/>
          <w:szCs w:val="28"/>
          <w:lang w:eastAsia="ru-RU"/>
        </w:rPr>
      </w:pPr>
      <w:r w:rsidRPr="00D36A7D">
        <w:rPr>
          <w:rFonts w:ascii="Times New Roman" w:eastAsia="Times New Roman" w:hAnsi="Times New Roman" w:cs="Times New Roman"/>
          <w:color w:val="000000"/>
          <w:kern w:val="2"/>
          <w:sz w:val="28"/>
          <w:szCs w:val="28"/>
          <w:lang w:eastAsia="ru-RU"/>
        </w:rPr>
        <w:t xml:space="preserve">  - ориентирование педагогов школы на формирование коллективов в рамках школьных классов, кружков  и иных детских объединений, на </w:t>
      </w:r>
      <w:r w:rsidRPr="00D36A7D">
        <w:rPr>
          <w:rFonts w:ascii="Times New Roman" w:eastAsia="Times New Roman" w:hAnsi="Times New Roman" w:cs="Times New Roman"/>
          <w:color w:val="000000"/>
          <w:w w:val="0"/>
          <w:kern w:val="2"/>
          <w:sz w:val="28"/>
          <w:szCs w:val="28"/>
          <w:lang w:eastAsia="ko-KR"/>
        </w:rPr>
        <w:t>установление в них доброжелательных и товарищеских взаимоотношений;</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kern w:val="2"/>
          <w:sz w:val="28"/>
          <w:szCs w:val="28"/>
          <w:lang w:eastAsia="ru-RU"/>
        </w:rPr>
      </w:pPr>
      <w:r w:rsidRPr="00D36A7D">
        <w:rPr>
          <w:rFonts w:ascii="Times New Roman" w:eastAsia="Times New Roman" w:hAnsi="Times New Roman" w:cs="Times New Roman"/>
          <w:color w:val="000000"/>
          <w:kern w:val="2"/>
          <w:sz w:val="28"/>
          <w:szCs w:val="28"/>
          <w:lang w:eastAsia="ru-RU"/>
        </w:rPr>
        <w:t xml:space="preserve">  - </w:t>
      </w:r>
      <w:r w:rsidRPr="00D36A7D">
        <w:rPr>
          <w:rFonts w:ascii="Times New Roman" w:eastAsia="Times New Roman" w:hAnsi="Times New Roman" w:cs="Times New Roman"/>
          <w:kern w:val="2"/>
          <w:sz w:val="28"/>
          <w:szCs w:val="28"/>
          <w:lang w:eastAsia="ru-RU"/>
        </w:rPr>
        <w:t xml:space="preserve">явление </w:t>
      </w:r>
      <w:r w:rsidRPr="00D36A7D">
        <w:rPr>
          <w:rFonts w:ascii="Times New Roman" w:eastAsia="Times New Roman" w:hAnsi="Times New Roman" w:cs="Times New Roman"/>
          <w:color w:val="000000"/>
          <w:kern w:val="2"/>
          <w:sz w:val="28"/>
          <w:szCs w:val="28"/>
          <w:lang w:eastAsia="ru-RU"/>
        </w:rPr>
        <w:t>ключевой фигурой воспитания в школе  классного руководителя, реализующего по отношению к детям защитную, личностно развивающую, организационную, посредническую  функции.</w:t>
      </w:r>
    </w:p>
    <w:p w:rsidR="00D36A7D" w:rsidRPr="00D36A7D" w:rsidRDefault="00D36A7D" w:rsidP="008D798A">
      <w:pPr>
        <w:widowControl w:val="0"/>
        <w:autoSpaceDE w:val="0"/>
        <w:autoSpaceDN w:val="0"/>
        <w:spacing w:after="0" w:line="240" w:lineRule="auto"/>
        <w:jc w:val="both"/>
        <w:rPr>
          <w:rFonts w:ascii="Times New Roman" w:eastAsia="Batang" w:hAnsi="Times New Roman" w:cs="Times New Roman"/>
          <w:kern w:val="2"/>
          <w:sz w:val="28"/>
          <w:szCs w:val="28"/>
          <w:lang w:eastAsia="ko-KR"/>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color w:val="000000"/>
          <w:w w:val="0"/>
          <w:kern w:val="2"/>
          <w:sz w:val="28"/>
          <w:szCs w:val="28"/>
          <w:lang w:eastAsia="ko-KR"/>
        </w:rPr>
      </w:pPr>
      <w:r w:rsidRPr="00D36A7D">
        <w:rPr>
          <w:rFonts w:ascii="Times New Roman" w:eastAsia="Times New Roman" w:hAnsi="Times New Roman" w:cs="Times New Roman"/>
          <w:b/>
          <w:color w:val="000000"/>
          <w:w w:val="0"/>
          <w:kern w:val="2"/>
          <w:sz w:val="28"/>
          <w:szCs w:val="28"/>
          <w:lang w:eastAsia="ko-KR"/>
        </w:rPr>
        <w:t>2. ЦЕЛЬ И ЗАДАЧИ ВОСПИТАНИЯ</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color w:val="000000"/>
          <w:w w:val="0"/>
          <w:kern w:val="2"/>
          <w:sz w:val="28"/>
          <w:szCs w:val="28"/>
          <w:lang w:eastAsia="ko-KR"/>
        </w:rPr>
      </w:pP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Современный национальный</w:t>
      </w:r>
      <w:r w:rsidRPr="00D36A7D">
        <w:rPr>
          <w:rFonts w:ascii="Times New Roman" w:eastAsia="№Е" w:hAnsi="Times New Roman" w:cs="Times New Roman"/>
          <w:b/>
          <w:sz w:val="28"/>
          <w:szCs w:val="28"/>
          <w:lang w:eastAsia="ru-RU"/>
        </w:rPr>
        <w:t xml:space="preserve"> </w:t>
      </w:r>
      <w:r w:rsidRPr="00D36A7D">
        <w:rPr>
          <w:rFonts w:ascii="Times New Roman" w:eastAsia="№Е" w:hAnsi="Times New Roman" w:cs="Times New Roman"/>
          <w:sz w:val="28"/>
          <w:szCs w:val="28"/>
          <w:lang w:eastAsia="ru-RU"/>
        </w:rPr>
        <w:t>идеал личности,</w:t>
      </w:r>
      <w:r w:rsidRPr="00D36A7D">
        <w:rPr>
          <w:rFonts w:ascii="Times New Roman" w:eastAsia="№Е" w:hAnsi="Times New Roman" w:cs="Times New Roman"/>
          <w:b/>
          <w:i/>
          <w:sz w:val="28"/>
          <w:szCs w:val="28"/>
          <w:lang w:eastAsia="ru-RU"/>
        </w:rPr>
        <w:t xml:space="preserve"> </w:t>
      </w:r>
      <w:r w:rsidRPr="00D36A7D">
        <w:rPr>
          <w:rFonts w:ascii="Times New Roman" w:eastAsia="№Е" w:hAnsi="Times New Roman" w:cs="Times New Roman"/>
          <w:sz w:val="28"/>
          <w:szCs w:val="28"/>
          <w:lang w:eastAsia="ru-RU"/>
        </w:rPr>
        <w:t xml:space="preserve">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iCs/>
          <w:kern w:val="2"/>
          <w:sz w:val="28"/>
          <w:szCs w:val="28"/>
          <w:lang w:eastAsia="ko-KR"/>
        </w:rPr>
      </w:pPr>
      <w:r w:rsidRPr="00D36A7D">
        <w:rPr>
          <w:rFonts w:ascii="Times New Roman" w:eastAsia="№Е" w:hAnsi="Times New Roman" w:cs="Times New Roman"/>
          <w:kern w:val="2"/>
          <w:sz w:val="28"/>
          <w:szCs w:val="28"/>
          <w:lang w:eastAsia="ko-KR"/>
        </w:rPr>
        <w:t xml:space="preserve">Исходя из этого воспитательного идеала, а также основываясь на </w:t>
      </w:r>
      <w:r w:rsidRPr="00D36A7D">
        <w:rPr>
          <w:rFonts w:ascii="Times New Roman" w:eastAsia="№Е" w:hAnsi="Times New Roman" w:cs="Times New Roman"/>
          <w:iCs/>
          <w:kern w:val="2"/>
          <w:sz w:val="28"/>
          <w:szCs w:val="28"/>
          <w:lang w:eastAsia="ko-KR"/>
        </w:rPr>
        <w:t>базовых для нашего общества ценностях (семья, труд, отечество, природа, мир, знания, культура, здоровье, человек),</w:t>
      </w:r>
      <w:r w:rsidRPr="00D36A7D">
        <w:rPr>
          <w:rFonts w:ascii="Times New Roman" w:eastAsia="№Е" w:hAnsi="Times New Roman" w:cs="Times New Roman"/>
          <w:kern w:val="2"/>
          <w:sz w:val="28"/>
          <w:szCs w:val="28"/>
          <w:lang w:eastAsia="ko-KR"/>
        </w:rPr>
        <w:t xml:space="preserve"> общая </w:t>
      </w:r>
      <w:r w:rsidRPr="00D36A7D">
        <w:rPr>
          <w:rFonts w:ascii="Times New Roman" w:eastAsia="№Е" w:hAnsi="Times New Roman" w:cs="Times New Roman"/>
          <w:b/>
          <w:bCs/>
          <w:i/>
          <w:iCs/>
          <w:kern w:val="2"/>
          <w:sz w:val="28"/>
          <w:szCs w:val="28"/>
          <w:lang w:eastAsia="ko-KR"/>
        </w:rPr>
        <w:t>цель</w:t>
      </w:r>
      <w:r w:rsidRPr="00D36A7D">
        <w:rPr>
          <w:rFonts w:ascii="Times New Roman" w:eastAsia="№Е" w:hAnsi="Times New Roman" w:cs="Times New Roman"/>
          <w:kern w:val="2"/>
          <w:sz w:val="28"/>
          <w:szCs w:val="28"/>
          <w:lang w:eastAsia="ko-KR"/>
        </w:rPr>
        <w:t xml:space="preserve"> </w:t>
      </w:r>
      <w:r w:rsidRPr="00D36A7D">
        <w:rPr>
          <w:rFonts w:ascii="Times New Roman" w:eastAsia="№Е" w:hAnsi="Times New Roman" w:cs="Times New Roman"/>
          <w:b/>
          <w:i/>
          <w:kern w:val="2"/>
          <w:sz w:val="28"/>
          <w:szCs w:val="28"/>
          <w:lang w:eastAsia="ko-KR"/>
        </w:rPr>
        <w:t>воспитания</w:t>
      </w:r>
      <w:r w:rsidRPr="00D36A7D">
        <w:rPr>
          <w:rFonts w:ascii="Times New Roman" w:eastAsia="№Е" w:hAnsi="Times New Roman" w:cs="Times New Roman"/>
          <w:kern w:val="2"/>
          <w:sz w:val="28"/>
          <w:szCs w:val="28"/>
          <w:lang w:eastAsia="ko-KR"/>
        </w:rPr>
        <w:t xml:space="preserve"> в школе – </w:t>
      </w:r>
      <w:r w:rsidRPr="00D36A7D">
        <w:rPr>
          <w:rFonts w:ascii="Times New Roman" w:eastAsia="№Е" w:hAnsi="Times New Roman" w:cs="Times New Roman"/>
          <w:iCs/>
          <w:kern w:val="2"/>
          <w:sz w:val="28"/>
          <w:szCs w:val="28"/>
          <w:lang w:eastAsia="ko-KR"/>
        </w:rPr>
        <w:t>личностное развитие обучающихся, проявляющееся:</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iCs/>
          <w:kern w:val="2"/>
          <w:sz w:val="28"/>
          <w:szCs w:val="28"/>
          <w:lang w:eastAsia="ko-KR"/>
        </w:rPr>
      </w:pPr>
      <w:r w:rsidRPr="00D36A7D">
        <w:rPr>
          <w:rFonts w:ascii="Times New Roman" w:eastAsia="№Е" w:hAnsi="Times New Roman" w:cs="Times New Roman"/>
          <w:iCs/>
          <w:kern w:val="2"/>
          <w:sz w:val="28"/>
          <w:szCs w:val="28"/>
          <w:lang w:eastAsia="ko-KR"/>
        </w:rPr>
        <w:t xml:space="preserve">1) в усвоении ими знаний основных норм, которые общество выработало на основе этих ценностей (т.е. в усвоении ими социально значимых знаний); </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iCs/>
          <w:kern w:val="2"/>
          <w:sz w:val="28"/>
          <w:szCs w:val="28"/>
          <w:lang w:eastAsia="ko-KR"/>
        </w:rPr>
      </w:pPr>
      <w:r w:rsidRPr="00D36A7D">
        <w:rPr>
          <w:rFonts w:ascii="Times New Roman" w:eastAsia="№Е" w:hAnsi="Times New Roman" w:cs="Times New Roman"/>
          <w:iCs/>
          <w:kern w:val="2"/>
          <w:sz w:val="28"/>
          <w:szCs w:val="28"/>
          <w:lang w:eastAsia="ko-KR"/>
        </w:rPr>
        <w:t>2) в развитии их позитивных отношений к этим общественным ценностям (т.е. в развитии их социально значимых отношений);</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iCs/>
          <w:kern w:val="2"/>
          <w:sz w:val="28"/>
          <w:szCs w:val="28"/>
          <w:lang w:eastAsia="ko-KR"/>
        </w:rPr>
      </w:pPr>
      <w:r w:rsidRPr="00D36A7D">
        <w:rPr>
          <w:rFonts w:ascii="Times New Roman" w:eastAsia="№Е" w:hAnsi="Times New Roman" w:cs="Times New Roman"/>
          <w:iCs/>
          <w:kern w:val="2"/>
          <w:sz w:val="28"/>
          <w:szCs w:val="28"/>
          <w:lang w:eastAsia="ko-KR"/>
        </w:rPr>
        <w:t>3) в приобретении ими соответствующего этим ценностям опыта поведения, опыта применения сформированных знаний и отношений на практике (т.е. в приобретении ими опыта осуществления социально значимых дел).</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kern w:val="2"/>
          <w:sz w:val="28"/>
          <w:szCs w:val="28"/>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bCs/>
          <w:iCs/>
          <w:kern w:val="2"/>
          <w:sz w:val="28"/>
          <w:szCs w:val="28"/>
          <w:lang w:eastAsia="ko-KR"/>
        </w:rPr>
      </w:pPr>
      <w:r w:rsidRPr="00D36A7D">
        <w:rPr>
          <w:rFonts w:ascii="Times New Roman" w:eastAsia="№Е" w:hAnsi="Times New Roman" w:cs="Times New Roman"/>
          <w:kern w:val="2"/>
          <w:sz w:val="28"/>
          <w:szCs w:val="28"/>
          <w:lang w:eastAsia="ko-KR"/>
        </w:rPr>
        <w:t xml:space="preserve">Конкретизация общей цели воспитания применительно к возрастным особенностям обучающихся позволяет выделить в ней следующие </w:t>
      </w:r>
      <w:r w:rsidRPr="00D36A7D">
        <w:rPr>
          <w:rFonts w:ascii="Times New Roman" w:eastAsia="№Е" w:hAnsi="Times New Roman" w:cs="Times New Roman"/>
          <w:bCs/>
          <w:iCs/>
          <w:kern w:val="2"/>
          <w:sz w:val="28"/>
          <w:szCs w:val="28"/>
          <w:lang w:eastAsia="ko-KR"/>
        </w:rPr>
        <w:t>целевые</w:t>
      </w:r>
      <w:r w:rsidRPr="00D36A7D">
        <w:rPr>
          <w:rFonts w:ascii="Times New Roman" w:eastAsia="№Е" w:hAnsi="Times New Roman" w:cs="Times New Roman"/>
          <w:kern w:val="2"/>
          <w:sz w:val="28"/>
          <w:szCs w:val="28"/>
          <w:lang w:eastAsia="ko-KR"/>
        </w:rPr>
        <w:t xml:space="preserve"> </w:t>
      </w:r>
      <w:r w:rsidRPr="00D36A7D">
        <w:rPr>
          <w:rFonts w:ascii="Times New Roman" w:eastAsia="№Е" w:hAnsi="Times New Roman" w:cs="Times New Roman"/>
          <w:b/>
          <w:i/>
          <w:kern w:val="2"/>
          <w:sz w:val="28"/>
          <w:szCs w:val="28"/>
          <w:lang w:eastAsia="ko-KR"/>
        </w:rPr>
        <w:t>приоритеты</w:t>
      </w:r>
      <w:r w:rsidRPr="00D36A7D">
        <w:rPr>
          <w:rFonts w:ascii="Times New Roman" w:eastAsia="№Е" w:hAnsi="Times New Roman" w:cs="Times New Roman"/>
          <w:bCs/>
          <w:iCs/>
          <w:kern w:val="2"/>
          <w:sz w:val="28"/>
          <w:szCs w:val="28"/>
          <w:lang w:eastAsia="ko-KR"/>
        </w:rPr>
        <w:t>, соответствующие трем уровням общего образования:</w:t>
      </w:r>
    </w:p>
    <w:p w:rsidR="00D36A7D" w:rsidRPr="00D36A7D" w:rsidRDefault="00D36A7D" w:rsidP="008D798A">
      <w:pPr>
        <w:spacing w:after="0" w:line="240" w:lineRule="auto"/>
        <w:ind w:firstLine="567"/>
        <w:jc w:val="both"/>
        <w:rPr>
          <w:rFonts w:ascii="Times New Roman" w:eastAsia="№Е" w:hAnsi="Times New Roman" w:cs="Times New Roman"/>
          <w:color w:val="00000A"/>
          <w:sz w:val="28"/>
          <w:szCs w:val="28"/>
          <w:lang w:eastAsia="ru-RU"/>
        </w:rPr>
      </w:pPr>
      <w:r w:rsidRPr="00D36A7D">
        <w:rPr>
          <w:rFonts w:ascii="Times New Roman" w:eastAsia="№Е" w:hAnsi="Times New Roman" w:cs="Times New Roman"/>
          <w:b/>
          <w:bCs/>
          <w:i/>
          <w:iCs/>
          <w:sz w:val="28"/>
          <w:szCs w:val="28"/>
          <w:lang w:eastAsia="ru-RU"/>
        </w:rPr>
        <w:t>1.</w:t>
      </w:r>
      <w:r w:rsidRPr="00D36A7D">
        <w:rPr>
          <w:rFonts w:ascii="Times New Roman" w:eastAsia="№Е" w:hAnsi="Times New Roman" w:cs="Times New Roman"/>
          <w:bCs/>
          <w:iCs/>
          <w:sz w:val="28"/>
          <w:szCs w:val="28"/>
          <w:lang w:eastAsia="ru-RU"/>
        </w:rPr>
        <w:t xml:space="preserve"> В воспитании детей младшего школьного возраста (</w:t>
      </w:r>
      <w:r w:rsidRPr="00D36A7D">
        <w:rPr>
          <w:rFonts w:ascii="Times New Roman" w:eastAsia="№Е" w:hAnsi="Times New Roman" w:cs="Times New Roman"/>
          <w:b/>
          <w:bCs/>
          <w:i/>
          <w:iCs/>
          <w:sz w:val="28"/>
          <w:szCs w:val="28"/>
          <w:lang w:eastAsia="ru-RU"/>
        </w:rPr>
        <w:t>уровень начального общего образования</w:t>
      </w:r>
      <w:r w:rsidRPr="00D36A7D">
        <w:rPr>
          <w:rFonts w:ascii="Times New Roman" w:eastAsia="№Е" w:hAnsi="Times New Roman" w:cs="Times New Roman"/>
          <w:bCs/>
          <w:iCs/>
          <w:sz w:val="28"/>
          <w:szCs w:val="28"/>
          <w:lang w:eastAsia="ru-RU"/>
        </w:rPr>
        <w:t xml:space="preserve">) таким целевым приоритетом является </w:t>
      </w:r>
      <w:r w:rsidRPr="00D36A7D">
        <w:rPr>
          <w:rFonts w:ascii="Times New Roman" w:eastAsia="Calibri" w:hAnsi="Times New Roman" w:cs="Times New Roman"/>
          <w:sz w:val="28"/>
          <w:szCs w:val="28"/>
          <w:lang w:eastAsia="ru-RU"/>
        </w:rPr>
        <w:t xml:space="preserve">создание благоприятных условий для усвоения школьниками социально значимых знаний – знаний основных </w:t>
      </w:r>
      <w:r w:rsidRPr="00D36A7D">
        <w:rPr>
          <w:rFonts w:ascii="Times New Roman" w:eastAsia="№Е" w:hAnsi="Times New Roman" w:cs="Times New Roman"/>
          <w:color w:val="00000A"/>
          <w:sz w:val="28"/>
          <w:szCs w:val="28"/>
          <w:lang w:eastAsia="ru-RU"/>
        </w:rPr>
        <w:t xml:space="preserve">норм и традиций того общества, в котором они живут. </w:t>
      </w:r>
    </w:p>
    <w:p w:rsidR="00D36A7D" w:rsidRPr="00D36A7D" w:rsidRDefault="00D36A7D" w:rsidP="008D798A">
      <w:pPr>
        <w:widowControl w:val="0"/>
        <w:autoSpaceDE w:val="0"/>
        <w:autoSpaceDN w:val="0"/>
        <w:spacing w:after="0" w:line="240" w:lineRule="auto"/>
        <w:ind w:firstLine="567"/>
        <w:jc w:val="both"/>
        <w:rPr>
          <w:rFonts w:ascii="Times New Roman" w:eastAsia="Batang"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 xml:space="preserve">К наиболее важным из них относятся следующие: </w:t>
      </w:r>
      <w:r w:rsidRPr="00D36A7D">
        <w:rPr>
          <w:rFonts w:ascii="Times New Roman" w:eastAsia="Batang" w:hAnsi="Times New Roman" w:cs="Times New Roman"/>
          <w:kern w:val="2"/>
          <w:sz w:val="28"/>
          <w:szCs w:val="28"/>
          <w:lang w:eastAsia="ko-KR"/>
        </w:rPr>
        <w:t xml:space="preserve">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быть трудолюбивым, следуя принципу «делу — время, потехе — час» как в учебных занятиях, так и в домашних делах, доводить начатое дело до конца;</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знать и любить свою Родину – свой родной дом, двор, улицу, город, село, свою страну;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 подкармливать птиц в морозные зимы; не засорять бытовым мусором улицы,  водоёмы);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проявлять миролюбие — не затевать конфликтов и стремиться решать спорные вопросы, не прибегая к силе;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стремиться узнавать что-то новое, проявлять любознательность, ценить знания;</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быть вежливым и опрятным, скромным и приветливым;</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соблюдать правила личной гигиены, режим дня, вести здоровый образ жизни;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b/>
          <w:bCs/>
          <w:i/>
          <w:iCs/>
          <w:sz w:val="28"/>
          <w:szCs w:val="28"/>
          <w:lang w:eastAsia="ru-RU"/>
        </w:rPr>
        <w:t>2.</w:t>
      </w:r>
      <w:r w:rsidRPr="00D36A7D">
        <w:rPr>
          <w:rFonts w:ascii="Times New Roman" w:eastAsia="№Е" w:hAnsi="Times New Roman" w:cs="Times New Roman"/>
          <w:bCs/>
          <w:iCs/>
          <w:sz w:val="28"/>
          <w:szCs w:val="28"/>
          <w:lang w:eastAsia="ru-RU"/>
        </w:rPr>
        <w:t xml:space="preserve"> В воспитании детей подросткового возраста (</w:t>
      </w:r>
      <w:r w:rsidRPr="00D36A7D">
        <w:rPr>
          <w:rFonts w:ascii="Times New Roman" w:eastAsia="№Е" w:hAnsi="Times New Roman" w:cs="Times New Roman"/>
          <w:b/>
          <w:bCs/>
          <w:i/>
          <w:iCs/>
          <w:sz w:val="28"/>
          <w:szCs w:val="28"/>
          <w:lang w:eastAsia="ru-RU"/>
        </w:rPr>
        <w:t>уровень основного общего образования</w:t>
      </w:r>
      <w:r w:rsidRPr="00D36A7D">
        <w:rPr>
          <w:rFonts w:ascii="Times New Roman" w:eastAsia="№Е" w:hAnsi="Times New Roman" w:cs="Times New Roman"/>
          <w:bCs/>
          <w:iCs/>
          <w:sz w:val="28"/>
          <w:szCs w:val="28"/>
          <w:lang w:eastAsia="ru-RU"/>
        </w:rPr>
        <w:t xml:space="preserve">) таким приоритетом является </w:t>
      </w:r>
      <w:r w:rsidRPr="00D36A7D">
        <w:rPr>
          <w:rFonts w:ascii="Times New Roman" w:eastAsia="№Е" w:hAnsi="Times New Roman" w:cs="Times New Roman"/>
          <w:sz w:val="28"/>
          <w:szCs w:val="28"/>
          <w:lang w:eastAsia="ru-RU"/>
        </w:rPr>
        <w:t>создание благоприятных условий для развития социально значимых отношений школьников, и, прежде всего, ценностных отношений:</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к семье как главной опоре в жизни человека и источнику его счастья;</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к здоровью как залогу долгой и активной жизни человека, его хорошего настроения и оптимистичного взгляда на мир;</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к самим себе как хозяевам своей судьбы, самоопределяющимся и самореализующимся личностям, отвечающим за свое собственное будущее.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b/>
          <w:bCs/>
          <w:i/>
          <w:iCs/>
          <w:sz w:val="28"/>
          <w:szCs w:val="28"/>
          <w:lang w:eastAsia="ru-RU"/>
        </w:rPr>
        <w:t>3</w:t>
      </w:r>
      <w:r w:rsidRPr="00D36A7D">
        <w:rPr>
          <w:rFonts w:ascii="Times New Roman" w:eastAsia="№Е" w:hAnsi="Times New Roman" w:cs="Times New Roman"/>
          <w:bCs/>
          <w:iCs/>
          <w:sz w:val="28"/>
          <w:szCs w:val="28"/>
          <w:lang w:eastAsia="ru-RU"/>
        </w:rPr>
        <w:t>. В воспитании детей юношеского возраста (</w:t>
      </w:r>
      <w:r w:rsidRPr="00D36A7D">
        <w:rPr>
          <w:rFonts w:ascii="Times New Roman" w:eastAsia="№Е" w:hAnsi="Times New Roman" w:cs="Times New Roman"/>
          <w:b/>
          <w:bCs/>
          <w:i/>
          <w:iCs/>
          <w:sz w:val="28"/>
          <w:szCs w:val="28"/>
          <w:lang w:eastAsia="ru-RU"/>
        </w:rPr>
        <w:t>уровень среднего общего образования</w:t>
      </w:r>
      <w:r w:rsidRPr="00D36A7D">
        <w:rPr>
          <w:rFonts w:ascii="Times New Roman" w:eastAsia="№Е" w:hAnsi="Times New Roman" w:cs="Times New Roman"/>
          <w:bCs/>
          <w:iCs/>
          <w:sz w:val="28"/>
          <w:szCs w:val="28"/>
          <w:lang w:eastAsia="ru-RU"/>
        </w:rPr>
        <w:t xml:space="preserve">) таким приоритетом является </w:t>
      </w:r>
      <w:r w:rsidRPr="00D36A7D">
        <w:rPr>
          <w:rFonts w:ascii="Times New Roman" w:eastAsia="№Е" w:hAnsi="Times New Roman" w:cs="Times New Roman"/>
          <w:sz w:val="28"/>
          <w:szCs w:val="28"/>
          <w:lang w:eastAsia="ru-RU"/>
        </w:rPr>
        <w:t>создание благоприятных условий для приобретения школьниками опыта осуществления социально значимых дел.</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Calibri" w:hAnsi="Times New Roman" w:cs="Times New Roman"/>
          <w:sz w:val="28"/>
          <w:szCs w:val="28"/>
          <w:lang w:eastAsia="ru-RU"/>
        </w:rPr>
        <w:t xml:space="preserve">Выделение данного приоритета </w:t>
      </w:r>
      <w:r w:rsidRPr="00D36A7D">
        <w:rPr>
          <w:rFonts w:ascii="Times New Roman" w:eastAsia="№Е" w:hAnsi="Times New Roman" w:cs="Times New Roman"/>
          <w:sz w:val="28"/>
          <w:szCs w:val="28"/>
          <w:lang w:eastAsia="ru-RU"/>
        </w:rPr>
        <w:t>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социально значимый опыт, который они могут приобрести, в том числе и в школе. Это:</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опыт дел, направленных на заботу о своей семье, родных и близких;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трудовой опыт, опыт участия в производственной практике;</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опыт дел, направленных на пользу своему родному селу, стране в целом, опыт деятельного выражения собственной гражданской позиции;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опыт природоохранных дел;</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опыт разрешения возникающих конфликтных ситуаций в школе, дома или на улице;</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опыт самостоятельного приобретения новых знаний, проведения научных исследований, опыт проектной деятельности;</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опыт ведения здорового образа жизни и заботы о здоровье других людей;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опыт оказания помощи окружающим, заботы о малышах или пожилых людях, волонтерский опыт;</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опыт самопознания и самоанализа, опыт социально приемлемого самовыражения и самореализации.</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Выделение в общей цели воспитания целевых приоритетов, связанных с возрастными особенностями воспитанников, </w:t>
      </w:r>
      <w:r w:rsidRPr="00D36A7D">
        <w:rPr>
          <w:rFonts w:ascii="Times New Roman" w:eastAsia="№Е" w:hAnsi="Times New Roman" w:cs="Times New Roman"/>
          <w:b/>
          <w:bCs/>
          <w:i/>
          <w:iCs/>
          <w:sz w:val="28"/>
          <w:szCs w:val="28"/>
          <w:lang w:eastAsia="ru-RU"/>
        </w:rPr>
        <w:t>не означает игнорирования других составляющих общей цели воспитания</w:t>
      </w:r>
      <w:r w:rsidRPr="00D36A7D">
        <w:rPr>
          <w:rFonts w:ascii="Times New Roman" w:eastAsia="№Е" w:hAnsi="Times New Roman" w:cs="Times New Roman"/>
          <w:sz w:val="28"/>
          <w:szCs w:val="28"/>
          <w:lang w:eastAsia="ru-RU"/>
        </w:rPr>
        <w:t>.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Достижению поставленной цели воспитания школьников  способствует решение следующих основных </w:t>
      </w:r>
      <w:r w:rsidRPr="00D36A7D">
        <w:rPr>
          <w:rFonts w:ascii="Times New Roman" w:eastAsia="№Е" w:hAnsi="Times New Roman" w:cs="Times New Roman"/>
          <w:b/>
          <w:i/>
          <w:sz w:val="28"/>
          <w:szCs w:val="28"/>
          <w:lang w:eastAsia="ru-RU"/>
        </w:rPr>
        <w:t>задач</w:t>
      </w:r>
      <w:r w:rsidRPr="00D36A7D">
        <w:rPr>
          <w:rFonts w:ascii="Times New Roman" w:eastAsia="№Е" w:hAnsi="Times New Roman" w:cs="Times New Roman"/>
          <w:sz w:val="28"/>
          <w:szCs w:val="28"/>
          <w:lang w:eastAsia="ru-RU"/>
        </w:rPr>
        <w:t xml:space="preserve">: </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w w:val="0"/>
          <w:sz w:val="28"/>
          <w:szCs w:val="28"/>
          <w:lang w:eastAsia="ru-RU"/>
        </w:rPr>
        <w:t>реализовывать воспитательные возможности</w:t>
      </w:r>
      <w:r w:rsidRPr="00D36A7D">
        <w:rPr>
          <w:rFonts w:ascii="Times New Roman" w:eastAsia="№Е" w:hAnsi="Times New Roman" w:cs="Times New Roman"/>
          <w:sz w:val="28"/>
          <w:szCs w:val="28"/>
          <w:lang w:eastAsia="ru-RU"/>
        </w:rPr>
        <w:t xml:space="preserve"> о</w:t>
      </w:r>
      <w:r w:rsidRPr="00D36A7D">
        <w:rPr>
          <w:rFonts w:ascii="Times New Roman" w:eastAsia="№Е" w:hAnsi="Times New Roman" w:cs="Times New Roman"/>
          <w:w w:val="0"/>
          <w:sz w:val="28"/>
          <w:szCs w:val="28"/>
          <w:lang w:eastAsia="ru-RU"/>
        </w:rPr>
        <w:t xml:space="preserve">бщешкольных ключевых </w:t>
      </w:r>
      <w:r w:rsidRPr="00D36A7D">
        <w:rPr>
          <w:rFonts w:ascii="Times New Roman" w:eastAsia="№Е" w:hAnsi="Times New Roman" w:cs="Times New Roman"/>
          <w:sz w:val="28"/>
          <w:szCs w:val="28"/>
          <w:lang w:eastAsia="ru-RU"/>
        </w:rPr>
        <w:t>дел</w:t>
      </w:r>
      <w:r w:rsidRPr="00D36A7D">
        <w:rPr>
          <w:rFonts w:ascii="Times New Roman" w:eastAsia="№Е" w:hAnsi="Times New Roman" w:cs="Times New Roman"/>
          <w:w w:val="0"/>
          <w:sz w:val="28"/>
          <w:szCs w:val="28"/>
          <w:lang w:eastAsia="ru-RU"/>
        </w:rPr>
        <w:t>,</w:t>
      </w:r>
      <w:r w:rsidRPr="00D36A7D">
        <w:rPr>
          <w:rFonts w:ascii="Times New Roman" w:eastAsia="№Е" w:hAnsi="Times New Roman" w:cs="Times New Roman"/>
          <w:sz w:val="28"/>
          <w:szCs w:val="28"/>
          <w:lang w:eastAsia="ru-RU"/>
        </w:rPr>
        <w:t xml:space="preserve"> поддерживать традиции их </w:t>
      </w:r>
      <w:r w:rsidRPr="00D36A7D">
        <w:rPr>
          <w:rFonts w:ascii="Times New Roman" w:eastAsia="№Е" w:hAnsi="Times New Roman" w:cs="Times New Roman"/>
          <w:w w:val="0"/>
          <w:sz w:val="28"/>
          <w:szCs w:val="28"/>
          <w:lang w:eastAsia="ru-RU"/>
        </w:rPr>
        <w:t>коллективного планирования, организации, проведения и анализа в школьном сообществе;</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реализовывать потенциал классного руководства в воспитании школьников, поддерживать активное участие классных сообществ в жизни школы;</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вовлекать школьников в кружки, секции, и иные объединения, работающие по школьным программам внеурочной деятельности, реализовывать их воспитательные возможности</w:t>
      </w:r>
      <w:r w:rsidRPr="00D36A7D">
        <w:rPr>
          <w:rFonts w:ascii="Times New Roman" w:eastAsia="№Е" w:hAnsi="Times New Roman" w:cs="Times New Roman"/>
          <w:w w:val="0"/>
          <w:sz w:val="28"/>
          <w:szCs w:val="28"/>
          <w:lang w:eastAsia="ru-RU"/>
        </w:rPr>
        <w:t>;</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использовать в воспитании детей возможности школьного урока, поддерживать использование на уроках интерактивных форм занятий с обучающимися; </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инициировать и поддерживать ученическое самоуправление – как на уровне школы, так и на уровне классных сообществ; </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поддерживать деятельность функционирующих на базе школы д</w:t>
      </w:r>
      <w:r w:rsidRPr="00D36A7D">
        <w:rPr>
          <w:rFonts w:ascii="Times New Roman" w:eastAsia="№Е" w:hAnsi="Times New Roman" w:cs="Times New Roman"/>
          <w:w w:val="0"/>
          <w:sz w:val="28"/>
          <w:szCs w:val="28"/>
          <w:lang w:eastAsia="ru-RU"/>
        </w:rPr>
        <w:t>етских общественных объединений и организаций;</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организовывать для школьников </w:t>
      </w:r>
      <w:r w:rsidRPr="00D36A7D">
        <w:rPr>
          <w:rFonts w:ascii="Times New Roman" w:eastAsia="№Е" w:hAnsi="Times New Roman" w:cs="Times New Roman"/>
          <w:w w:val="0"/>
          <w:sz w:val="28"/>
          <w:szCs w:val="28"/>
          <w:lang w:eastAsia="ru-RU"/>
        </w:rPr>
        <w:t>экскурсии, экспедиции, походы и реализовывать их воспитательный потенциал;</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right="282"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организовывать профориентационную работу со школьниками;</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организовать работу школьных медиа, реализовывать их воспитательный потенциал; </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развивать </w:t>
      </w:r>
      <w:r w:rsidRPr="00D36A7D">
        <w:rPr>
          <w:rFonts w:ascii="Times New Roman" w:eastAsia="№Е" w:hAnsi="Times New Roman" w:cs="Times New Roman"/>
          <w:w w:val="0"/>
          <w:sz w:val="28"/>
          <w:szCs w:val="28"/>
          <w:lang w:eastAsia="ru-RU"/>
        </w:rPr>
        <w:t>предметно-эстетическую среду школы</w:t>
      </w:r>
      <w:r w:rsidRPr="00D36A7D">
        <w:rPr>
          <w:rFonts w:ascii="Times New Roman" w:eastAsia="№Е" w:hAnsi="Times New Roman" w:cs="Times New Roman"/>
          <w:sz w:val="28"/>
          <w:szCs w:val="28"/>
          <w:lang w:eastAsia="ru-RU"/>
        </w:rPr>
        <w:t xml:space="preserve"> и реализовывать ее воспитательные возможности;</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D36A7D" w:rsidRPr="00D36A7D" w:rsidRDefault="00D36A7D" w:rsidP="008D798A">
      <w:pPr>
        <w:spacing w:after="0" w:line="240" w:lineRule="auto"/>
        <w:ind w:right="282" w:firstLine="567"/>
        <w:jc w:val="both"/>
        <w:rPr>
          <w:rFonts w:ascii="Times New Roman" w:eastAsia="№Е" w:hAnsi="Times New Roman" w:cs="Times New Roman"/>
          <w:sz w:val="28"/>
          <w:szCs w:val="28"/>
          <w:lang w:eastAsia="ru-RU"/>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color w:val="000000"/>
          <w:w w:val="0"/>
          <w:kern w:val="2"/>
          <w:sz w:val="28"/>
          <w:szCs w:val="28"/>
          <w:lang w:eastAsia="ko-KR"/>
        </w:rPr>
      </w:pPr>
      <w:r w:rsidRPr="00D36A7D">
        <w:rPr>
          <w:rFonts w:ascii="Times New Roman" w:eastAsia="Times New Roman" w:hAnsi="Times New Roman" w:cs="Times New Roman"/>
          <w:b/>
          <w:color w:val="000000"/>
          <w:w w:val="0"/>
          <w:kern w:val="2"/>
          <w:sz w:val="28"/>
          <w:szCs w:val="28"/>
          <w:lang w:eastAsia="ko-KR"/>
        </w:rPr>
        <w:t>3. ВИДЫ, ФОРМЫ И СОДЕРЖАНИЕ ДЕЯТЕЛЬНОСТИ</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w w:val="0"/>
          <w:kern w:val="2"/>
          <w:sz w:val="28"/>
          <w:szCs w:val="28"/>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color w:val="000000"/>
          <w:w w:val="0"/>
          <w:kern w:val="2"/>
          <w:sz w:val="28"/>
          <w:szCs w:val="28"/>
          <w:lang w:eastAsia="ko-KR"/>
        </w:rPr>
      </w:pPr>
      <w:r w:rsidRPr="00D36A7D">
        <w:rPr>
          <w:rFonts w:ascii="Times New Roman" w:eastAsia="Times New Roman" w:hAnsi="Times New Roman" w:cs="Times New Roman"/>
          <w:color w:val="000000"/>
          <w:w w:val="0"/>
          <w:kern w:val="2"/>
          <w:sz w:val="28"/>
          <w:szCs w:val="28"/>
          <w:lang w:eastAsia="ko-KR"/>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r w:rsidRPr="00D36A7D">
        <w:rPr>
          <w:rFonts w:ascii="Times New Roman" w:eastAsia="Times New Roman" w:hAnsi="Times New Roman" w:cs="Times New Roman"/>
          <w:b/>
          <w:iCs/>
          <w:color w:val="000000"/>
          <w:w w:val="0"/>
          <w:kern w:val="2"/>
          <w:sz w:val="28"/>
          <w:szCs w:val="28"/>
          <w:lang w:eastAsia="ko-KR"/>
        </w:rPr>
        <w:t>3.1. Модуль «Ключевые общешкольные дела»</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color w:val="000000"/>
          <w:w w:val="0"/>
          <w:kern w:val="2"/>
          <w:sz w:val="28"/>
          <w:szCs w:val="28"/>
          <w:lang w:eastAsia="ko-KR"/>
        </w:rPr>
        <w:t xml:space="preserve">Ключевые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обучающихся, объединяющих их вместе с педагогами в единый коллектив. </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Для этого в МБОУ Гашунской СОШ №4 используются следующие формы работы:</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kern w:val="2"/>
          <w:sz w:val="28"/>
          <w:szCs w:val="28"/>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bCs/>
          <w:i/>
          <w:iCs/>
          <w:kern w:val="2"/>
          <w:sz w:val="28"/>
          <w:szCs w:val="28"/>
          <w:lang w:eastAsia="ko-KR"/>
        </w:rPr>
      </w:pPr>
      <w:r w:rsidRPr="00D36A7D">
        <w:rPr>
          <w:rFonts w:ascii="Times New Roman" w:eastAsia="Times New Roman" w:hAnsi="Times New Roman" w:cs="Times New Roman"/>
          <w:b/>
          <w:bCs/>
          <w:i/>
          <w:iCs/>
          <w:kern w:val="2"/>
          <w:sz w:val="28"/>
          <w:szCs w:val="28"/>
          <w:lang w:eastAsia="ko-KR"/>
        </w:rPr>
        <w:t>На внешкольном уровне:</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bCs/>
          <w:i/>
          <w:iCs/>
          <w:kern w:val="2"/>
          <w:sz w:val="28"/>
          <w:szCs w:val="28"/>
          <w:lang w:eastAsia="ko-KR"/>
        </w:rPr>
      </w:pP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-патриотическая акция «Бессмертный полк» (проект запущен по инициативе и при непосредственном участии МБОУ Гашунской СОШ №4,  с 9 мая 2014 года шествие жителей п. Байков с портретами ветеранов Великой Отечественной войны проходит ежегодно);</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-экологическая акция «Сдай макулатуру, спаси дерево!», проводится с сентября 2019 года. (в сборе макулатуры активно участвуют не только родители детей, но и дедушки, бабушки; макулатура сдается  в приемные пункты);</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-акция «Посылка солдату» (накануне Дня защитника Отечества обучающиеся и педагоги собирают посылки  и отправляют их по почте выпускникам школы, проходящим на данный момент срочную службу в Армии) и др.</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 - Единый День профилактики правонарушений в школе (помимо профилактических              мероприятий с обучающимися, проводится встреча родителей и обучающихся         с представителями управления образования, КДН и ЗП, ПДН Зимовниковского района);</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спортивно-оздоровительная деятельность: соревнования по волейболу, баскетболу,         пионерболу    между командами обучающихся; состязания  «Веселые старты» и т.п. с участием родителей в командах;</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    - досугово-развлекательная деятельность: праздники, концерты, конкурсные программы  ко Дню матери, 8 Марта, традиционный вечер встречи с бывшими выпускниками школы, выпускные      вечера и т.п. с участием родителей, бабушек и дедушек;</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-концерты в сельском Доме культуры с вокальными, танцевальными выступлениями школьников  в День пожилого человека, День защиты ребенка, на Масленицу, 8 Марта, 9 Мая и др.</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bCs/>
          <w:i/>
          <w:iCs/>
          <w:kern w:val="2"/>
          <w:sz w:val="28"/>
          <w:szCs w:val="28"/>
          <w:lang w:eastAsia="ko-KR"/>
        </w:rPr>
      </w:pPr>
      <w:r w:rsidRPr="00D36A7D">
        <w:rPr>
          <w:rFonts w:ascii="Times New Roman" w:eastAsia="Times New Roman" w:hAnsi="Times New Roman" w:cs="Times New Roman"/>
          <w:b/>
          <w:bCs/>
          <w:i/>
          <w:iCs/>
          <w:kern w:val="2"/>
          <w:sz w:val="28"/>
          <w:szCs w:val="28"/>
          <w:lang w:eastAsia="ko-KR"/>
        </w:rPr>
        <w:t>На школьном уровне:</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bCs/>
          <w:i/>
          <w:iCs/>
          <w:kern w:val="2"/>
          <w:sz w:val="28"/>
          <w:szCs w:val="28"/>
          <w:lang w:eastAsia="ko-KR"/>
        </w:rPr>
      </w:pP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-День Учителя (поздравление учителей, концертная программа, подготовленная обучающимися, проводимая в актовом зале при полном составе обучающихся и учителей );</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-праздники, концерты, конкурсные программы  в 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-Предметные недели (литературы, русского и английского языков; математики, физики, биологии и химии; истории, обществознания и географии; начальных классов);</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-торжественные ритуалы посвящения,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«Посвящение в первоклассники»;</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«Посвящение в пешеходы»;</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-«День Букваря»;</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«Первый звонок»;</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«Последний звонок».</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-еженедельные общешкольные линейки (по пятницам) с вручением грамот и благодарностей;</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-награждение на торжественной линейке «Последний звонок» по итогам учебного года Похвальными листами и грамотами обучающихся. </w:t>
      </w:r>
    </w:p>
    <w:p w:rsidR="00D36A7D" w:rsidRPr="00D36A7D" w:rsidRDefault="00D36A7D" w:rsidP="008D798A">
      <w:pPr>
        <w:widowControl w:val="0"/>
        <w:tabs>
          <w:tab w:val="left" w:pos="0"/>
          <w:tab w:val="left" w:pos="851"/>
        </w:tabs>
        <w:autoSpaceDE w:val="0"/>
        <w:spacing w:after="0" w:line="240" w:lineRule="auto"/>
        <w:ind w:left="709"/>
        <w:jc w:val="both"/>
        <w:rPr>
          <w:rFonts w:ascii="Times New Roman" w:eastAsia="№Е" w:hAnsi="Times New Roman" w:cs="Times New Roman"/>
          <w:b/>
          <w:bCs/>
          <w:iCs/>
          <w:kern w:val="2"/>
          <w:sz w:val="28"/>
          <w:szCs w:val="28"/>
          <w:lang w:eastAsia="ko-KR"/>
        </w:rPr>
      </w:pPr>
      <w:r w:rsidRPr="00D36A7D">
        <w:rPr>
          <w:rFonts w:ascii="Times New Roman" w:eastAsia="Times New Roman" w:hAnsi="Times New Roman" w:cs="Times New Roman"/>
          <w:b/>
          <w:bCs/>
          <w:i/>
          <w:iCs/>
          <w:kern w:val="2"/>
          <w:sz w:val="28"/>
          <w:szCs w:val="28"/>
          <w:lang w:eastAsia="ko-KR"/>
        </w:rPr>
        <w:t>На уровне классов:</w:t>
      </w:r>
      <w:r w:rsidRPr="00D36A7D">
        <w:rPr>
          <w:rFonts w:ascii="Times New Roman" w:eastAsia="№Е" w:hAnsi="Times New Roman" w:cs="Times New Roman"/>
          <w:b/>
          <w:bCs/>
          <w:iCs/>
          <w:kern w:val="2"/>
          <w:sz w:val="28"/>
          <w:szCs w:val="28"/>
          <w:lang w:eastAsia="ko-KR"/>
        </w:rPr>
        <w:t xml:space="preserve"> </w:t>
      </w:r>
    </w:p>
    <w:p w:rsidR="00D36A7D" w:rsidRPr="00D36A7D" w:rsidRDefault="00D36A7D" w:rsidP="008D798A">
      <w:pPr>
        <w:widowControl w:val="0"/>
        <w:tabs>
          <w:tab w:val="left" w:pos="0"/>
          <w:tab w:val="left" w:pos="851"/>
        </w:tabs>
        <w:autoSpaceDE w:val="0"/>
        <w:spacing w:after="0" w:line="240" w:lineRule="auto"/>
        <w:ind w:left="709"/>
        <w:jc w:val="both"/>
        <w:rPr>
          <w:rFonts w:ascii="Times New Roman" w:eastAsia="№Е" w:hAnsi="Times New Roman" w:cs="Times New Roman"/>
          <w:b/>
          <w:bCs/>
          <w:iCs/>
          <w:kern w:val="2"/>
          <w:sz w:val="28"/>
          <w:szCs w:val="28"/>
          <w:lang w:eastAsia="ko-KR"/>
        </w:rPr>
      </w:pP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-выбор и делегирование представителей классов в общешкольные советы дел, ответственных за подготовку общешкольных ключевых дел;  </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-участие школьных классов в реализации общешкольных ключевых дел; </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D36A7D" w:rsidRPr="00D36A7D" w:rsidRDefault="00D36A7D" w:rsidP="008D798A">
      <w:pPr>
        <w:widowControl w:val="0"/>
        <w:autoSpaceDE w:val="0"/>
        <w:autoSpaceDN w:val="0"/>
        <w:spacing w:after="0" w:line="240" w:lineRule="auto"/>
        <w:ind w:firstLine="709"/>
        <w:jc w:val="both"/>
        <w:rPr>
          <w:rFonts w:ascii="Times New Roman" w:eastAsia="№Е" w:hAnsi="Times New Roman" w:cs="Times New Roman"/>
          <w:b/>
          <w:bCs/>
          <w:iCs/>
          <w:kern w:val="2"/>
          <w:sz w:val="28"/>
          <w:szCs w:val="28"/>
          <w:lang w:eastAsia="ko-KR"/>
        </w:rPr>
      </w:pPr>
      <w:r w:rsidRPr="00D36A7D">
        <w:rPr>
          <w:rFonts w:ascii="Times New Roman" w:eastAsia="Times New Roman" w:hAnsi="Times New Roman" w:cs="Times New Roman"/>
          <w:b/>
          <w:bCs/>
          <w:i/>
          <w:iCs/>
          <w:kern w:val="2"/>
          <w:sz w:val="28"/>
          <w:szCs w:val="28"/>
          <w:lang w:eastAsia="ko-KR"/>
        </w:rPr>
        <w:t>На индивидуальном уровне:</w:t>
      </w:r>
      <w:r w:rsidRPr="00D36A7D">
        <w:rPr>
          <w:rFonts w:ascii="Times New Roman" w:eastAsia="№Е" w:hAnsi="Times New Roman" w:cs="Times New Roman"/>
          <w:b/>
          <w:bCs/>
          <w:iCs/>
          <w:kern w:val="2"/>
          <w:sz w:val="28"/>
          <w:szCs w:val="28"/>
          <w:lang w:eastAsia="ko-KR"/>
        </w:rPr>
        <w:t xml:space="preserve"> </w:t>
      </w:r>
    </w:p>
    <w:p w:rsidR="00D36A7D" w:rsidRPr="00D36A7D" w:rsidRDefault="00D36A7D" w:rsidP="008D798A">
      <w:pPr>
        <w:widowControl w:val="0"/>
        <w:autoSpaceDE w:val="0"/>
        <w:autoSpaceDN w:val="0"/>
        <w:spacing w:after="0" w:line="240" w:lineRule="auto"/>
        <w:ind w:firstLine="709"/>
        <w:jc w:val="both"/>
        <w:rPr>
          <w:rFonts w:ascii="Times New Roman" w:eastAsia="№Е" w:hAnsi="Times New Roman" w:cs="Times New Roman"/>
          <w:b/>
          <w:bCs/>
          <w:iCs/>
          <w:kern w:val="2"/>
          <w:sz w:val="28"/>
          <w:szCs w:val="28"/>
          <w:lang w:eastAsia="ko-KR"/>
        </w:rPr>
      </w:pP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-вовлечение ,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-индивидуальная помощь ребенку (при необходимости) в освоении навыков подготовки, проведения и анализа ключевых дел;</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D36A7D" w:rsidRPr="00D36A7D" w:rsidRDefault="00D36A7D" w:rsidP="008D798A">
      <w:pPr>
        <w:widowControl w:val="0"/>
        <w:autoSpaceDE w:val="0"/>
        <w:autoSpaceDN w:val="0"/>
        <w:spacing w:after="0" w:line="240" w:lineRule="auto"/>
        <w:ind w:firstLine="709"/>
        <w:jc w:val="both"/>
        <w:rPr>
          <w:rFonts w:ascii="Times New Roman" w:eastAsia="№Е" w:hAnsi="Times New Roman" w:cs="Times New Roman"/>
          <w:b/>
          <w:bCs/>
          <w:iCs/>
          <w:kern w:val="2"/>
          <w:sz w:val="28"/>
          <w:szCs w:val="28"/>
          <w:lang w:eastAsia="ko-KR"/>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r w:rsidRPr="00D36A7D">
        <w:rPr>
          <w:rFonts w:ascii="Times New Roman" w:eastAsia="Times New Roman" w:hAnsi="Times New Roman" w:cs="Times New Roman"/>
          <w:b/>
          <w:iCs/>
          <w:color w:val="000000"/>
          <w:w w:val="0"/>
          <w:kern w:val="2"/>
          <w:sz w:val="28"/>
          <w:szCs w:val="28"/>
          <w:lang w:eastAsia="ko-KR"/>
        </w:rPr>
        <w:t>3.2. Модуль «Классное руководство»</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p>
    <w:p w:rsidR="00D36A7D" w:rsidRPr="00D36A7D" w:rsidRDefault="00D36A7D" w:rsidP="008D798A">
      <w:pPr>
        <w:spacing w:after="0" w:line="240" w:lineRule="auto"/>
        <w:ind w:right="-1" w:firstLine="567"/>
        <w:jc w:val="both"/>
        <w:rPr>
          <w:rFonts w:ascii="Times New Roman" w:eastAsia="Calibri" w:hAnsi="Times New Roman" w:cs="Times New Roman"/>
          <w:i/>
          <w:sz w:val="28"/>
          <w:szCs w:val="28"/>
        </w:rPr>
      </w:pPr>
      <w:r w:rsidRPr="00D36A7D">
        <w:rPr>
          <w:rFonts w:ascii="Times New Roman" w:eastAsia="Calibri" w:hAnsi="Times New Roman" w:cs="Times New Roman"/>
          <w:sz w:val="28"/>
          <w:szCs w:val="28"/>
        </w:rPr>
        <w:t>Осуществляя работу с классом, педагог (классный руководитель) организует работу с коллективом класса; индивидуальную работу с обучающимися вверенного ему класса; работу с учителями, преподающими в данном классе; работу с родителями обучающихся или их законными представителями.</w:t>
      </w:r>
    </w:p>
    <w:p w:rsidR="00D36A7D" w:rsidRPr="00D36A7D" w:rsidRDefault="00D36A7D" w:rsidP="008D798A">
      <w:pPr>
        <w:spacing w:after="0" w:line="240" w:lineRule="auto"/>
        <w:ind w:right="-1" w:firstLine="567"/>
        <w:jc w:val="both"/>
        <w:rPr>
          <w:rFonts w:ascii="Times New Roman" w:eastAsia="№Е" w:hAnsi="Times New Roman" w:cs="Times New Roman"/>
          <w:b/>
          <w:bCs/>
          <w:i/>
          <w:iCs/>
          <w:sz w:val="28"/>
          <w:szCs w:val="28"/>
        </w:rPr>
      </w:pPr>
      <w:r w:rsidRPr="00D36A7D">
        <w:rPr>
          <w:rFonts w:ascii="Times New Roman" w:eastAsia="№Е" w:hAnsi="Times New Roman" w:cs="Times New Roman"/>
          <w:b/>
          <w:bCs/>
          <w:i/>
          <w:iCs/>
          <w:sz w:val="28"/>
          <w:szCs w:val="28"/>
        </w:rPr>
        <w:t>Работа с классным коллективом:</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организация интересных и полезных для личностного развития ребенка совместных дел с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щимися вверенного ему класса (познавательной, трудовой, спортивно-оздоровительной, духовно-нравственной, творческой</w:t>
      </w:r>
      <w:r w:rsidRPr="00D36A7D">
        <w:rPr>
          <w:rFonts w:ascii="Times New Roman" w:eastAsia="№Е" w:hAnsi="Times New Roman" w:cs="Times New Roman"/>
          <w:kern w:val="2"/>
          <w:sz w:val="28"/>
          <w:szCs w:val="28"/>
          <w:lang w:eastAsia="x-none"/>
        </w:rPr>
        <w:t>, профориентационной</w:t>
      </w:r>
      <w:r w:rsidRPr="00D36A7D">
        <w:rPr>
          <w:rFonts w:ascii="Times New Roman" w:eastAsia="№Е" w:hAnsi="Times New Roman" w:cs="Times New Roman"/>
          <w:kern w:val="2"/>
          <w:sz w:val="28"/>
          <w:szCs w:val="28"/>
          <w:lang w:val="x-none" w:eastAsia="x-none"/>
        </w:rPr>
        <w:t xml:space="preserve">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щимися класса, стать для них значимым взрослым, задающим образцы поведения в обществе. </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w:t>
      </w:r>
      <w:r w:rsidRPr="00D36A7D">
        <w:rPr>
          <w:rFonts w:ascii="Times New Roman" w:eastAsia="№Е" w:hAnsi="Times New Roman" w:cs="Times New Roman"/>
          <w:kern w:val="2"/>
          <w:sz w:val="28"/>
          <w:szCs w:val="28"/>
          <w:lang w:eastAsia="x-none"/>
        </w:rPr>
        <w:t>я</w:t>
      </w:r>
      <w:r w:rsidRPr="00D36A7D">
        <w:rPr>
          <w:rFonts w:ascii="Times New Roman" w:eastAsia="№Е" w:hAnsi="Times New Roman" w:cs="Times New Roman"/>
          <w:kern w:val="2"/>
          <w:sz w:val="28"/>
          <w:szCs w:val="28"/>
          <w:lang w:val="x-none" w:eastAsia="x-none"/>
        </w:rPr>
        <w:t xml:space="preserve"> благоприятной среды для общения.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Tahoma"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сплочение коллектива класса через: </w:t>
      </w:r>
      <w:r w:rsidRPr="00D36A7D">
        <w:rPr>
          <w:rFonts w:ascii="Times New Roman" w:eastAsia="Tahoma" w:hAnsi="Times New Roman" w:cs="Times New Roman"/>
          <w:kern w:val="2"/>
          <w:sz w:val="28"/>
          <w:szCs w:val="28"/>
          <w:lang w:val="x-none" w:eastAsia="x-none"/>
        </w:rPr>
        <w:t>и</w:t>
      </w:r>
      <w:r w:rsidRPr="00D36A7D">
        <w:rPr>
          <w:rFonts w:ascii="Times New Roman" w:eastAsia="№Е" w:hAnsi="Times New Roman" w:cs="Times New Roman"/>
          <w:kern w:val="2"/>
          <w:sz w:val="28"/>
          <w:szCs w:val="28"/>
          <w:lang w:val="x-none" w:eastAsia="x-none"/>
        </w:rPr>
        <w:t xml:space="preserve">гры и тренинги на сплочение и командообразование; празднования в классе дней рождения детей, </w:t>
      </w:r>
      <w:r w:rsidRPr="00D36A7D">
        <w:rPr>
          <w:rFonts w:ascii="Times New Roman" w:eastAsia="Tahoma" w:hAnsi="Times New Roman" w:cs="Times New Roman"/>
          <w:kern w:val="2"/>
          <w:sz w:val="28"/>
          <w:szCs w:val="28"/>
          <w:lang w:val="x-none" w:eastAsia="x-none"/>
        </w:rPr>
        <w:t xml:space="preserve">включающие в себя подготовленные ученическими микрогруппами поздравления, сюрпризы, творческие подарки и розыгрыши; внутриклассные </w:t>
      </w:r>
      <w:r w:rsidRPr="00D36A7D">
        <w:rPr>
          <w:rFonts w:ascii="Times New Roman" w:eastAsia="Tahoma" w:hAnsi="Times New Roman" w:cs="Times New Roman"/>
          <w:kern w:val="2"/>
          <w:sz w:val="28"/>
          <w:szCs w:val="28"/>
          <w:lang w:eastAsia="x-none"/>
        </w:rPr>
        <w:t>«</w:t>
      </w:r>
      <w:r w:rsidRPr="00D36A7D">
        <w:rPr>
          <w:rFonts w:ascii="Times New Roman" w:eastAsia="Tahoma" w:hAnsi="Times New Roman" w:cs="Times New Roman"/>
          <w:kern w:val="2"/>
          <w:sz w:val="28"/>
          <w:szCs w:val="28"/>
          <w:lang w:val="x-none" w:eastAsia="x-none"/>
        </w:rPr>
        <w:t>огоньки»</w:t>
      </w:r>
      <w:r w:rsidRPr="00D36A7D">
        <w:rPr>
          <w:rFonts w:ascii="Times New Roman" w:eastAsia="Tahoma" w:hAnsi="Times New Roman" w:cs="Times New Roman"/>
          <w:kern w:val="2"/>
          <w:sz w:val="28"/>
          <w:szCs w:val="28"/>
          <w:lang w:eastAsia="x-none"/>
        </w:rPr>
        <w:t xml:space="preserve"> и вечера</w:t>
      </w:r>
      <w:r w:rsidRPr="00D36A7D">
        <w:rPr>
          <w:rFonts w:ascii="Times New Roman" w:eastAsia="Tahoma" w:hAnsi="Times New Roman" w:cs="Times New Roman"/>
          <w:kern w:val="2"/>
          <w:sz w:val="28"/>
          <w:szCs w:val="28"/>
          <w:lang w:val="x-none" w:eastAsia="x-none"/>
        </w:rPr>
        <w:t xml:space="preserve">, дающие каждому школьнику возможность рефлексии собственного участия в жизни класса. </w:t>
      </w:r>
    </w:p>
    <w:p w:rsidR="00D36A7D" w:rsidRPr="00D36A7D" w:rsidRDefault="00D36A7D" w:rsidP="00A752D1">
      <w:pPr>
        <w:widowControl w:val="0"/>
        <w:numPr>
          <w:ilvl w:val="0"/>
          <w:numId w:val="109"/>
        </w:numPr>
        <w:tabs>
          <w:tab w:val="left" w:pos="851"/>
        </w:tabs>
        <w:wordWrap w:val="0"/>
        <w:autoSpaceDE w:val="0"/>
        <w:autoSpaceDN w:val="0"/>
        <w:spacing w:after="0" w:line="240" w:lineRule="auto"/>
        <w:ind w:left="0" w:firstLine="567"/>
        <w:contextualSpacing/>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D36A7D" w:rsidRPr="00D36A7D" w:rsidRDefault="00D36A7D" w:rsidP="008D798A">
      <w:pPr>
        <w:spacing w:after="0" w:line="240" w:lineRule="auto"/>
        <w:ind w:right="-1" w:firstLine="567"/>
        <w:jc w:val="both"/>
        <w:rPr>
          <w:rFonts w:ascii="Times New Roman" w:eastAsia="№Е" w:hAnsi="Times New Roman" w:cs="Times New Roman"/>
          <w:b/>
          <w:bCs/>
          <w:i/>
          <w:iCs/>
          <w:sz w:val="28"/>
          <w:szCs w:val="28"/>
        </w:rPr>
      </w:pPr>
      <w:r w:rsidRPr="00D36A7D">
        <w:rPr>
          <w:rFonts w:ascii="Times New Roman" w:eastAsia="№Е" w:hAnsi="Times New Roman" w:cs="Times New Roman"/>
          <w:b/>
          <w:bCs/>
          <w:i/>
          <w:iCs/>
          <w:sz w:val="28"/>
          <w:szCs w:val="28"/>
          <w:lang w:val="x-none"/>
        </w:rPr>
        <w:t>Индивидуаль</w:t>
      </w:r>
      <w:r w:rsidRPr="00D36A7D">
        <w:rPr>
          <w:rFonts w:ascii="Times New Roman" w:eastAsia="№Е" w:hAnsi="Times New Roman" w:cs="Times New Roman"/>
          <w:b/>
          <w:bCs/>
          <w:i/>
          <w:iCs/>
          <w:sz w:val="28"/>
          <w:szCs w:val="28"/>
        </w:rPr>
        <w:t>ная</w:t>
      </w:r>
      <w:r w:rsidRPr="00D36A7D">
        <w:rPr>
          <w:rFonts w:ascii="Times New Roman" w:eastAsia="№Е" w:hAnsi="Times New Roman" w:cs="Times New Roman"/>
          <w:b/>
          <w:bCs/>
          <w:i/>
          <w:iCs/>
          <w:sz w:val="28"/>
          <w:szCs w:val="28"/>
          <w:lang w:val="x-none"/>
        </w:rPr>
        <w:t xml:space="preserve"> работ</w:t>
      </w:r>
      <w:r w:rsidRPr="00D36A7D">
        <w:rPr>
          <w:rFonts w:ascii="Times New Roman" w:eastAsia="№Е" w:hAnsi="Times New Roman" w:cs="Times New Roman"/>
          <w:b/>
          <w:bCs/>
          <w:i/>
          <w:iCs/>
          <w:sz w:val="28"/>
          <w:szCs w:val="28"/>
        </w:rPr>
        <w:t>а</w:t>
      </w:r>
      <w:r w:rsidRPr="00D36A7D">
        <w:rPr>
          <w:rFonts w:ascii="Times New Roman" w:eastAsia="№Е" w:hAnsi="Times New Roman" w:cs="Times New Roman"/>
          <w:b/>
          <w:bCs/>
          <w:i/>
          <w:iCs/>
          <w:sz w:val="28"/>
          <w:szCs w:val="28"/>
          <w:lang w:val="x-none"/>
        </w:rPr>
        <w:t xml:space="preserve"> с </w:t>
      </w:r>
      <w:r w:rsidRPr="00D36A7D">
        <w:rPr>
          <w:rFonts w:ascii="Times New Roman" w:eastAsia="№Е" w:hAnsi="Times New Roman" w:cs="Times New Roman"/>
          <w:b/>
          <w:bCs/>
          <w:i/>
          <w:iCs/>
          <w:sz w:val="28"/>
          <w:szCs w:val="28"/>
        </w:rPr>
        <w:t>об</w:t>
      </w:r>
      <w:r w:rsidRPr="00D36A7D">
        <w:rPr>
          <w:rFonts w:ascii="Times New Roman" w:eastAsia="№Е" w:hAnsi="Times New Roman" w:cs="Times New Roman"/>
          <w:b/>
          <w:bCs/>
          <w:i/>
          <w:iCs/>
          <w:sz w:val="28"/>
          <w:szCs w:val="28"/>
          <w:lang w:val="x-none"/>
        </w:rPr>
        <w:t>уча</w:t>
      </w:r>
      <w:r w:rsidRPr="00D36A7D">
        <w:rPr>
          <w:rFonts w:ascii="Times New Roman" w:eastAsia="№Е" w:hAnsi="Times New Roman" w:cs="Times New Roman"/>
          <w:b/>
          <w:bCs/>
          <w:i/>
          <w:iCs/>
          <w:sz w:val="28"/>
          <w:szCs w:val="28"/>
        </w:rPr>
        <w:t>ю</w:t>
      </w:r>
      <w:r w:rsidRPr="00D36A7D">
        <w:rPr>
          <w:rFonts w:ascii="Times New Roman" w:eastAsia="№Е" w:hAnsi="Times New Roman" w:cs="Times New Roman"/>
          <w:b/>
          <w:bCs/>
          <w:i/>
          <w:iCs/>
          <w:sz w:val="28"/>
          <w:szCs w:val="28"/>
          <w:lang w:val="x-none"/>
        </w:rPr>
        <w:t>щимися</w:t>
      </w:r>
      <w:r w:rsidRPr="00D36A7D">
        <w:rPr>
          <w:rFonts w:ascii="Times New Roman" w:eastAsia="№Е" w:hAnsi="Times New Roman" w:cs="Times New Roman"/>
          <w:b/>
          <w:bCs/>
          <w:i/>
          <w:iCs/>
          <w:sz w:val="28"/>
          <w:szCs w:val="28"/>
        </w:rPr>
        <w:t>:</w:t>
      </w:r>
    </w:p>
    <w:p w:rsidR="00D36A7D" w:rsidRPr="00D36A7D" w:rsidRDefault="00D36A7D" w:rsidP="00A752D1">
      <w:pPr>
        <w:widowControl w:val="0"/>
        <w:numPr>
          <w:ilvl w:val="0"/>
          <w:numId w:val="109"/>
        </w:numPr>
        <w:tabs>
          <w:tab w:val="left" w:pos="851"/>
        </w:tabs>
        <w:wordWrap w:val="0"/>
        <w:autoSpaceDE w:val="0"/>
        <w:autoSpaceDN w:val="0"/>
        <w:spacing w:after="0" w:line="240" w:lineRule="auto"/>
        <w:ind w:left="0" w:firstLine="567"/>
        <w:contextualSpacing/>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изучение особенностей личностного развития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с преподающими в его классе учителями. </w:t>
      </w:r>
    </w:p>
    <w:p w:rsidR="00D36A7D" w:rsidRPr="00D36A7D" w:rsidRDefault="00D36A7D" w:rsidP="00A752D1">
      <w:pPr>
        <w:widowControl w:val="0"/>
        <w:numPr>
          <w:ilvl w:val="0"/>
          <w:numId w:val="109"/>
        </w:numPr>
        <w:tabs>
          <w:tab w:val="left" w:pos="851"/>
        </w:tabs>
        <w:wordWrap w:val="0"/>
        <w:autoSpaceDE w:val="0"/>
        <w:autoSpaceDN w:val="0"/>
        <w:spacing w:after="0" w:line="240" w:lineRule="auto"/>
        <w:ind w:left="0" w:firstLine="567"/>
        <w:contextualSpacing/>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поддержка ребенка в решении важных для него жизненных проблем (налаживани</w:t>
      </w:r>
      <w:r w:rsidRPr="00D36A7D">
        <w:rPr>
          <w:rFonts w:ascii="Times New Roman" w:eastAsia="№Е" w:hAnsi="Times New Roman" w:cs="Times New Roman"/>
          <w:kern w:val="2"/>
          <w:sz w:val="28"/>
          <w:szCs w:val="28"/>
          <w:lang w:eastAsia="x-none"/>
        </w:rPr>
        <w:t>е</w:t>
      </w:r>
      <w:r w:rsidRPr="00D36A7D">
        <w:rPr>
          <w:rFonts w:ascii="Times New Roman" w:eastAsia="№Е" w:hAnsi="Times New Roman" w:cs="Times New Roman"/>
          <w:kern w:val="2"/>
          <w:sz w:val="28"/>
          <w:szCs w:val="28"/>
          <w:lang w:val="x-none" w:eastAsia="x-none"/>
        </w:rPr>
        <w:t xml:space="preserve"> взаимоотношений с одноклассниками или учителями, выбор профессии, вуза и дальнейшего трудоустройства, успеваемост</w:t>
      </w:r>
      <w:r w:rsidRPr="00D36A7D">
        <w:rPr>
          <w:rFonts w:ascii="Times New Roman" w:eastAsia="№Е" w:hAnsi="Times New Roman" w:cs="Times New Roman"/>
          <w:kern w:val="2"/>
          <w:sz w:val="28"/>
          <w:szCs w:val="28"/>
          <w:lang w:eastAsia="x-none"/>
        </w:rPr>
        <w:t>ь</w:t>
      </w:r>
      <w:r w:rsidRPr="00D36A7D">
        <w:rPr>
          <w:rFonts w:ascii="Times New Roman" w:eastAsia="№Е" w:hAnsi="Times New Roman" w:cs="Times New Roman"/>
          <w:kern w:val="2"/>
          <w:sz w:val="28"/>
          <w:szCs w:val="28"/>
          <w:lang w:val="x-none" w:eastAsia="x-none"/>
        </w:rPr>
        <w:t xml:space="preserve"> и т.п.), когда каждая проблема трансформируется классным руководителем в задачу для </w:t>
      </w:r>
      <w:r w:rsidRPr="00D36A7D">
        <w:rPr>
          <w:rFonts w:ascii="Times New Roman" w:eastAsia="№Е" w:hAnsi="Times New Roman" w:cs="Times New Roman"/>
          <w:kern w:val="2"/>
          <w:sz w:val="28"/>
          <w:szCs w:val="28"/>
          <w:lang w:eastAsia="x-none"/>
        </w:rPr>
        <w:t>обучающегося</w:t>
      </w:r>
      <w:r w:rsidRPr="00D36A7D">
        <w:rPr>
          <w:rFonts w:ascii="Times New Roman" w:eastAsia="№Е" w:hAnsi="Times New Roman" w:cs="Times New Roman"/>
          <w:kern w:val="2"/>
          <w:sz w:val="28"/>
          <w:szCs w:val="28"/>
          <w:lang w:val="x-none" w:eastAsia="x-none"/>
        </w:rPr>
        <w:t xml:space="preserve">, которую они совместно стараются решить. </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индивидуальная работа </w:t>
      </w:r>
      <w:r w:rsidRPr="00D36A7D">
        <w:rPr>
          <w:rFonts w:ascii="Times New Roman" w:eastAsia="№Е" w:hAnsi="Times New Roman" w:cs="Times New Roman"/>
          <w:kern w:val="2"/>
          <w:sz w:val="28"/>
          <w:szCs w:val="28"/>
          <w:lang w:eastAsia="x-none"/>
        </w:rPr>
        <w:t>с обучающимися</w:t>
      </w:r>
      <w:r w:rsidRPr="00D36A7D">
        <w:rPr>
          <w:rFonts w:ascii="Times New Roman" w:eastAsia="№Е" w:hAnsi="Times New Roman" w:cs="Times New Roman"/>
          <w:kern w:val="2"/>
          <w:sz w:val="28"/>
          <w:szCs w:val="28"/>
          <w:lang w:val="x-none" w:eastAsia="x-none"/>
        </w:rPr>
        <w:t xml:space="preserve">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коррекция поведения ребенка через частные беседы с ним, его родителями или законными представителями, с другими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щимися класса; через предложение взять на себя ответственность за то или иное поручение в классе.</w:t>
      </w:r>
    </w:p>
    <w:p w:rsidR="00D36A7D" w:rsidRPr="00D36A7D" w:rsidRDefault="00D36A7D" w:rsidP="008D798A">
      <w:pPr>
        <w:tabs>
          <w:tab w:val="left" w:pos="851"/>
          <w:tab w:val="left" w:pos="1310"/>
        </w:tabs>
        <w:spacing w:after="0" w:line="240" w:lineRule="auto"/>
        <w:ind w:left="567" w:right="175"/>
        <w:jc w:val="both"/>
        <w:rPr>
          <w:rFonts w:ascii="Times New Roman" w:eastAsia="№Е" w:hAnsi="Times New Roman" w:cs="Times New Roman"/>
          <w:b/>
          <w:bCs/>
          <w:iCs/>
          <w:kern w:val="2"/>
          <w:sz w:val="28"/>
          <w:szCs w:val="28"/>
          <w:lang w:val="x-none" w:eastAsia="x-none"/>
        </w:rPr>
      </w:pPr>
      <w:r w:rsidRPr="00D36A7D">
        <w:rPr>
          <w:rFonts w:ascii="Times New Roman" w:eastAsia="№Е" w:hAnsi="Times New Roman" w:cs="Times New Roman"/>
          <w:b/>
          <w:bCs/>
          <w:i/>
          <w:iCs/>
          <w:kern w:val="2"/>
          <w:sz w:val="28"/>
          <w:szCs w:val="28"/>
          <w:lang w:val="x-none" w:eastAsia="x-none"/>
        </w:rPr>
        <w:t>Работа с учителями, преподающими в классе:</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щимися;</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проведение мини-педсоветов, направленных на решение конкретных проблем класса и интеграцию воспитательных влияний на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привлечение учителей к участию во внутриклассных делах, дающих педагогам возможность лучше узна</w:t>
      </w:r>
      <w:r w:rsidRPr="00D36A7D">
        <w:rPr>
          <w:rFonts w:ascii="Times New Roman" w:eastAsia="№Е" w:hAnsi="Times New Roman" w:cs="Times New Roman"/>
          <w:kern w:val="2"/>
          <w:sz w:val="28"/>
          <w:szCs w:val="28"/>
          <w:lang w:eastAsia="x-none"/>
        </w:rPr>
        <w:t>ва</w:t>
      </w:r>
      <w:r w:rsidRPr="00D36A7D">
        <w:rPr>
          <w:rFonts w:ascii="Times New Roman" w:eastAsia="№Е" w:hAnsi="Times New Roman" w:cs="Times New Roman"/>
          <w:kern w:val="2"/>
          <w:sz w:val="28"/>
          <w:szCs w:val="28"/>
          <w:lang w:val="x-none" w:eastAsia="x-none"/>
        </w:rPr>
        <w:t>ть</w:t>
      </w:r>
      <w:r w:rsidRPr="00D36A7D">
        <w:rPr>
          <w:rFonts w:ascii="Times New Roman" w:eastAsia="№Е" w:hAnsi="Times New Roman" w:cs="Times New Roman"/>
          <w:kern w:val="2"/>
          <w:sz w:val="28"/>
          <w:szCs w:val="28"/>
          <w:lang w:eastAsia="x-none"/>
        </w:rPr>
        <w:t xml:space="preserve"> и понимать </w:t>
      </w:r>
      <w:r w:rsidRPr="00D36A7D">
        <w:rPr>
          <w:rFonts w:ascii="Times New Roman" w:eastAsia="№Е" w:hAnsi="Times New Roman" w:cs="Times New Roman"/>
          <w:kern w:val="2"/>
          <w:sz w:val="28"/>
          <w:szCs w:val="28"/>
          <w:lang w:val="x-none" w:eastAsia="x-none"/>
        </w:rPr>
        <w:t>своих учеников, увидев их в иной, отличной от учебной, обстановке;</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привлечение учителей к участию в родительских собраниях класса для объединения усилий в деле обучения и воспитания детей.</w:t>
      </w:r>
    </w:p>
    <w:p w:rsidR="00D36A7D" w:rsidRPr="00D36A7D" w:rsidRDefault="00D36A7D" w:rsidP="008D798A">
      <w:pPr>
        <w:tabs>
          <w:tab w:val="left" w:pos="851"/>
          <w:tab w:val="left" w:pos="1310"/>
        </w:tabs>
        <w:spacing w:after="0" w:line="240" w:lineRule="auto"/>
        <w:ind w:left="567" w:right="175"/>
        <w:jc w:val="both"/>
        <w:rPr>
          <w:rFonts w:ascii="Times New Roman" w:eastAsia="№Е" w:hAnsi="Times New Roman" w:cs="Times New Roman"/>
          <w:b/>
          <w:bCs/>
          <w:i/>
          <w:iCs/>
          <w:kern w:val="2"/>
          <w:sz w:val="28"/>
          <w:szCs w:val="28"/>
          <w:lang w:val="x-none" w:eastAsia="x-none"/>
        </w:rPr>
      </w:pPr>
      <w:r w:rsidRPr="00D36A7D">
        <w:rPr>
          <w:rFonts w:ascii="Times New Roman" w:eastAsia="№Е" w:hAnsi="Times New Roman" w:cs="Times New Roman"/>
          <w:b/>
          <w:bCs/>
          <w:i/>
          <w:iCs/>
          <w:kern w:val="2"/>
          <w:sz w:val="28"/>
          <w:szCs w:val="28"/>
          <w:lang w:val="x-none" w:eastAsia="x-none"/>
        </w:rPr>
        <w:t xml:space="preserve">Работа с родителями </w:t>
      </w:r>
      <w:r w:rsidRPr="00D36A7D">
        <w:rPr>
          <w:rFonts w:ascii="Times New Roman" w:eastAsia="№Е" w:hAnsi="Times New Roman" w:cs="Times New Roman"/>
          <w:b/>
          <w:bCs/>
          <w:i/>
          <w:iCs/>
          <w:kern w:val="2"/>
          <w:sz w:val="28"/>
          <w:szCs w:val="28"/>
          <w:lang w:eastAsia="x-none"/>
        </w:rPr>
        <w:t>об</w:t>
      </w:r>
      <w:r w:rsidRPr="00D36A7D">
        <w:rPr>
          <w:rFonts w:ascii="Times New Roman" w:eastAsia="№Е" w:hAnsi="Times New Roman" w:cs="Times New Roman"/>
          <w:b/>
          <w:bCs/>
          <w:i/>
          <w:iCs/>
          <w:kern w:val="2"/>
          <w:sz w:val="28"/>
          <w:szCs w:val="28"/>
          <w:lang w:val="x-none" w:eastAsia="x-none"/>
        </w:rPr>
        <w:t>уча</w:t>
      </w:r>
      <w:r w:rsidRPr="00D36A7D">
        <w:rPr>
          <w:rFonts w:ascii="Times New Roman" w:eastAsia="№Е" w:hAnsi="Times New Roman" w:cs="Times New Roman"/>
          <w:b/>
          <w:bCs/>
          <w:i/>
          <w:iCs/>
          <w:kern w:val="2"/>
          <w:sz w:val="28"/>
          <w:szCs w:val="28"/>
          <w:lang w:eastAsia="x-none"/>
        </w:rPr>
        <w:t>ю</w:t>
      </w:r>
      <w:r w:rsidRPr="00D36A7D">
        <w:rPr>
          <w:rFonts w:ascii="Times New Roman" w:eastAsia="№Е" w:hAnsi="Times New Roman" w:cs="Times New Roman"/>
          <w:b/>
          <w:bCs/>
          <w:i/>
          <w:iCs/>
          <w:kern w:val="2"/>
          <w:sz w:val="28"/>
          <w:szCs w:val="28"/>
          <w:lang w:val="x-none" w:eastAsia="x-none"/>
        </w:rPr>
        <w:t>щихся или их законными представителями:</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регулярное информирование родителей о школьных успехах и проблемах их детей, о жизни класса в целом;</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помощь родителям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или их законным представителям в регулировании отношений между ними, администрацией школы и учителями-предметниками; </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eastAsia="x-none"/>
        </w:rPr>
        <w:t xml:space="preserve">организация </w:t>
      </w:r>
      <w:r w:rsidRPr="00D36A7D">
        <w:rPr>
          <w:rFonts w:ascii="Times New Roman" w:eastAsia="№Е" w:hAnsi="Times New Roman" w:cs="Times New Roman"/>
          <w:kern w:val="2"/>
          <w:sz w:val="28"/>
          <w:szCs w:val="28"/>
          <w:lang w:val="x-none" w:eastAsia="x-none"/>
        </w:rPr>
        <w:t>родительски</w:t>
      </w:r>
      <w:r w:rsidRPr="00D36A7D">
        <w:rPr>
          <w:rFonts w:ascii="Times New Roman" w:eastAsia="№Е" w:hAnsi="Times New Roman" w:cs="Times New Roman"/>
          <w:kern w:val="2"/>
          <w:sz w:val="28"/>
          <w:szCs w:val="28"/>
          <w:lang w:eastAsia="x-none"/>
        </w:rPr>
        <w:t>х</w:t>
      </w:r>
      <w:r w:rsidRPr="00D36A7D">
        <w:rPr>
          <w:rFonts w:ascii="Times New Roman" w:eastAsia="№Е" w:hAnsi="Times New Roman" w:cs="Times New Roman"/>
          <w:kern w:val="2"/>
          <w:sz w:val="28"/>
          <w:szCs w:val="28"/>
          <w:lang w:val="x-none" w:eastAsia="x-none"/>
        </w:rPr>
        <w:t xml:space="preserve"> собрани</w:t>
      </w:r>
      <w:r w:rsidRPr="00D36A7D">
        <w:rPr>
          <w:rFonts w:ascii="Times New Roman" w:eastAsia="№Е" w:hAnsi="Times New Roman" w:cs="Times New Roman"/>
          <w:kern w:val="2"/>
          <w:sz w:val="28"/>
          <w:szCs w:val="28"/>
          <w:lang w:eastAsia="x-none"/>
        </w:rPr>
        <w:t>й</w:t>
      </w:r>
      <w:r w:rsidRPr="00D36A7D">
        <w:rPr>
          <w:rFonts w:ascii="Times New Roman" w:eastAsia="№Е" w:hAnsi="Times New Roman" w:cs="Times New Roman"/>
          <w:kern w:val="2"/>
          <w:sz w:val="28"/>
          <w:szCs w:val="28"/>
          <w:lang w:val="x-none" w:eastAsia="x-none"/>
        </w:rPr>
        <w:t>, происходящи</w:t>
      </w:r>
      <w:r w:rsidRPr="00D36A7D">
        <w:rPr>
          <w:rFonts w:ascii="Times New Roman" w:eastAsia="№Е" w:hAnsi="Times New Roman" w:cs="Times New Roman"/>
          <w:kern w:val="2"/>
          <w:sz w:val="28"/>
          <w:szCs w:val="28"/>
          <w:lang w:eastAsia="x-none"/>
        </w:rPr>
        <w:t>х</w:t>
      </w:r>
      <w:r w:rsidRPr="00D36A7D">
        <w:rPr>
          <w:rFonts w:ascii="Times New Roman" w:eastAsia="№Е" w:hAnsi="Times New Roman" w:cs="Times New Roman"/>
          <w:kern w:val="2"/>
          <w:sz w:val="28"/>
          <w:szCs w:val="28"/>
          <w:lang w:val="x-none" w:eastAsia="x-none"/>
        </w:rPr>
        <w:t xml:space="preserve"> в режиме обсуждения наиболее острых проблем обучения и воспитания</w:t>
      </w:r>
      <w:r w:rsidRPr="00D36A7D">
        <w:rPr>
          <w:rFonts w:ascii="Times New Roman" w:eastAsia="№Е" w:hAnsi="Times New Roman" w:cs="Times New Roman"/>
          <w:kern w:val="2"/>
          <w:sz w:val="28"/>
          <w:szCs w:val="28"/>
          <w:lang w:eastAsia="x-none"/>
        </w:rPr>
        <w:t>;</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eastAsia="x-none"/>
        </w:rPr>
        <w:t xml:space="preserve">создание и организация работы </w:t>
      </w:r>
      <w:r w:rsidRPr="00D36A7D">
        <w:rPr>
          <w:rFonts w:ascii="Times New Roman" w:eastAsia="№Е" w:hAnsi="Times New Roman" w:cs="Times New Roman"/>
          <w:kern w:val="2"/>
          <w:sz w:val="28"/>
          <w:szCs w:val="28"/>
          <w:lang w:val="x-none" w:eastAsia="x-none"/>
        </w:rPr>
        <w:t>родительски</w:t>
      </w:r>
      <w:r w:rsidRPr="00D36A7D">
        <w:rPr>
          <w:rFonts w:ascii="Times New Roman" w:eastAsia="№Е" w:hAnsi="Times New Roman" w:cs="Times New Roman"/>
          <w:kern w:val="2"/>
          <w:sz w:val="28"/>
          <w:szCs w:val="28"/>
          <w:lang w:eastAsia="x-none"/>
        </w:rPr>
        <w:t>х</w:t>
      </w:r>
      <w:r w:rsidRPr="00D36A7D">
        <w:rPr>
          <w:rFonts w:ascii="Times New Roman" w:eastAsia="№Е" w:hAnsi="Times New Roman" w:cs="Times New Roman"/>
          <w:kern w:val="2"/>
          <w:sz w:val="28"/>
          <w:szCs w:val="28"/>
          <w:lang w:val="x-none" w:eastAsia="x-none"/>
        </w:rPr>
        <w:t xml:space="preserve"> комитет</w:t>
      </w:r>
      <w:r w:rsidRPr="00D36A7D">
        <w:rPr>
          <w:rFonts w:ascii="Times New Roman" w:eastAsia="№Е" w:hAnsi="Times New Roman" w:cs="Times New Roman"/>
          <w:kern w:val="2"/>
          <w:sz w:val="28"/>
          <w:szCs w:val="28"/>
          <w:lang w:eastAsia="x-none"/>
        </w:rPr>
        <w:t>ов</w:t>
      </w:r>
      <w:r w:rsidRPr="00D36A7D">
        <w:rPr>
          <w:rFonts w:ascii="Times New Roman" w:eastAsia="№Е" w:hAnsi="Times New Roman" w:cs="Times New Roman"/>
          <w:kern w:val="2"/>
          <w:sz w:val="28"/>
          <w:szCs w:val="28"/>
          <w:lang w:val="x-none" w:eastAsia="x-none"/>
        </w:rPr>
        <w:t xml:space="preserve"> классов, участвующи</w:t>
      </w:r>
      <w:r w:rsidRPr="00D36A7D">
        <w:rPr>
          <w:rFonts w:ascii="Times New Roman" w:eastAsia="№Е" w:hAnsi="Times New Roman" w:cs="Times New Roman"/>
          <w:kern w:val="2"/>
          <w:sz w:val="28"/>
          <w:szCs w:val="28"/>
          <w:lang w:eastAsia="x-none"/>
        </w:rPr>
        <w:t>х</w:t>
      </w:r>
      <w:r w:rsidRPr="00D36A7D">
        <w:rPr>
          <w:rFonts w:ascii="Times New Roman" w:eastAsia="№Е" w:hAnsi="Times New Roman" w:cs="Times New Roman"/>
          <w:kern w:val="2"/>
          <w:sz w:val="28"/>
          <w:szCs w:val="28"/>
          <w:lang w:val="x-none" w:eastAsia="x-none"/>
        </w:rPr>
        <w:t xml:space="preserve"> в управлении образовательной организацией и решении вопросов воспитания и </w:t>
      </w:r>
      <w:r w:rsidRPr="00D36A7D">
        <w:rPr>
          <w:rFonts w:ascii="Times New Roman" w:eastAsia="№Е" w:hAnsi="Times New Roman" w:cs="Times New Roman"/>
          <w:kern w:val="2"/>
          <w:sz w:val="28"/>
          <w:szCs w:val="28"/>
          <w:lang w:eastAsia="x-none"/>
        </w:rPr>
        <w:t>обучения</w:t>
      </w:r>
      <w:r w:rsidRPr="00D36A7D">
        <w:rPr>
          <w:rFonts w:ascii="Times New Roman" w:eastAsia="№Е" w:hAnsi="Times New Roman" w:cs="Times New Roman"/>
          <w:kern w:val="2"/>
          <w:sz w:val="28"/>
          <w:szCs w:val="28"/>
          <w:lang w:val="x-none" w:eastAsia="x-none"/>
        </w:rPr>
        <w:t xml:space="preserve"> их детей;</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привлечение членов семей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к организации и проведению дел класса;</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организация на базе класса семейных праздников, конкурсов, соревнований, направленных на сплочение семьи и школы.</w:t>
      </w:r>
    </w:p>
    <w:p w:rsidR="00D36A7D" w:rsidRPr="00D36A7D" w:rsidRDefault="00D36A7D" w:rsidP="008D798A">
      <w:pPr>
        <w:tabs>
          <w:tab w:val="left" w:pos="851"/>
          <w:tab w:val="left" w:pos="1310"/>
        </w:tabs>
        <w:spacing w:after="0" w:line="240" w:lineRule="auto"/>
        <w:ind w:left="567" w:right="175"/>
        <w:jc w:val="both"/>
        <w:rPr>
          <w:rFonts w:ascii="Times New Roman" w:eastAsia="№Е" w:hAnsi="Times New Roman" w:cs="Times New Roman"/>
          <w:kern w:val="2"/>
          <w:sz w:val="28"/>
          <w:szCs w:val="28"/>
          <w:lang w:val="x-none" w:eastAsia="x-none"/>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color w:val="000000"/>
          <w:w w:val="0"/>
          <w:kern w:val="2"/>
          <w:sz w:val="28"/>
          <w:szCs w:val="28"/>
          <w:lang w:eastAsia="ko-KR"/>
        </w:rPr>
      </w:pPr>
      <w:r w:rsidRPr="00D36A7D">
        <w:rPr>
          <w:rFonts w:ascii="Times New Roman" w:eastAsia="Times New Roman" w:hAnsi="Times New Roman" w:cs="Times New Roman"/>
          <w:b/>
          <w:color w:val="000000"/>
          <w:w w:val="0"/>
          <w:kern w:val="2"/>
          <w:sz w:val="28"/>
          <w:szCs w:val="28"/>
          <w:lang w:eastAsia="ko-KR"/>
        </w:rPr>
        <w:t xml:space="preserve">Модуль 3.3. </w:t>
      </w:r>
      <w:bookmarkStart w:id="113" w:name="_Hlk30338243"/>
      <w:r w:rsidRPr="00D36A7D">
        <w:rPr>
          <w:rFonts w:ascii="Times New Roman" w:eastAsia="Times New Roman" w:hAnsi="Times New Roman" w:cs="Times New Roman"/>
          <w:b/>
          <w:color w:val="000000"/>
          <w:w w:val="0"/>
          <w:kern w:val="2"/>
          <w:sz w:val="28"/>
          <w:szCs w:val="28"/>
          <w:lang w:eastAsia="ko-KR"/>
        </w:rPr>
        <w:t>«Курсы внеурочной деятельности»</w:t>
      </w:r>
      <w:bookmarkEnd w:id="113"/>
    </w:p>
    <w:p w:rsidR="00D36A7D" w:rsidRPr="00D36A7D" w:rsidRDefault="00D36A7D" w:rsidP="008D798A">
      <w:pPr>
        <w:widowControl w:val="0"/>
        <w:autoSpaceDE w:val="0"/>
        <w:autoSpaceDN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Воспитание на занятиях школьных курсов внеурочной деятельности осуществляется преимущественно через: </w:t>
      </w:r>
    </w:p>
    <w:p w:rsidR="00D36A7D" w:rsidRPr="00D36A7D" w:rsidRDefault="00D36A7D" w:rsidP="008D798A">
      <w:pPr>
        <w:widowControl w:val="0"/>
        <w:autoSpaceDE w:val="0"/>
        <w:autoSpaceDN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D36A7D" w:rsidRPr="00D36A7D" w:rsidRDefault="00D36A7D" w:rsidP="008D798A">
      <w:pPr>
        <w:widowControl w:val="0"/>
        <w:autoSpaceDE w:val="0"/>
        <w:autoSpaceDN w:val="0"/>
        <w:spacing w:after="0" w:line="240" w:lineRule="auto"/>
        <w:ind w:right="-1" w:firstLine="567"/>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формирование в </w:t>
      </w:r>
      <w:r w:rsidRPr="00D36A7D">
        <w:rPr>
          <w:rFonts w:ascii="Times New Roman" w:eastAsia="Times New Roman" w:hAnsi="Times New Roman" w:cs="Times New Roman"/>
          <w:kern w:val="2"/>
          <w:sz w:val="28"/>
          <w:szCs w:val="28"/>
          <w:lang w:eastAsia="ko-KR"/>
        </w:rPr>
        <w:t>кружках, секциях, клубах, студиях и т.п. детско-взрослых общностей,</w:t>
      </w:r>
      <w:r w:rsidRPr="00D36A7D">
        <w:rPr>
          <w:rFonts w:ascii="Times New Roman" w:eastAsia="Batang" w:hAnsi="Times New Roman" w:cs="Times New Roman"/>
          <w:i/>
          <w:kern w:val="2"/>
          <w:sz w:val="28"/>
          <w:szCs w:val="28"/>
          <w:lang w:eastAsia="ko-KR"/>
        </w:rPr>
        <w:t xml:space="preserve"> </w:t>
      </w:r>
      <w:r w:rsidRPr="00D36A7D">
        <w:rPr>
          <w:rFonts w:ascii="Times New Roman" w:eastAsia="Batang" w:hAnsi="Times New Roman" w:cs="Times New Roman"/>
          <w:kern w:val="2"/>
          <w:sz w:val="28"/>
          <w:szCs w:val="28"/>
          <w:lang w:eastAsia="ko-KR"/>
        </w:rPr>
        <w:t xml:space="preserve">которые </w:t>
      </w:r>
      <w:r w:rsidRPr="00D36A7D">
        <w:rPr>
          <w:rFonts w:ascii="Times New Roman" w:eastAsia="Times New Roman" w:hAnsi="Times New Roman" w:cs="Times New Roman"/>
          <w:kern w:val="2"/>
          <w:sz w:val="28"/>
          <w:szCs w:val="28"/>
          <w:lang w:eastAsia="ko-KR"/>
        </w:rPr>
        <w:t xml:space="preserve">могли бы </w:t>
      </w:r>
      <w:r w:rsidRPr="00D36A7D">
        <w:rPr>
          <w:rFonts w:ascii="Times New Roman" w:eastAsia="Batang" w:hAnsi="Times New Roman" w:cs="Times New Roman"/>
          <w:kern w:val="2"/>
          <w:sz w:val="28"/>
          <w:szCs w:val="28"/>
          <w:lang w:eastAsia="ko-KR"/>
        </w:rPr>
        <w:t>объединять детей и педагогов общими позитивными эмоциями и доверительными отношениями друг к другу;</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w:t>
      </w:r>
      <w:r w:rsidRPr="00D36A7D">
        <w:rPr>
          <w:rFonts w:ascii="Times New Roman" w:eastAsia="Batang" w:hAnsi="Times New Roman" w:cs="Times New Roman"/>
          <w:kern w:val="2"/>
          <w:sz w:val="28"/>
          <w:szCs w:val="28"/>
          <w:lang w:eastAsia="ko-KR"/>
        </w:rPr>
        <w:t>создание в</w:t>
      </w:r>
      <w:r w:rsidRPr="00D36A7D">
        <w:rPr>
          <w:rFonts w:ascii="Times New Roman" w:eastAsia="Times New Roman" w:hAnsi="Times New Roman" w:cs="Times New Roman"/>
          <w:kern w:val="2"/>
          <w:sz w:val="28"/>
          <w:szCs w:val="28"/>
          <w:lang w:eastAsia="ko-KR"/>
        </w:rPr>
        <w:t xml:space="preserve"> детских объединениях традиций, задающих их членам определенные социально значимые формы поведения;</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традиций;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поощрение педагогами детских инициатив и детского самоуправления. </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i/>
          <w:kern w:val="2"/>
          <w:sz w:val="28"/>
          <w:szCs w:val="28"/>
          <w:lang w:eastAsia="ko-KR"/>
        </w:rPr>
      </w:pPr>
      <w:r w:rsidRPr="00D36A7D">
        <w:rPr>
          <w:rFonts w:ascii="Times New Roman" w:eastAsia="№Е" w:hAnsi="Times New Roman" w:cs="Times New Roman"/>
          <w:kern w:val="2"/>
          <w:sz w:val="28"/>
          <w:szCs w:val="28"/>
          <w:lang w:eastAsia="ko-KR"/>
        </w:rPr>
        <w:t>Реализация воспитательного потенциала курсов внеурочной деятельности происходит в рамках следующих выбранных обучающимися направлений :</w:t>
      </w:r>
    </w:p>
    <w:p w:rsidR="00D36A7D" w:rsidRPr="00D36A7D" w:rsidRDefault="00D36A7D" w:rsidP="008D798A">
      <w:pPr>
        <w:widowControl w:val="0"/>
        <w:tabs>
          <w:tab w:val="left" w:pos="1310"/>
        </w:tabs>
        <w:autoSpaceDE w:val="0"/>
        <w:autoSpaceDN w:val="0"/>
        <w:spacing w:after="0" w:line="240" w:lineRule="auto"/>
        <w:ind w:firstLine="567"/>
        <w:jc w:val="both"/>
        <w:rPr>
          <w:rFonts w:ascii="Times New Roman" w:eastAsia="№Е" w:hAnsi="Times New Roman" w:cs="Times New Roman"/>
          <w:kern w:val="2"/>
          <w:sz w:val="28"/>
          <w:szCs w:val="28"/>
          <w:lang w:eastAsia="ko-KR"/>
        </w:rPr>
      </w:pPr>
      <w:r w:rsidRPr="00D36A7D">
        <w:rPr>
          <w:rFonts w:ascii="Times New Roman" w:eastAsia="№Е" w:hAnsi="Times New Roman" w:cs="Times New Roman"/>
          <w:b/>
          <w:i/>
          <w:kern w:val="2"/>
          <w:sz w:val="28"/>
          <w:szCs w:val="28"/>
          <w:lang w:eastAsia="ko-KR"/>
        </w:rPr>
        <w:t xml:space="preserve">Интеллектуальная  деятельность. </w:t>
      </w:r>
      <w:r w:rsidRPr="00D36A7D">
        <w:rPr>
          <w:rFonts w:ascii="Times New Roman" w:eastAsia="Times New Roman" w:hAnsi="Times New Roman" w:cs="Times New Roman"/>
          <w:kern w:val="2"/>
          <w:sz w:val="28"/>
          <w:szCs w:val="28"/>
          <w:lang w:eastAsia="ko-KR"/>
        </w:rPr>
        <w:t xml:space="preserve">Курсы внеурочной деятельности : «Ментальная арифметика», «Русский язык и культура речи» , «Удивительный мир слов» , «Практическая география» и др., направленные на </w:t>
      </w:r>
      <w:r w:rsidRPr="00D36A7D">
        <w:rPr>
          <w:rFonts w:ascii="Times New Roman" w:eastAsia="№Е" w:hAnsi="Times New Roman" w:cs="Times New Roman"/>
          <w:kern w:val="2"/>
          <w:sz w:val="28"/>
          <w:szCs w:val="28"/>
          <w:lang w:eastAsia="ko-KR"/>
        </w:rPr>
        <w:t xml:space="preserve">передачу школьникам социально значимых знаний, развивающие их любознательность, позволяющие привлечь их внимание к </w:t>
      </w:r>
      <w:r w:rsidRPr="00D36A7D">
        <w:rPr>
          <w:rFonts w:ascii="Times New Roman" w:eastAsia="Times New Roman" w:hAnsi="Times New Roman" w:cs="Times New Roman"/>
          <w:kern w:val="2"/>
          <w:sz w:val="28"/>
          <w:szCs w:val="28"/>
          <w:lang w:eastAsia="ko-KR"/>
        </w:rPr>
        <w:t xml:space="preserve">экономическим, политическим, экологическим, </w:t>
      </w:r>
      <w:r w:rsidRPr="00D36A7D">
        <w:rPr>
          <w:rFonts w:ascii="Times New Roman" w:eastAsia="№Е" w:hAnsi="Times New Roman" w:cs="Times New Roman"/>
          <w:kern w:val="2"/>
          <w:sz w:val="28"/>
          <w:szCs w:val="28"/>
          <w:lang w:eastAsia="ko-KR"/>
        </w:rPr>
        <w:t>гуманитарным  проблемам нашего общества, формирующие их гуманистическое мировоззрение и научную картину мира.</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Е" w:hAnsi="Times New Roman" w:cs="Times New Roman"/>
          <w:kern w:val="2"/>
          <w:sz w:val="28"/>
          <w:szCs w:val="28"/>
          <w:lang w:eastAsia="ko-KR"/>
        </w:rPr>
      </w:pPr>
      <w:r w:rsidRPr="00D36A7D">
        <w:rPr>
          <w:rFonts w:ascii="Times New Roman" w:eastAsia="№Е" w:hAnsi="Times New Roman" w:cs="Times New Roman"/>
          <w:b/>
          <w:i/>
          <w:kern w:val="2"/>
          <w:sz w:val="28"/>
          <w:szCs w:val="28"/>
          <w:lang w:eastAsia="ko-KR"/>
        </w:rPr>
        <w:t>Общекультурное.</w:t>
      </w:r>
      <w:r w:rsidRPr="00D36A7D">
        <w:rPr>
          <w:rFonts w:ascii="Times New Roman" w:eastAsia="№Е" w:hAnsi="Times New Roman" w:cs="Times New Roman"/>
          <w:b/>
          <w:kern w:val="2"/>
          <w:sz w:val="28"/>
          <w:szCs w:val="28"/>
          <w:lang w:eastAsia="ko-KR"/>
        </w:rPr>
        <w:t xml:space="preserve"> </w:t>
      </w:r>
      <w:r w:rsidRPr="00D36A7D">
        <w:rPr>
          <w:rFonts w:ascii="Times New Roman" w:eastAsia="Times New Roman" w:hAnsi="Times New Roman" w:cs="Times New Roman"/>
          <w:kern w:val="2"/>
          <w:sz w:val="28"/>
          <w:szCs w:val="28"/>
          <w:lang w:eastAsia="ko-KR"/>
        </w:rPr>
        <w:t xml:space="preserve">Курсы внеурочной деятельности: «Азбука общения», «Волшебная кисточка», «В мире фантазии», «Весёлая коробейка», «Психология общения», создающие 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D36A7D">
        <w:rPr>
          <w:rFonts w:ascii="Times New Roman" w:eastAsia="№Е" w:hAnsi="Times New Roman" w:cs="Times New Roman"/>
          <w:kern w:val="2"/>
          <w:sz w:val="28"/>
          <w:szCs w:val="28"/>
          <w:lang w:eastAsia="ko-KR"/>
        </w:rPr>
        <w:t xml:space="preserve">общее духовно-нравственное развитие.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Е" w:hAnsi="Times New Roman" w:cs="Times New Roman"/>
          <w:b/>
          <w:kern w:val="2"/>
          <w:sz w:val="28"/>
          <w:szCs w:val="28"/>
          <w:lang w:eastAsia="ko-KR"/>
        </w:rPr>
      </w:pPr>
      <w:r w:rsidRPr="00D36A7D">
        <w:rPr>
          <w:rFonts w:ascii="Times New Roman" w:eastAsia="№Е" w:hAnsi="Times New Roman" w:cs="Times New Roman"/>
          <w:b/>
          <w:i/>
          <w:kern w:val="2"/>
          <w:sz w:val="28"/>
          <w:szCs w:val="28"/>
          <w:lang w:eastAsia="ko-KR"/>
        </w:rPr>
        <w:t>Туристско-краеведческая деятельность</w:t>
      </w:r>
      <w:r w:rsidRPr="00D36A7D">
        <w:rPr>
          <w:rFonts w:ascii="Times New Roman" w:eastAsia="№Е" w:hAnsi="Times New Roman" w:cs="Times New Roman"/>
          <w:b/>
          <w:kern w:val="2"/>
          <w:sz w:val="28"/>
          <w:szCs w:val="28"/>
          <w:lang w:eastAsia="ko-KR"/>
        </w:rPr>
        <w:t>.</w:t>
      </w:r>
      <w:r w:rsidRPr="00D36A7D">
        <w:rPr>
          <w:rFonts w:ascii="Times New Roman" w:eastAsia="Times New Roman" w:hAnsi="Times New Roman" w:cs="Times New Roman"/>
          <w:kern w:val="2"/>
          <w:sz w:val="28"/>
          <w:szCs w:val="28"/>
          <w:lang w:eastAsia="ko-KR"/>
        </w:rPr>
        <w:t xml:space="preserve"> Курс внеурочной деятельности «Растим патриотов России», направленный </w:t>
      </w:r>
      <w:r w:rsidRPr="00D36A7D">
        <w:rPr>
          <w:rFonts w:ascii="Times New Roman" w:eastAsia="№Е" w:hAnsi="Times New Roman" w:cs="Times New Roman"/>
          <w:kern w:val="2"/>
          <w:sz w:val="28"/>
          <w:szCs w:val="28"/>
          <w:lang w:eastAsia="ko-KR"/>
        </w:rPr>
        <w:t xml:space="preserve">на воспитание у школьников любви к своему краю, его истории, культуре, природе, на развитие самостоятельности и ответственности школьников.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Е" w:hAnsi="Times New Roman" w:cs="Times New Roman"/>
          <w:kern w:val="2"/>
          <w:sz w:val="28"/>
          <w:szCs w:val="28"/>
          <w:lang w:eastAsia="ko-KR"/>
        </w:rPr>
      </w:pPr>
      <w:r w:rsidRPr="00D36A7D">
        <w:rPr>
          <w:rFonts w:ascii="Times New Roman" w:eastAsia="№Е" w:hAnsi="Times New Roman" w:cs="Times New Roman"/>
          <w:b/>
          <w:i/>
          <w:kern w:val="2"/>
          <w:sz w:val="28"/>
          <w:szCs w:val="28"/>
          <w:lang w:eastAsia="ko-KR"/>
        </w:rPr>
        <w:t xml:space="preserve">Физкультурно-спортивная и оздоровительная деятельность. </w:t>
      </w:r>
      <w:r w:rsidRPr="00D36A7D">
        <w:rPr>
          <w:rFonts w:ascii="Times New Roman" w:eastAsia="Times New Roman" w:hAnsi="Times New Roman" w:cs="Times New Roman"/>
          <w:kern w:val="2"/>
          <w:sz w:val="28"/>
          <w:szCs w:val="28"/>
          <w:lang w:eastAsia="ko-KR"/>
        </w:rPr>
        <w:t xml:space="preserve">Курсы внеурочной деятельности: «Спортивные игры», «Шахматный клуб», «Культура здорового питания», «В здоровом теле - здоровый дух»,  направленные </w:t>
      </w:r>
      <w:r w:rsidRPr="00D36A7D">
        <w:rPr>
          <w:rFonts w:ascii="Times New Roman" w:eastAsia="№Е" w:hAnsi="Times New Roman" w:cs="Times New Roman"/>
          <w:kern w:val="2"/>
          <w:sz w:val="28"/>
          <w:szCs w:val="28"/>
          <w:lang w:eastAsia="ko-KR"/>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Е" w:hAnsi="Times New Roman" w:cs="Times New Roman"/>
          <w:b/>
          <w:i/>
          <w:kern w:val="2"/>
          <w:sz w:val="28"/>
          <w:szCs w:val="28"/>
          <w:lang w:eastAsia="ko-KR"/>
        </w:rPr>
        <w:t xml:space="preserve">Социальное. </w:t>
      </w:r>
      <w:r w:rsidRPr="00D36A7D">
        <w:rPr>
          <w:rFonts w:ascii="Times New Roman" w:eastAsia="Times New Roman" w:hAnsi="Times New Roman" w:cs="Times New Roman"/>
          <w:kern w:val="2"/>
          <w:sz w:val="28"/>
          <w:szCs w:val="28"/>
          <w:lang w:eastAsia="ko-KR"/>
        </w:rPr>
        <w:t>Курсы внеурочной деятельности:  «Занимательные проекты в русском языке», «Читаем, думаем, творим» , «Финансовая грамотность», «Познай себя», направленные на передачу знаний школьникам, развивающие их способность к социальной самореализации.</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b/>
          <w:i/>
          <w:kern w:val="2"/>
          <w:sz w:val="28"/>
          <w:szCs w:val="28"/>
          <w:lang w:eastAsia="ko-KR"/>
        </w:rPr>
        <w:t>Духовно-нравственное</w:t>
      </w:r>
      <w:r w:rsidRPr="00D36A7D">
        <w:rPr>
          <w:rFonts w:ascii="Times New Roman" w:eastAsia="Times New Roman" w:hAnsi="Times New Roman" w:cs="Times New Roman"/>
          <w:kern w:val="2"/>
          <w:sz w:val="28"/>
          <w:szCs w:val="28"/>
          <w:lang w:eastAsia="ko-KR"/>
        </w:rPr>
        <w:t>.</w:t>
      </w:r>
      <w:r w:rsidRPr="00D36A7D">
        <w:rPr>
          <w:rFonts w:ascii="Times New Roman" w:eastAsia="№Е" w:hAnsi="Times New Roman" w:cs="Times New Roman"/>
          <w:b/>
          <w:i/>
          <w:kern w:val="2"/>
          <w:sz w:val="28"/>
          <w:szCs w:val="28"/>
          <w:lang w:eastAsia="ko-KR"/>
        </w:rPr>
        <w:t xml:space="preserve"> </w:t>
      </w:r>
      <w:r w:rsidRPr="00D36A7D">
        <w:rPr>
          <w:rFonts w:ascii="Times New Roman" w:eastAsia="Times New Roman" w:hAnsi="Times New Roman" w:cs="Times New Roman"/>
          <w:kern w:val="2"/>
          <w:sz w:val="28"/>
          <w:szCs w:val="28"/>
          <w:lang w:eastAsia="ko-KR"/>
        </w:rPr>
        <w:t>Курсы внеурочной деятельности : «Мир вокруг нас», «Юный натуралист», «Сказки Дона», «Доноведение»</w:t>
      </w:r>
      <w:r w:rsidRPr="00D36A7D">
        <w:rPr>
          <w:rFonts w:ascii="Times New Roman" w:eastAsia="№Е" w:hAnsi="Times New Roman" w:cs="Times New Roman"/>
          <w:kern w:val="2"/>
          <w:sz w:val="28"/>
          <w:szCs w:val="28"/>
          <w:lang w:eastAsia="ko-KR"/>
        </w:rPr>
        <w:t xml:space="preserve">, направленные на  формирование чувства вкуса и умения ценить прекрасное, на воспитание ценностного отношения школьников к культуре и их общее духовно-нравственное развитие.  </w:t>
      </w:r>
      <w:r w:rsidRPr="00D36A7D">
        <w:rPr>
          <w:rFonts w:ascii="Times New Roman" w:eastAsia="Times New Roman" w:hAnsi="Times New Roman" w:cs="Times New Roman"/>
          <w:kern w:val="2"/>
          <w:sz w:val="28"/>
          <w:szCs w:val="28"/>
          <w:vertAlign w:val="superscript"/>
          <w:lang w:eastAsia="ko-KR"/>
        </w:rPr>
        <w:t xml:space="preserve">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Е" w:hAnsi="Times New Roman" w:cs="Times New Roman"/>
          <w:kern w:val="2"/>
          <w:sz w:val="28"/>
          <w:szCs w:val="28"/>
          <w:lang w:eastAsia="ko-KR"/>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color w:val="000000"/>
          <w:w w:val="0"/>
          <w:kern w:val="2"/>
          <w:sz w:val="28"/>
          <w:szCs w:val="28"/>
          <w:lang w:eastAsia="ko-KR"/>
        </w:rPr>
      </w:pPr>
      <w:r w:rsidRPr="00D36A7D">
        <w:rPr>
          <w:rFonts w:ascii="Times New Roman" w:eastAsia="Times New Roman" w:hAnsi="Times New Roman" w:cs="Times New Roman"/>
          <w:b/>
          <w:color w:val="000000"/>
          <w:w w:val="0"/>
          <w:kern w:val="2"/>
          <w:sz w:val="28"/>
          <w:szCs w:val="28"/>
          <w:lang w:eastAsia="ko-KR"/>
        </w:rPr>
        <w:t>3.4. Модуль «Школьный урок»</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
          <w:kern w:val="2"/>
          <w:sz w:val="28"/>
          <w:szCs w:val="28"/>
          <w:lang w:eastAsia="ko-KR"/>
        </w:rPr>
      </w:pPr>
      <w:r w:rsidRPr="00D36A7D">
        <w:rPr>
          <w:rFonts w:ascii="Times New Roman" w:eastAsia="№Е" w:hAnsi="Times New Roman" w:cs="Times New Roman"/>
          <w:kern w:val="2"/>
          <w:sz w:val="28"/>
          <w:szCs w:val="28"/>
          <w:lang w:eastAsia="ko-KR"/>
        </w:rPr>
        <w:t>Реализация школьными педагогами воспитательного потенциала урока предполагает следующее</w:t>
      </w:r>
      <w:r w:rsidRPr="00D36A7D">
        <w:rPr>
          <w:rFonts w:ascii="Times New Roman" w:eastAsia="Times New Roman" w:hAnsi="Times New Roman" w:cs="Times New Roman"/>
          <w:i/>
          <w:kern w:val="2"/>
          <w:sz w:val="28"/>
          <w:szCs w:val="28"/>
          <w:lang w:eastAsia="ko-KR"/>
        </w:rPr>
        <w:t>:</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установление доверительных отношений между учителем и его учениками, способствующ</w:t>
      </w:r>
      <w:r w:rsidRPr="00D36A7D">
        <w:rPr>
          <w:rFonts w:ascii="Times New Roman" w:eastAsia="№Е" w:hAnsi="Times New Roman" w:cs="Times New Roman"/>
          <w:kern w:val="2"/>
          <w:sz w:val="28"/>
          <w:szCs w:val="28"/>
          <w:lang w:eastAsia="x-none"/>
        </w:rPr>
        <w:t>их</w:t>
      </w:r>
      <w:r w:rsidRPr="00D36A7D">
        <w:rPr>
          <w:rFonts w:ascii="Times New Roman" w:eastAsia="№Е" w:hAnsi="Times New Roman" w:cs="Times New Roman"/>
          <w:kern w:val="2"/>
          <w:sz w:val="28"/>
          <w:szCs w:val="28"/>
          <w:lang w:val="x-none" w:eastAsia="x-none"/>
        </w:rPr>
        <w:t xml:space="preserve"> позитивному восприятию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щимися требований и просьб учителя, привлечению их внимания к обсуждаемой на уроке информации, активизации их познавательной деятельности;</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побуждение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привлечение внимания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щимися своего мнения по ее поводу, выработки своего к ней отношения;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iCs/>
          <w:kern w:val="2"/>
          <w:sz w:val="28"/>
          <w:szCs w:val="28"/>
          <w:lang w:val="x-none" w:eastAsia="x-none"/>
        </w:rPr>
        <w:t xml:space="preserve">использование </w:t>
      </w:r>
      <w:r w:rsidRPr="00D36A7D">
        <w:rPr>
          <w:rFonts w:ascii="Times New Roman" w:eastAsia="№Е" w:hAnsi="Times New Roman" w:cs="Times New Roman"/>
          <w:kern w:val="2"/>
          <w:sz w:val="28"/>
          <w:szCs w:val="28"/>
          <w:lang w:val="x-none" w:eastAsia="x-none"/>
        </w:rPr>
        <w:t>воспитательных возможностей содержания учебного предмета через демонстрацию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применение на уроке интерактивных форм работы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щихся: интеллектуальных игр, стимулирующих познавательную мотивацию школьников; дискуссий, которые дают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организация шефства мотивированных и эрудированных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щихся над их неуспевающими одноклассниками, дающ</w:t>
      </w:r>
      <w:r w:rsidRPr="00D36A7D">
        <w:rPr>
          <w:rFonts w:ascii="Times New Roman" w:eastAsia="№Е" w:hAnsi="Times New Roman" w:cs="Times New Roman"/>
          <w:kern w:val="2"/>
          <w:sz w:val="28"/>
          <w:szCs w:val="28"/>
          <w:lang w:eastAsia="x-none"/>
        </w:rPr>
        <w:t>его</w:t>
      </w:r>
      <w:r w:rsidRPr="00D36A7D">
        <w:rPr>
          <w:rFonts w:ascii="Times New Roman" w:eastAsia="№Е" w:hAnsi="Times New Roman" w:cs="Times New Roman"/>
          <w:kern w:val="2"/>
          <w:sz w:val="28"/>
          <w:szCs w:val="28"/>
          <w:lang w:val="x-none" w:eastAsia="x-none"/>
        </w:rPr>
        <w:t xml:space="preserve"> школьникам социально значимый опыт сотрудничества и взаимной помощи;</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D36A7D" w:rsidRPr="00D36A7D" w:rsidRDefault="00D36A7D" w:rsidP="008D798A">
      <w:pPr>
        <w:tabs>
          <w:tab w:val="left" w:pos="993"/>
          <w:tab w:val="left" w:pos="1310"/>
        </w:tabs>
        <w:spacing w:after="0" w:line="240" w:lineRule="auto"/>
        <w:ind w:left="567"/>
        <w:jc w:val="both"/>
        <w:rPr>
          <w:rFonts w:ascii="Times New Roman" w:eastAsia="№Е" w:hAnsi="Times New Roman" w:cs="Times New Roman"/>
          <w:kern w:val="2"/>
          <w:sz w:val="28"/>
          <w:szCs w:val="28"/>
          <w:lang w:val="x-none" w:eastAsia="x-none"/>
        </w:rPr>
      </w:pP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r w:rsidRPr="00D36A7D">
        <w:rPr>
          <w:rFonts w:ascii="Times New Roman" w:eastAsia="Times New Roman" w:hAnsi="Times New Roman" w:cs="Times New Roman"/>
          <w:b/>
          <w:iCs/>
          <w:color w:val="000000"/>
          <w:w w:val="0"/>
          <w:kern w:val="2"/>
          <w:sz w:val="28"/>
          <w:szCs w:val="28"/>
          <w:lang w:eastAsia="ko-KR"/>
        </w:rPr>
        <w:t>3.5. Модуль «Самоуправление»</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Е" w:hAnsi="Times New Roman" w:cs="Times New Roman"/>
          <w:kern w:val="2"/>
          <w:sz w:val="28"/>
          <w:szCs w:val="28"/>
          <w:lang w:eastAsia="ko-KR"/>
        </w:rPr>
        <w:t xml:space="preserve">Поддержка детского </w:t>
      </w:r>
      <w:r w:rsidRPr="00D36A7D">
        <w:rPr>
          <w:rFonts w:ascii="Times New Roman" w:eastAsia="Times New Roman" w:hAnsi="Times New Roman" w:cs="Times New Roman"/>
          <w:kern w:val="2"/>
          <w:sz w:val="28"/>
          <w:szCs w:val="28"/>
          <w:lang w:eastAsia="ko-KR"/>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
          <w:kern w:val="2"/>
          <w:sz w:val="28"/>
          <w:szCs w:val="28"/>
          <w:lang w:eastAsia="ko-KR"/>
        </w:rPr>
      </w:pPr>
      <w:r w:rsidRPr="00D36A7D">
        <w:rPr>
          <w:rFonts w:ascii="Times New Roman" w:eastAsia="Times New Roman" w:hAnsi="Times New Roman" w:cs="Times New Roman"/>
          <w:kern w:val="2"/>
          <w:sz w:val="28"/>
          <w:szCs w:val="28"/>
          <w:lang w:eastAsia="ko-KR"/>
        </w:rPr>
        <w:t xml:space="preserve">Детское самоуправление в школе осуществляется следующим образом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b/>
          <w:i/>
          <w:kern w:val="2"/>
          <w:sz w:val="28"/>
          <w:szCs w:val="28"/>
          <w:lang w:eastAsia="ko-KR"/>
        </w:rPr>
      </w:pPr>
      <w:r w:rsidRPr="00D36A7D">
        <w:rPr>
          <w:rFonts w:ascii="Times New Roman" w:eastAsia="Times New Roman" w:hAnsi="Times New Roman" w:cs="Times New Roman"/>
          <w:b/>
          <w:i/>
          <w:kern w:val="2"/>
          <w:sz w:val="28"/>
          <w:szCs w:val="28"/>
          <w:lang w:eastAsia="ko-KR"/>
        </w:rPr>
        <w:t>На уровне школы:</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через деятельность выборного Совета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учащихся</w:t>
      </w:r>
      <w:r w:rsidRPr="00D36A7D">
        <w:rPr>
          <w:rFonts w:ascii="Times New Roman" w:eastAsia="№Е" w:hAnsi="Times New Roman" w:cs="Times New Roman"/>
          <w:kern w:val="2"/>
          <w:sz w:val="28"/>
          <w:szCs w:val="28"/>
          <w:lang w:eastAsia="x-none"/>
        </w:rPr>
        <w:t xml:space="preserve"> школы (далее СОШ)</w:t>
      </w:r>
      <w:r w:rsidRPr="00D36A7D">
        <w:rPr>
          <w:rFonts w:ascii="Times New Roman" w:eastAsia="№Е" w:hAnsi="Times New Roman" w:cs="Times New Roman"/>
          <w:kern w:val="2"/>
          <w:sz w:val="28"/>
          <w:szCs w:val="28"/>
          <w:lang w:val="x-none" w:eastAsia="x-none"/>
        </w:rPr>
        <w:t xml:space="preserve">, создаваемого для учета мнения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по вопросам управления образовательной организацией и принятия административных решений, затрагивающих их права и законные интересы;</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iCs/>
          <w:kern w:val="2"/>
          <w:sz w:val="28"/>
          <w:szCs w:val="28"/>
          <w:lang w:val="x-none" w:eastAsia="x-none"/>
        </w:rPr>
      </w:pPr>
      <w:r w:rsidRPr="00D36A7D">
        <w:rPr>
          <w:rFonts w:ascii="Times New Roman" w:eastAsia="№Е" w:hAnsi="Times New Roman" w:cs="Times New Roman"/>
          <w:iCs/>
          <w:kern w:val="2"/>
          <w:sz w:val="28"/>
          <w:szCs w:val="28"/>
          <w:lang w:val="x-none" w:eastAsia="x-none"/>
        </w:rPr>
        <w:t>через деятельность творческих советов дела, отвечающих за проведение тех или иных конкретных мероприятий, праздников, вечеров, акций и т.п.;</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bCs/>
          <w:i/>
          <w:kern w:val="2"/>
          <w:sz w:val="28"/>
          <w:szCs w:val="28"/>
          <w:lang w:eastAsia="ko-KR"/>
        </w:rPr>
      </w:pPr>
      <w:r w:rsidRPr="00D36A7D">
        <w:rPr>
          <w:rFonts w:ascii="Times New Roman" w:eastAsia="Times New Roman" w:hAnsi="Times New Roman" w:cs="Times New Roman"/>
          <w:b/>
          <w:i/>
          <w:kern w:val="2"/>
          <w:sz w:val="28"/>
          <w:szCs w:val="28"/>
          <w:lang w:eastAsia="ko-KR"/>
        </w:rPr>
        <w:t>На уровне классов</w:t>
      </w:r>
      <w:r w:rsidRPr="00D36A7D">
        <w:rPr>
          <w:rFonts w:ascii="Times New Roman" w:eastAsia="Times New Roman" w:hAnsi="Times New Roman" w:cs="Times New Roman"/>
          <w:bCs/>
          <w:i/>
          <w:kern w:val="2"/>
          <w:sz w:val="28"/>
          <w:szCs w:val="28"/>
          <w:lang w:eastAsia="ko-KR"/>
        </w:rPr>
        <w:t>:</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iCs/>
          <w:kern w:val="2"/>
          <w:sz w:val="28"/>
          <w:szCs w:val="28"/>
          <w:lang w:val="x-none" w:eastAsia="x-none"/>
        </w:rPr>
        <w:t xml:space="preserve">через </w:t>
      </w:r>
      <w:r w:rsidRPr="00D36A7D">
        <w:rPr>
          <w:rFonts w:ascii="Times New Roman" w:eastAsia="№Е" w:hAnsi="Times New Roman" w:cs="Times New Roman"/>
          <w:kern w:val="2"/>
          <w:sz w:val="28"/>
          <w:szCs w:val="28"/>
          <w:lang w:val="x-none" w:eastAsia="x-none"/>
        </w:rPr>
        <w:t xml:space="preserve">деятельность выборных по инициативе и предложениям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щихся класса лидеров ( старост), представляющих интересы класса в общешкольных делах и призванных координировать его работу с работой </w:t>
      </w:r>
      <w:r w:rsidRPr="00D36A7D">
        <w:rPr>
          <w:rFonts w:ascii="Times New Roman" w:eastAsia="№Е" w:hAnsi="Times New Roman" w:cs="Times New Roman"/>
          <w:kern w:val="2"/>
          <w:sz w:val="28"/>
          <w:szCs w:val="28"/>
          <w:lang w:eastAsia="x-none"/>
        </w:rPr>
        <w:t>СОШ</w:t>
      </w:r>
      <w:r w:rsidRPr="00D36A7D">
        <w:rPr>
          <w:rFonts w:ascii="Times New Roman" w:eastAsia="№Е" w:hAnsi="Times New Roman" w:cs="Times New Roman"/>
          <w:kern w:val="2"/>
          <w:sz w:val="28"/>
          <w:szCs w:val="28"/>
          <w:lang w:val="x-none" w:eastAsia="x-none"/>
        </w:rPr>
        <w:t xml:space="preserve"> и классных руководителей;</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iCs/>
          <w:kern w:val="2"/>
          <w:sz w:val="28"/>
          <w:szCs w:val="28"/>
          <w:lang w:val="x-none" w:eastAsia="x-none"/>
        </w:rPr>
      </w:pPr>
      <w:r w:rsidRPr="00D36A7D">
        <w:rPr>
          <w:rFonts w:ascii="Times New Roman" w:eastAsia="№Е" w:hAnsi="Times New Roman" w:cs="Times New Roman"/>
          <w:iCs/>
          <w:kern w:val="2"/>
          <w:sz w:val="28"/>
          <w:szCs w:val="28"/>
          <w:lang w:val="x-none" w:eastAsia="x-none"/>
        </w:rPr>
        <w:t>через деятельность выборных органов самоуправления, отвечающих за различные направления работы класса;</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b/>
          <w:bCs/>
          <w:iCs/>
          <w:kern w:val="2"/>
          <w:sz w:val="28"/>
          <w:szCs w:val="28"/>
          <w:lang w:eastAsia="ko-KR"/>
        </w:rPr>
      </w:pPr>
      <w:r w:rsidRPr="00D36A7D">
        <w:rPr>
          <w:rFonts w:ascii="Times New Roman" w:eastAsia="Times New Roman" w:hAnsi="Times New Roman" w:cs="Times New Roman"/>
          <w:b/>
          <w:bCs/>
          <w:i/>
          <w:iCs/>
          <w:kern w:val="2"/>
          <w:sz w:val="28"/>
          <w:szCs w:val="28"/>
          <w:lang w:eastAsia="ko-KR"/>
        </w:rPr>
        <w:t>На индивидуальном уровне:</w:t>
      </w:r>
      <w:r w:rsidRPr="00D36A7D">
        <w:rPr>
          <w:rFonts w:ascii="Times New Roman" w:eastAsia="№Е" w:hAnsi="Times New Roman" w:cs="Times New Roman"/>
          <w:b/>
          <w:bCs/>
          <w:iCs/>
          <w:kern w:val="2"/>
          <w:sz w:val="28"/>
          <w:szCs w:val="28"/>
          <w:lang w:eastAsia="ko-KR"/>
        </w:rPr>
        <w:t xml:space="preserve">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iCs/>
          <w:kern w:val="2"/>
          <w:sz w:val="28"/>
          <w:szCs w:val="28"/>
          <w:lang w:val="x-none" w:eastAsia="x-none"/>
        </w:rPr>
        <w:t xml:space="preserve">через </w:t>
      </w:r>
      <w:r w:rsidRPr="00D36A7D">
        <w:rPr>
          <w:rFonts w:ascii="Times New Roman" w:eastAsia="№Е" w:hAnsi="Times New Roman" w:cs="Times New Roman"/>
          <w:kern w:val="2"/>
          <w:sz w:val="28"/>
          <w:szCs w:val="28"/>
          <w:lang w:val="x-none" w:eastAsia="x-none"/>
        </w:rPr>
        <w:t xml:space="preserve">вовлечение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в планирование, организацию, проведение и анализ общешкольных и внутриклассных дел;</w:t>
      </w:r>
    </w:p>
    <w:p w:rsidR="00D36A7D" w:rsidRPr="00D36A7D" w:rsidRDefault="00D36A7D" w:rsidP="008D798A">
      <w:pPr>
        <w:widowControl w:val="0"/>
        <w:wordWrap w:val="0"/>
        <w:autoSpaceDE w:val="0"/>
        <w:autoSpaceDN w:val="0"/>
        <w:spacing w:after="0" w:line="240" w:lineRule="auto"/>
        <w:jc w:val="both"/>
        <w:rPr>
          <w:rFonts w:ascii="Times New Roman" w:eastAsia="Times New Roman" w:hAnsi="Times New Roman" w:cs="Times New Roman"/>
          <w:b/>
          <w:sz w:val="28"/>
          <w:szCs w:val="28"/>
          <w:lang w:eastAsia="ru-RU"/>
        </w:rPr>
      </w:pPr>
      <w:r w:rsidRPr="00D36A7D">
        <w:rPr>
          <w:rFonts w:ascii="Times New Roman" w:eastAsia="Times New Roman" w:hAnsi="Times New Roman" w:cs="Times New Roman"/>
          <w:iCs/>
          <w:kern w:val="2"/>
          <w:sz w:val="28"/>
          <w:szCs w:val="28"/>
          <w:lang w:eastAsia="ko-KR"/>
        </w:rPr>
        <w:t>через реализацию функций школьниками, отвечающими за различные направления работы в классе</w:t>
      </w:r>
      <w:r w:rsidRPr="00D36A7D">
        <w:rPr>
          <w:rFonts w:ascii="Times New Roman" w:eastAsia="Times New Roman" w:hAnsi="Times New Roman" w:cs="Times New Roman"/>
          <w:b/>
          <w:sz w:val="28"/>
          <w:szCs w:val="28"/>
          <w:lang w:eastAsia="ru-RU"/>
        </w:rPr>
        <w:t xml:space="preserve"> </w:t>
      </w:r>
    </w:p>
    <w:p w:rsidR="00D36A7D" w:rsidRPr="00D36A7D" w:rsidRDefault="00D36A7D" w:rsidP="008D798A">
      <w:pPr>
        <w:widowControl w:val="0"/>
        <w:wordWrap w:val="0"/>
        <w:autoSpaceDE w:val="0"/>
        <w:autoSpaceDN w:val="0"/>
        <w:spacing w:after="0" w:line="240" w:lineRule="auto"/>
        <w:jc w:val="both"/>
        <w:rPr>
          <w:rFonts w:ascii="Times New Roman" w:eastAsia="Times New Roman" w:hAnsi="Times New Roman" w:cs="Times New Roman"/>
          <w:b/>
          <w:sz w:val="28"/>
          <w:szCs w:val="28"/>
          <w:lang w:eastAsia="ru-RU"/>
        </w:rPr>
      </w:pPr>
      <w:r w:rsidRPr="00D36A7D">
        <w:rPr>
          <w:rFonts w:ascii="Times New Roman" w:eastAsia="Times New Roman" w:hAnsi="Times New Roman" w:cs="Times New Roman"/>
          <w:b/>
          <w:sz w:val="28"/>
          <w:szCs w:val="28"/>
          <w:lang w:eastAsia="ru-RU"/>
        </w:rPr>
        <w:t>Структура ученического самоуправления:</w: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kern w:val="2"/>
          <w:sz w:val="28"/>
          <w:szCs w:val="28"/>
          <w:lang w:eastAsia="ru-RU"/>
        </w:rPr>
        <mc:AlternateContent>
          <mc:Choice Requires="wps">
            <w:drawing>
              <wp:anchor distT="0" distB="0" distL="114300" distR="114300" simplePos="0" relativeHeight="251681792" behindDoc="0" locked="0" layoutInCell="1" allowOverlap="1" wp14:anchorId="6D7CBB75" wp14:editId="6530596F">
                <wp:simplePos x="0" y="0"/>
                <wp:positionH relativeFrom="column">
                  <wp:posOffset>2049780</wp:posOffset>
                </wp:positionH>
                <wp:positionV relativeFrom="paragraph">
                  <wp:posOffset>152400</wp:posOffset>
                </wp:positionV>
                <wp:extent cx="2181860" cy="275590"/>
                <wp:effectExtent l="19050" t="22860" r="37465" b="44450"/>
                <wp:wrapNone/>
                <wp:docPr id="50" name="Поле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5590"/>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rsidR="00EB43D4" w:rsidRPr="00D44811" w:rsidRDefault="00EB43D4" w:rsidP="00D36A7D">
                            <w:pPr>
                              <w:shd w:val="clear" w:color="auto" w:fill="00B0F0"/>
                              <w:jc w:val="center"/>
                            </w:pPr>
                            <w:r>
                              <w:t>Общее собрание обучающихся</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50" o:spid="_x0000_s1026" type="#_x0000_t202" style="position:absolute;left:0;text-align:left;margin-left:161.4pt;margin-top:12pt;width:171.8pt;height:21.7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" fillcolor="#4bacc6" strokecolor="#f2f2f2" strokeweight="3pt">
                <v:shadow on="t" color="#205867" opacity=".5" offset="1pt"/>
                <v:textbox style="mso-fit-shape-to-text:t">
                  <w:txbxContent>
                    <w:p w:rsidR="00EB43D4" w:rsidRPr="00D44811" w:rsidRDefault="00EB43D4" w:rsidP="00D36A7D">
                      <w:pPr>
                        <w:shd w:val="clear" w:color="auto" w:fill="00B0F0"/>
                        <w:jc w:val="center"/>
                      </w:pPr>
                      <w:r>
                        <w:t>Общее собрание обучающихся</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0AE3E0C0" wp14:editId="6331EF07">
                <wp:simplePos x="0" y="0"/>
                <wp:positionH relativeFrom="column">
                  <wp:posOffset>3099435</wp:posOffset>
                </wp:positionH>
                <wp:positionV relativeFrom="paragraph">
                  <wp:posOffset>48895</wp:posOffset>
                </wp:positionV>
                <wp:extent cx="0" cy="257810"/>
                <wp:effectExtent l="57150" t="12700" r="57150" b="1524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9" o:spid="_x0000_s1026" type="#_x0000_t32" style="position:absolute;margin-left:244.05pt;margin-top:3.85pt;width:0;height:20.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14:anchorId="0DABD21D" wp14:editId="13A84B99">
                <wp:simplePos x="0" y="0"/>
                <wp:positionH relativeFrom="column">
                  <wp:posOffset>2057400</wp:posOffset>
                </wp:positionH>
                <wp:positionV relativeFrom="paragraph">
                  <wp:posOffset>131445</wp:posOffset>
                </wp:positionV>
                <wp:extent cx="2181860" cy="275590"/>
                <wp:effectExtent l="24765" t="20955" r="31750" b="46355"/>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5590"/>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rsidR="00EB43D4" w:rsidRPr="00D44811" w:rsidRDefault="00EB43D4" w:rsidP="00D36A7D">
                            <w:pPr>
                              <w:shd w:val="clear" w:color="auto" w:fill="00B0F0"/>
                              <w:jc w:val="center"/>
                            </w:pPr>
                            <w:r>
                              <w:t>Совет обучающихся школы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48" o:spid="_x0000_s1027" type="#_x0000_t202" style="position:absolute;left:0;text-align:left;margin-left:162pt;margin-top:10.35pt;width:171.8pt;height:21.7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" fillcolor="#4bacc6" strokecolor="#f2f2f2" strokeweight="3pt">
                <v:shadow on="t" color="#205867" opacity=".5" offset="1pt"/>
                <v:textbox style="mso-fit-shape-to-text:t">
                  <w:txbxContent>
                    <w:p w:rsidR="00EB43D4" w:rsidRPr="00D44811" w:rsidRDefault="00EB43D4" w:rsidP="00D36A7D">
                      <w:pPr>
                        <w:shd w:val="clear" w:color="auto" w:fill="00B0F0"/>
                        <w:jc w:val="center"/>
                      </w:pPr>
                      <w:r>
                        <w:t>Совет обучающихся школы</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14:anchorId="3A68F4BD" wp14:editId="6781CD6D">
                <wp:simplePos x="0" y="0"/>
                <wp:positionH relativeFrom="column">
                  <wp:posOffset>3099435</wp:posOffset>
                </wp:positionH>
                <wp:positionV relativeFrom="paragraph">
                  <wp:posOffset>36195</wp:posOffset>
                </wp:positionV>
                <wp:extent cx="0" cy="257810"/>
                <wp:effectExtent l="57150" t="11430" r="57150" b="1651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244.05pt;margin-top:2.85pt;width:0;height:20.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5888" behindDoc="0" locked="0" layoutInCell="1" allowOverlap="1" wp14:anchorId="79B2B579" wp14:editId="57E8CBDB">
                <wp:simplePos x="0" y="0"/>
                <wp:positionH relativeFrom="column">
                  <wp:posOffset>2057400</wp:posOffset>
                </wp:positionH>
                <wp:positionV relativeFrom="paragraph">
                  <wp:posOffset>118745</wp:posOffset>
                </wp:positionV>
                <wp:extent cx="2181860" cy="275590"/>
                <wp:effectExtent l="24765" t="26035" r="31750" b="50800"/>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5590"/>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rsidR="00EB43D4" w:rsidRPr="00D44811" w:rsidRDefault="00EB43D4" w:rsidP="00D36A7D">
                            <w:pPr>
                              <w:jc w:val="center"/>
                            </w:pPr>
                            <w:r>
                              <w:t>Председатель совета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46" o:spid="_x0000_s1028" type="#_x0000_t202" style="position:absolute;left:0;text-align:left;margin-left:162pt;margin-top:9.35pt;width:171.8pt;height:21.7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" fillcolor="#4f81bd" strokecolor="#f2f2f2" strokeweight="3pt">
                <v:shadow on="t" color="#243f60" opacity=".5" offset="1pt"/>
                <v:textbox style="mso-fit-shape-to-text:t">
                  <w:txbxContent>
                    <w:p w:rsidR="00EB43D4" w:rsidRPr="00D44811" w:rsidRDefault="00EB43D4" w:rsidP="00D36A7D">
                      <w:pPr>
                        <w:jc w:val="center"/>
                      </w:pPr>
                      <w:r>
                        <w:t>Председатель совета</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18E175CA" wp14:editId="1C708912">
                <wp:simplePos x="0" y="0"/>
                <wp:positionH relativeFrom="column">
                  <wp:posOffset>3099435</wp:posOffset>
                </wp:positionH>
                <wp:positionV relativeFrom="paragraph">
                  <wp:posOffset>22225</wp:posOffset>
                </wp:positionV>
                <wp:extent cx="0" cy="233680"/>
                <wp:effectExtent l="9525" t="8890" r="9525" b="508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5" o:spid="_x0000_s1026" type="#_x0000_t32" style="position:absolute;margin-left:244.05pt;margin-top:1.75pt;width:0;height:18.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"/>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2032" behindDoc="0" locked="0" layoutInCell="1" allowOverlap="1" wp14:anchorId="24474458" wp14:editId="5D159E69">
                <wp:simplePos x="0" y="0"/>
                <wp:positionH relativeFrom="column">
                  <wp:posOffset>5480685</wp:posOffset>
                </wp:positionH>
                <wp:positionV relativeFrom="paragraph">
                  <wp:posOffset>80645</wp:posOffset>
                </wp:positionV>
                <wp:extent cx="0" cy="333375"/>
                <wp:effectExtent l="57150" t="13970" r="57150" b="1460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4" o:spid="_x0000_s1026" type="#_x0000_t32" style="position:absolute;margin-left:431.55pt;margin-top:6.35pt;width:0;height:26.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1008" behindDoc="0" locked="0" layoutInCell="1" allowOverlap="1" wp14:anchorId="216B1610" wp14:editId="243A1737">
                <wp:simplePos x="0" y="0"/>
                <wp:positionH relativeFrom="column">
                  <wp:posOffset>1985010</wp:posOffset>
                </wp:positionH>
                <wp:positionV relativeFrom="paragraph">
                  <wp:posOffset>80645</wp:posOffset>
                </wp:positionV>
                <wp:extent cx="0" cy="333375"/>
                <wp:effectExtent l="57150" t="13970" r="57150" b="1460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156.3pt;margin-top:6.35pt;width:0;height:26.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639963AF" wp14:editId="0E920E17">
                <wp:simplePos x="0" y="0"/>
                <wp:positionH relativeFrom="column">
                  <wp:posOffset>4356735</wp:posOffset>
                </wp:positionH>
                <wp:positionV relativeFrom="paragraph">
                  <wp:posOffset>80645</wp:posOffset>
                </wp:positionV>
                <wp:extent cx="0" cy="333375"/>
                <wp:effectExtent l="57150" t="13970" r="57150" b="1460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2" o:spid="_x0000_s1026" type="#_x0000_t32" style="position:absolute;margin-left:343.05pt;margin-top:6.35pt;width:0;height:26.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3056" behindDoc="0" locked="0" layoutInCell="1" allowOverlap="1" wp14:anchorId="14332FD8" wp14:editId="0ABF40BF">
                <wp:simplePos x="0" y="0"/>
                <wp:positionH relativeFrom="column">
                  <wp:posOffset>3099435</wp:posOffset>
                </wp:positionH>
                <wp:positionV relativeFrom="paragraph">
                  <wp:posOffset>80645</wp:posOffset>
                </wp:positionV>
                <wp:extent cx="0" cy="333375"/>
                <wp:effectExtent l="57150" t="13970" r="57150" b="1460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244.05pt;margin-top:6.35pt;width:0;height:26.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8960" behindDoc="0" locked="0" layoutInCell="1" allowOverlap="1" wp14:anchorId="6623999B" wp14:editId="7EC8AE50">
                <wp:simplePos x="0" y="0"/>
                <wp:positionH relativeFrom="column">
                  <wp:posOffset>975360</wp:posOffset>
                </wp:positionH>
                <wp:positionV relativeFrom="paragraph">
                  <wp:posOffset>80645</wp:posOffset>
                </wp:positionV>
                <wp:extent cx="0" cy="333375"/>
                <wp:effectExtent l="57150" t="13970" r="57150" b="14605"/>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76.8pt;margin-top:6.35pt;width:0;height:2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14:anchorId="73D43F8D" wp14:editId="3096F43E">
                <wp:simplePos x="0" y="0"/>
                <wp:positionH relativeFrom="column">
                  <wp:posOffset>975360</wp:posOffset>
                </wp:positionH>
                <wp:positionV relativeFrom="paragraph">
                  <wp:posOffset>80645</wp:posOffset>
                </wp:positionV>
                <wp:extent cx="4505325" cy="0"/>
                <wp:effectExtent l="9525" t="13970" r="9525" b="508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76.8pt;margin-top:6.35pt;width:354.7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"/>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7152" behindDoc="0" locked="0" layoutInCell="1" allowOverlap="1" wp14:anchorId="2A24B748" wp14:editId="5D9806F1">
                <wp:simplePos x="0" y="0"/>
                <wp:positionH relativeFrom="column">
                  <wp:posOffset>2711450</wp:posOffset>
                </wp:positionH>
                <wp:positionV relativeFrom="paragraph">
                  <wp:posOffset>92075</wp:posOffset>
                </wp:positionV>
                <wp:extent cx="883285" cy="447675"/>
                <wp:effectExtent l="12065" t="13970" r="9525" b="5080"/>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B43D4" w:rsidRDefault="00EB43D4" w:rsidP="00D36A7D">
                            <w:pPr>
                              <w:jc w:val="center"/>
                            </w:pPr>
                            <w:r>
                              <w:t xml:space="preserve">Отдел </w:t>
                            </w:r>
                          </w:p>
                          <w:p w:rsidR="00EB43D4" w:rsidRPr="00D44811" w:rsidRDefault="00EB43D4" w:rsidP="00D36A7D">
                            <w:pPr>
                              <w:jc w:val="center"/>
                            </w:pPr>
                            <w:r>
                              <w:t>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8" o:spid="_x0000_s1029" type="#_x0000_t202" style="position:absolute;left:0;text-align:left;margin-left:213.5pt;margin-top:7.25pt;width:69.55pt;height:35.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">
                <v:textbox>
                  <w:txbxContent>
                    <w:p w:rsidR="00EB43D4" w:rsidRDefault="00EB43D4" w:rsidP="00D36A7D">
                      <w:pPr>
                        <w:jc w:val="center"/>
                      </w:pPr>
                      <w:r>
                        <w:t xml:space="preserve">Отдел </w:t>
                      </w:r>
                    </w:p>
                    <w:p w:rsidR="00EB43D4" w:rsidRPr="00D44811" w:rsidRDefault="00EB43D4" w:rsidP="00D36A7D">
                      <w:pPr>
                        <w:jc w:val="center"/>
                      </w:pPr>
                      <w:r>
                        <w:t>культуры</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5104" behindDoc="0" locked="0" layoutInCell="1" allowOverlap="1" wp14:anchorId="2C4F37D3" wp14:editId="761D5F2F">
                <wp:simplePos x="0" y="0"/>
                <wp:positionH relativeFrom="column">
                  <wp:posOffset>5035550</wp:posOffset>
                </wp:positionH>
                <wp:positionV relativeFrom="paragraph">
                  <wp:posOffset>92075</wp:posOffset>
                </wp:positionV>
                <wp:extent cx="883285" cy="447675"/>
                <wp:effectExtent l="12065" t="13970" r="9525" b="508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B43D4" w:rsidRDefault="00EB43D4" w:rsidP="00D36A7D">
                            <w:pPr>
                              <w:jc w:val="center"/>
                            </w:pPr>
                            <w:r>
                              <w:t xml:space="preserve">Отдел </w:t>
                            </w:r>
                          </w:p>
                          <w:p w:rsidR="00EB43D4" w:rsidRPr="00D44811" w:rsidRDefault="00EB43D4" w:rsidP="00D36A7D">
                            <w:pPr>
                              <w:jc w:val="center"/>
                            </w:pPr>
                            <w:r>
                              <w:t>труда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7" o:spid="_x0000_s1030" type="#_x0000_t202" style="position:absolute;left:0;text-align:left;margin-left:396.5pt;margin-top:7.25pt;width:69.55pt;height:35.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">
                <v:textbox>
                  <w:txbxContent>
                    <w:p w:rsidR="00EB43D4" w:rsidRDefault="00EB43D4" w:rsidP="00D36A7D">
                      <w:pPr>
                        <w:jc w:val="center"/>
                      </w:pPr>
                      <w:r>
                        <w:t xml:space="preserve">Отдел </w:t>
                      </w:r>
                    </w:p>
                    <w:p w:rsidR="00EB43D4" w:rsidRPr="00D44811" w:rsidRDefault="00EB43D4" w:rsidP="00D36A7D">
                      <w:pPr>
                        <w:jc w:val="center"/>
                      </w:pPr>
                      <w:r>
                        <w:t>труда</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6128" behindDoc="0" locked="0" layoutInCell="1" allowOverlap="1" wp14:anchorId="5FD97D7E" wp14:editId="35B02882">
                <wp:simplePos x="0" y="0"/>
                <wp:positionH relativeFrom="column">
                  <wp:posOffset>3911600</wp:posOffset>
                </wp:positionH>
                <wp:positionV relativeFrom="paragraph">
                  <wp:posOffset>92075</wp:posOffset>
                </wp:positionV>
                <wp:extent cx="883285" cy="447675"/>
                <wp:effectExtent l="12065" t="13970" r="9525" b="508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B43D4" w:rsidRDefault="00EB43D4" w:rsidP="00D36A7D">
                            <w:pPr>
                              <w:jc w:val="center"/>
                            </w:pPr>
                            <w:r>
                              <w:t xml:space="preserve">Отдел </w:t>
                            </w:r>
                          </w:p>
                          <w:p w:rsidR="00EB43D4" w:rsidRPr="00D44811" w:rsidRDefault="00EB43D4" w:rsidP="00D36A7D">
                            <w:pPr>
                              <w:jc w:val="center"/>
                            </w:pPr>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6" o:spid="_x0000_s1031" type="#_x0000_t202" style="position:absolute;left:0;text-align:left;margin-left:308pt;margin-top:7.25pt;width:69.55pt;height:35.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">
                <v:textbox>
                  <w:txbxContent>
                    <w:p w:rsidR="00EB43D4" w:rsidRDefault="00EB43D4" w:rsidP="00D36A7D">
                      <w:pPr>
                        <w:jc w:val="center"/>
                      </w:pPr>
                      <w:r>
                        <w:t xml:space="preserve">Отдел </w:t>
                      </w:r>
                    </w:p>
                    <w:p w:rsidR="00EB43D4" w:rsidRPr="00D44811" w:rsidRDefault="00EB43D4" w:rsidP="00D36A7D">
                      <w:pPr>
                        <w:jc w:val="center"/>
                      </w:pPr>
                      <w:r>
                        <w:t>информации</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8176" behindDoc="0" locked="0" layoutInCell="1" allowOverlap="1" wp14:anchorId="420EE5FB" wp14:editId="5099B775">
                <wp:simplePos x="0" y="0"/>
                <wp:positionH relativeFrom="column">
                  <wp:posOffset>1565910</wp:posOffset>
                </wp:positionH>
                <wp:positionV relativeFrom="paragraph">
                  <wp:posOffset>92075</wp:posOffset>
                </wp:positionV>
                <wp:extent cx="883285" cy="447675"/>
                <wp:effectExtent l="9525" t="13970" r="12065" b="5080"/>
                <wp:wrapNone/>
                <wp:docPr id="35" name="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B43D4" w:rsidRDefault="00EB43D4" w:rsidP="00D36A7D">
                            <w:pPr>
                              <w:jc w:val="center"/>
                            </w:pPr>
                            <w:r>
                              <w:t>Отдел</w:t>
                            </w:r>
                          </w:p>
                          <w:p w:rsidR="00EB43D4" w:rsidRPr="00D44811" w:rsidRDefault="00EB43D4" w:rsidP="00D36A7D">
                            <w:pPr>
                              <w:jc w:val="center"/>
                            </w:pPr>
                            <w:r>
                              <w:t xml:space="preserve">знаний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5" o:spid="_x0000_s1032" type="#_x0000_t202" style="position:absolute;left:0;text-align:left;margin-left:123.3pt;margin-top:7.25pt;width:69.55pt;height:35.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">
                <v:textbox>
                  <w:txbxContent>
                    <w:p w:rsidR="00EB43D4" w:rsidRDefault="00EB43D4" w:rsidP="00D36A7D">
                      <w:pPr>
                        <w:jc w:val="center"/>
                      </w:pPr>
                      <w:r>
                        <w:t>Отдел</w:t>
                      </w:r>
                    </w:p>
                    <w:p w:rsidR="00EB43D4" w:rsidRPr="00D44811" w:rsidRDefault="00EB43D4" w:rsidP="00D36A7D">
                      <w:pPr>
                        <w:jc w:val="center"/>
                      </w:pPr>
                      <w:r>
                        <w:t xml:space="preserve">знаний </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4080" behindDoc="0" locked="0" layoutInCell="1" allowOverlap="1" wp14:anchorId="341FE536" wp14:editId="46A91D10">
                <wp:simplePos x="0" y="0"/>
                <wp:positionH relativeFrom="column">
                  <wp:posOffset>530225</wp:posOffset>
                </wp:positionH>
                <wp:positionV relativeFrom="paragraph">
                  <wp:posOffset>82550</wp:posOffset>
                </wp:positionV>
                <wp:extent cx="883285" cy="447675"/>
                <wp:effectExtent l="12065" t="13970" r="9525" b="5080"/>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B43D4" w:rsidRPr="00D44811" w:rsidRDefault="00EB43D4" w:rsidP="00D36A7D">
                            <w:pPr>
                              <w:jc w:val="center"/>
                            </w:pPr>
                            <w:r>
                              <w:t>Отдел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4" o:spid="_x0000_s1033" type="#_x0000_t202" style="position:absolute;left:0;text-align:left;margin-left:41.75pt;margin-top:6.5pt;width:69.55pt;height:35.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">
                <v:textbox>
                  <w:txbxContent>
                    <w:p w:rsidR="00EB43D4" w:rsidRPr="00D44811" w:rsidRDefault="00EB43D4" w:rsidP="00D36A7D">
                      <w:pPr>
                        <w:jc w:val="center"/>
                      </w:pPr>
                      <w:r>
                        <w:t>Отдел спорта</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9200" behindDoc="0" locked="0" layoutInCell="1" allowOverlap="1" wp14:anchorId="60CCBD7C" wp14:editId="298E339C">
                <wp:simplePos x="0" y="0"/>
                <wp:positionH relativeFrom="column">
                  <wp:posOffset>975360</wp:posOffset>
                </wp:positionH>
                <wp:positionV relativeFrom="paragraph">
                  <wp:posOffset>13970</wp:posOffset>
                </wp:positionV>
                <wp:extent cx="236855" cy="238125"/>
                <wp:effectExtent l="9525" t="13970" r="48895" b="5270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76.8pt;margin-top:1.1pt;width:18.65pt;height:18.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2272" behindDoc="0" locked="0" layoutInCell="1" allowOverlap="1" wp14:anchorId="4F5EC149" wp14:editId="0129F0A7">
                <wp:simplePos x="0" y="0"/>
                <wp:positionH relativeFrom="column">
                  <wp:posOffset>5243195</wp:posOffset>
                </wp:positionH>
                <wp:positionV relativeFrom="paragraph">
                  <wp:posOffset>13970</wp:posOffset>
                </wp:positionV>
                <wp:extent cx="237490" cy="238125"/>
                <wp:effectExtent l="48260" t="13970" r="9525" b="5270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749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412.85pt;margin-top:1.1pt;width:18.7pt;height:18.7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1248" behindDoc="0" locked="0" layoutInCell="1" allowOverlap="1" wp14:anchorId="4101F60F" wp14:editId="03496A8E">
                <wp:simplePos x="0" y="0"/>
                <wp:positionH relativeFrom="column">
                  <wp:posOffset>4356735</wp:posOffset>
                </wp:positionH>
                <wp:positionV relativeFrom="paragraph">
                  <wp:posOffset>13970</wp:posOffset>
                </wp:positionV>
                <wp:extent cx="0" cy="333375"/>
                <wp:effectExtent l="57150" t="13970" r="57150" b="1460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343.05pt;margin-top:1.1pt;width:0;height:2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0224" behindDoc="0" locked="0" layoutInCell="1" allowOverlap="1" wp14:anchorId="32898501" wp14:editId="60C052C7">
                <wp:simplePos x="0" y="0"/>
                <wp:positionH relativeFrom="column">
                  <wp:posOffset>3099435</wp:posOffset>
                </wp:positionH>
                <wp:positionV relativeFrom="paragraph">
                  <wp:posOffset>13970</wp:posOffset>
                </wp:positionV>
                <wp:extent cx="0" cy="333375"/>
                <wp:effectExtent l="57150" t="13970" r="57150" b="1460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244.05pt;margin-top:1.1pt;width:0;height:26.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g+pXwIAAHc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3296" behindDoc="0" locked="0" layoutInCell="1" allowOverlap="1" wp14:anchorId="4D347DD9" wp14:editId="71CCDAB3">
                <wp:simplePos x="0" y="0"/>
                <wp:positionH relativeFrom="column">
                  <wp:posOffset>1985010</wp:posOffset>
                </wp:positionH>
                <wp:positionV relativeFrom="paragraph">
                  <wp:posOffset>13970</wp:posOffset>
                </wp:positionV>
                <wp:extent cx="0" cy="333375"/>
                <wp:effectExtent l="57150" t="13970" r="57150" b="1460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156.3pt;margin-top:1.1pt;width:0;height:26.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1728" behindDoc="0" locked="0" layoutInCell="1" allowOverlap="1" wp14:anchorId="5AEF024E" wp14:editId="1E385F27">
                <wp:simplePos x="0" y="0"/>
                <wp:positionH relativeFrom="column">
                  <wp:posOffset>1985010</wp:posOffset>
                </wp:positionH>
                <wp:positionV relativeFrom="paragraph">
                  <wp:posOffset>97790</wp:posOffset>
                </wp:positionV>
                <wp:extent cx="2371725" cy="275590"/>
                <wp:effectExtent l="22860" t="22225" r="34290" b="45085"/>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275590"/>
                        </a:xfrm>
                        <a:prstGeom prst="rect">
                          <a:avLst/>
                        </a:prstGeom>
                        <a:solidFill>
                          <a:srgbClr val="C0504D"/>
                        </a:solidFill>
                        <a:ln w="38100">
                          <a:solidFill>
                            <a:srgbClr val="F2F2F2"/>
                          </a:solidFill>
                          <a:miter lim="800000"/>
                          <a:headEnd/>
                          <a:tailEnd/>
                        </a:ln>
                        <a:effectLst>
                          <a:outerShdw dist="28398" dir="3806097" algn="ctr" rotWithShape="0">
                            <a:srgbClr val="622423">
                              <a:alpha val="50000"/>
                            </a:srgbClr>
                          </a:outerShdw>
                        </a:effectLst>
                      </wps:spPr>
                      <wps:txbx>
                        <w:txbxContent>
                          <w:p w:rsidR="00EB43D4" w:rsidRPr="00D44811" w:rsidRDefault="00EB43D4" w:rsidP="00D36A7D">
                            <w:pPr>
                              <w:jc w:val="center"/>
                            </w:pPr>
                            <w:r>
                              <w:t>Лидер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28" o:spid="_x0000_s1034" type="#_x0000_t202" style="position:absolute;left:0;text-align:left;margin-left:156.3pt;margin-top:7.7pt;width:186.75pt;height:21.7pt;z-index:251721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" fillcolor="#c0504d" strokecolor="#f2f2f2" strokeweight="3pt">
                <v:shadow on="t" color="#622423" opacity=".5" offset="1pt"/>
                <v:textbox style="mso-fit-shape-to-text:t">
                  <w:txbxContent>
                    <w:p w:rsidR="00EB43D4" w:rsidRPr="00D44811" w:rsidRDefault="00EB43D4" w:rsidP="00D36A7D">
                      <w:pPr>
                        <w:jc w:val="center"/>
                      </w:pPr>
                      <w:r>
                        <w:t>Лидер класса</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2752" behindDoc="0" locked="0" layoutInCell="1" allowOverlap="1" wp14:anchorId="73A71576" wp14:editId="6BEF35D8">
                <wp:simplePos x="0" y="0"/>
                <wp:positionH relativeFrom="column">
                  <wp:posOffset>3099435</wp:posOffset>
                </wp:positionH>
                <wp:positionV relativeFrom="paragraph">
                  <wp:posOffset>-5715</wp:posOffset>
                </wp:positionV>
                <wp:extent cx="0" cy="333375"/>
                <wp:effectExtent l="57150" t="9525" r="57150" b="1905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244.05pt;margin-top:-.45pt;width:0;height:26.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w4IXwIAAHc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4320" behindDoc="0" locked="0" layoutInCell="1" allowOverlap="1" wp14:anchorId="52F1818D" wp14:editId="1603CF39">
                <wp:simplePos x="0" y="0"/>
                <wp:positionH relativeFrom="column">
                  <wp:posOffset>1973580</wp:posOffset>
                </wp:positionH>
                <wp:positionV relativeFrom="paragraph">
                  <wp:posOffset>52705</wp:posOffset>
                </wp:positionV>
                <wp:extent cx="2335530" cy="247015"/>
                <wp:effectExtent l="9525" t="13970" r="7620" b="5715"/>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5530" cy="247015"/>
                        </a:xfrm>
                        <a:prstGeom prst="rect">
                          <a:avLst/>
                        </a:prstGeom>
                        <a:solidFill>
                          <a:srgbClr val="FFFFFF"/>
                        </a:solidFill>
                        <a:ln w="9525">
                          <a:solidFill>
                            <a:srgbClr val="000000"/>
                          </a:solidFill>
                          <a:miter lim="800000"/>
                          <a:headEnd/>
                          <a:tailEnd/>
                        </a:ln>
                      </wps:spPr>
                      <wps:txbx>
                        <w:txbxContent>
                          <w:p w:rsidR="00EB43D4" w:rsidRPr="00D44811" w:rsidRDefault="00EB43D4" w:rsidP="00D36A7D">
                            <w:pPr>
                              <w:shd w:val="clear" w:color="auto" w:fill="00B0F0"/>
                              <w:jc w:val="center"/>
                            </w:pPr>
                            <w:r>
                              <w:t>Совет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26" o:spid="_x0000_s1035" type="#_x0000_t202" style="position:absolute;left:0;text-align:left;margin-left:155.4pt;margin-top:4.15pt;width:183.9pt;height:19.45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">
                <v:textbox style="mso-fit-shape-to-text:t">
                  <w:txbxContent>
                    <w:p w:rsidR="00EB43D4" w:rsidRPr="00D44811" w:rsidRDefault="00EB43D4" w:rsidP="00D36A7D">
                      <w:pPr>
                        <w:shd w:val="clear" w:color="auto" w:fill="00B0F0"/>
                        <w:jc w:val="center"/>
                      </w:pPr>
                      <w:r>
                        <w:t>Совет класса</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4560" behindDoc="0" locked="0" layoutInCell="1" allowOverlap="1" wp14:anchorId="2B317EBF" wp14:editId="24D83257">
                <wp:simplePos x="0" y="0"/>
                <wp:positionH relativeFrom="column">
                  <wp:posOffset>3099435</wp:posOffset>
                </wp:positionH>
                <wp:positionV relativeFrom="paragraph">
                  <wp:posOffset>127635</wp:posOffset>
                </wp:positionV>
                <wp:extent cx="1936115" cy="333375"/>
                <wp:effectExtent l="9525" t="11430" r="26035" b="5524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11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244.05pt;margin-top:10.05pt;width:152.45pt;height:26.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7392" behindDoc="0" locked="0" layoutInCell="1" allowOverlap="1" wp14:anchorId="150FFBFD" wp14:editId="2142DE39">
                <wp:simplePos x="0" y="0"/>
                <wp:positionH relativeFrom="column">
                  <wp:posOffset>3099435</wp:posOffset>
                </wp:positionH>
                <wp:positionV relativeFrom="paragraph">
                  <wp:posOffset>127635</wp:posOffset>
                </wp:positionV>
                <wp:extent cx="971550" cy="333375"/>
                <wp:effectExtent l="9525" t="11430" r="38100" b="5524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244.05pt;margin-top:10.05pt;width:76.5pt;height:26.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6368" behindDoc="0" locked="0" layoutInCell="1" allowOverlap="1" wp14:anchorId="1D53E4DC" wp14:editId="367F8F95">
                <wp:simplePos x="0" y="0"/>
                <wp:positionH relativeFrom="column">
                  <wp:posOffset>2213610</wp:posOffset>
                </wp:positionH>
                <wp:positionV relativeFrom="paragraph">
                  <wp:posOffset>127635</wp:posOffset>
                </wp:positionV>
                <wp:extent cx="885825" cy="333375"/>
                <wp:effectExtent l="38100" t="11430" r="9525" b="5524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582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174.3pt;margin-top:10.05pt;width:69.75pt;height:26.2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1488" behindDoc="0" locked="0" layoutInCell="1" allowOverlap="1" wp14:anchorId="56B421CB" wp14:editId="57813A58">
                <wp:simplePos x="0" y="0"/>
                <wp:positionH relativeFrom="column">
                  <wp:posOffset>1280160</wp:posOffset>
                </wp:positionH>
                <wp:positionV relativeFrom="paragraph">
                  <wp:posOffset>127635</wp:posOffset>
                </wp:positionV>
                <wp:extent cx="1805940" cy="333375"/>
                <wp:effectExtent l="28575" t="11430" r="13335" b="5524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594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100.8pt;margin-top:10.05pt;width:142.2pt;height:26.2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5344" behindDoc="0" locked="0" layoutInCell="1" allowOverlap="1" wp14:anchorId="13A81465" wp14:editId="322312AD">
                <wp:simplePos x="0" y="0"/>
                <wp:positionH relativeFrom="column">
                  <wp:posOffset>3099435</wp:posOffset>
                </wp:positionH>
                <wp:positionV relativeFrom="paragraph">
                  <wp:posOffset>127635</wp:posOffset>
                </wp:positionV>
                <wp:extent cx="0" cy="333375"/>
                <wp:effectExtent l="57150" t="11430" r="57150" b="1714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244.05pt;margin-top:10.05pt;width:0;height:26.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3536" behindDoc="0" locked="0" layoutInCell="1" allowOverlap="1" wp14:anchorId="0690423B" wp14:editId="67497A91">
                <wp:simplePos x="0" y="0"/>
                <wp:positionH relativeFrom="column">
                  <wp:posOffset>4606925</wp:posOffset>
                </wp:positionH>
                <wp:positionV relativeFrom="paragraph">
                  <wp:posOffset>110490</wp:posOffset>
                </wp:positionV>
                <wp:extent cx="883285" cy="447675"/>
                <wp:effectExtent l="12065" t="12700" r="9525" b="635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B43D4" w:rsidRDefault="00EB43D4" w:rsidP="00D36A7D">
                            <w:pPr>
                              <w:jc w:val="center"/>
                            </w:pPr>
                            <w:r>
                              <w:t>сектор</w:t>
                            </w:r>
                          </w:p>
                          <w:p w:rsidR="00EB43D4" w:rsidRPr="00D44811" w:rsidRDefault="00EB43D4" w:rsidP="00D36A7D">
                            <w:pPr>
                              <w:jc w:val="center"/>
                            </w:pPr>
                            <w:r>
                              <w:t>труда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20" o:spid="_x0000_s1036" type="#_x0000_t202" style="position:absolute;left:0;text-align:left;margin-left:362.75pt;margin-top:8.7pt;width:69.55pt;height:35.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">
                <v:textbox>
                  <w:txbxContent>
                    <w:p w:rsidR="00EB43D4" w:rsidRDefault="00EB43D4" w:rsidP="00D36A7D">
                      <w:pPr>
                        <w:jc w:val="center"/>
                      </w:pPr>
                      <w:r>
                        <w:t>сектор</w:t>
                      </w:r>
                    </w:p>
                    <w:p w:rsidR="00EB43D4" w:rsidRPr="00D44811" w:rsidRDefault="00EB43D4" w:rsidP="00D36A7D">
                      <w:pPr>
                        <w:jc w:val="center"/>
                      </w:pPr>
                      <w:r>
                        <w:t>труда</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2512" behindDoc="0" locked="0" layoutInCell="1" allowOverlap="1" wp14:anchorId="08F0022B" wp14:editId="7A8FD7E7">
                <wp:simplePos x="0" y="0"/>
                <wp:positionH relativeFrom="column">
                  <wp:posOffset>3673475</wp:posOffset>
                </wp:positionH>
                <wp:positionV relativeFrom="paragraph">
                  <wp:posOffset>110490</wp:posOffset>
                </wp:positionV>
                <wp:extent cx="883285" cy="447675"/>
                <wp:effectExtent l="12065" t="12700" r="9525" b="635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B43D4" w:rsidRDefault="00EB43D4" w:rsidP="00D36A7D">
                            <w:pPr>
                              <w:jc w:val="center"/>
                            </w:pPr>
                            <w:r>
                              <w:t>сектор</w:t>
                            </w:r>
                          </w:p>
                          <w:p w:rsidR="00EB43D4" w:rsidRPr="00D44811" w:rsidRDefault="00EB43D4" w:rsidP="00D36A7D">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9" o:spid="_x0000_s1037" type="#_x0000_t202" style="position:absolute;left:0;text-align:left;margin-left:289.25pt;margin-top:8.7pt;width:69.55pt;height:35.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">
                <v:textbox>
                  <w:txbxContent>
                    <w:p w:rsidR="00EB43D4" w:rsidRDefault="00EB43D4" w:rsidP="00D36A7D">
                      <w:pPr>
                        <w:jc w:val="center"/>
                      </w:pPr>
                      <w:r>
                        <w:t>сектор</w:t>
                      </w:r>
                    </w:p>
                    <w:p w:rsidR="00EB43D4" w:rsidRPr="00D44811" w:rsidRDefault="00EB43D4" w:rsidP="00D36A7D">
                      <w:r>
                        <w:t>информации</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0464" behindDoc="0" locked="0" layoutInCell="1" allowOverlap="1" wp14:anchorId="7B5AA02A" wp14:editId="5EBF76FF">
                <wp:simplePos x="0" y="0"/>
                <wp:positionH relativeFrom="column">
                  <wp:posOffset>806450</wp:posOffset>
                </wp:positionH>
                <wp:positionV relativeFrom="paragraph">
                  <wp:posOffset>110490</wp:posOffset>
                </wp:positionV>
                <wp:extent cx="883285" cy="447675"/>
                <wp:effectExtent l="12065" t="12700" r="9525" b="635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B43D4" w:rsidRPr="00D44811" w:rsidRDefault="00EB43D4" w:rsidP="00D36A7D">
                            <w:pPr>
                              <w:jc w:val="center"/>
                            </w:pPr>
                            <w:r>
                              <w:t>сектор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8" o:spid="_x0000_s1038" type="#_x0000_t202" style="position:absolute;left:0;text-align:left;margin-left:63.5pt;margin-top:8.7pt;width:69.55pt;height:35.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">
                <v:textbox>
                  <w:txbxContent>
                    <w:p w:rsidR="00EB43D4" w:rsidRPr="00D44811" w:rsidRDefault="00EB43D4" w:rsidP="00D36A7D">
                      <w:pPr>
                        <w:jc w:val="center"/>
                      </w:pPr>
                      <w:r>
                        <w:t>сектор спорта</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9440" behindDoc="0" locked="0" layoutInCell="1" allowOverlap="1" wp14:anchorId="72450BB2" wp14:editId="5DDE9D8E">
                <wp:simplePos x="0" y="0"/>
                <wp:positionH relativeFrom="column">
                  <wp:posOffset>1749425</wp:posOffset>
                </wp:positionH>
                <wp:positionV relativeFrom="paragraph">
                  <wp:posOffset>110490</wp:posOffset>
                </wp:positionV>
                <wp:extent cx="883285" cy="447675"/>
                <wp:effectExtent l="12065" t="12700" r="9525" b="635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B43D4" w:rsidRPr="00D44811" w:rsidRDefault="00EB43D4" w:rsidP="00D36A7D">
                            <w:pPr>
                              <w:jc w:val="center"/>
                            </w:pPr>
                            <w:r>
                              <w:t>сектор знаний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7" o:spid="_x0000_s1039" type="#_x0000_t202" style="position:absolute;left:0;text-align:left;margin-left:137.75pt;margin-top:8.7pt;width:69.55pt;height:35.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">
                <v:textbox>
                  <w:txbxContent>
                    <w:p w:rsidR="00EB43D4" w:rsidRPr="00D44811" w:rsidRDefault="00EB43D4" w:rsidP="00D36A7D">
                      <w:pPr>
                        <w:jc w:val="center"/>
                      </w:pPr>
                      <w:r>
                        <w:t>сектор знаний</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8416" behindDoc="0" locked="0" layoutInCell="1" allowOverlap="1" wp14:anchorId="404F2E06" wp14:editId="38A56310">
                <wp:simplePos x="0" y="0"/>
                <wp:positionH relativeFrom="column">
                  <wp:posOffset>2711450</wp:posOffset>
                </wp:positionH>
                <wp:positionV relativeFrom="paragraph">
                  <wp:posOffset>110490</wp:posOffset>
                </wp:positionV>
                <wp:extent cx="883285" cy="447675"/>
                <wp:effectExtent l="12065" t="12700" r="9525" b="635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B43D4" w:rsidRPr="00D44811" w:rsidRDefault="00EB43D4" w:rsidP="00D36A7D">
                            <w:pPr>
                              <w:jc w:val="center"/>
                            </w:pPr>
                            <w:r>
                              <w:t>сектор 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6" o:spid="_x0000_s1040" type="#_x0000_t202" style="position:absolute;left:0;text-align:left;margin-left:213.5pt;margin-top:8.7pt;width:69.55pt;height:35.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">
                <v:textbox>
                  <w:txbxContent>
                    <w:p w:rsidR="00EB43D4" w:rsidRPr="00D44811" w:rsidRDefault="00EB43D4" w:rsidP="00D36A7D">
                      <w:pPr>
                        <w:jc w:val="center"/>
                      </w:pPr>
                      <w:r>
                        <w:t>сектор культуры</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3BD63035" wp14:editId="23044177">
                <wp:simplePos x="0" y="0"/>
                <wp:positionH relativeFrom="column">
                  <wp:posOffset>1280160</wp:posOffset>
                </wp:positionH>
                <wp:positionV relativeFrom="paragraph">
                  <wp:posOffset>41910</wp:posOffset>
                </wp:positionV>
                <wp:extent cx="1819275" cy="427355"/>
                <wp:effectExtent l="9525" t="12700" r="28575" b="5524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100.8pt;margin-top:3.3pt;width:143.25pt;height:33.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7632" behindDoc="0" locked="0" layoutInCell="1" allowOverlap="1" wp14:anchorId="75502E65" wp14:editId="2010D36D">
                <wp:simplePos x="0" y="0"/>
                <wp:positionH relativeFrom="column">
                  <wp:posOffset>2213610</wp:posOffset>
                </wp:positionH>
                <wp:positionV relativeFrom="paragraph">
                  <wp:posOffset>32385</wp:posOffset>
                </wp:positionV>
                <wp:extent cx="885825" cy="436880"/>
                <wp:effectExtent l="9525" t="12700" r="38100" b="5524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436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174.3pt;margin-top:2.55pt;width:69.75pt;height:34.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8656" behindDoc="0" locked="0" layoutInCell="1" allowOverlap="1" wp14:anchorId="408BC44E" wp14:editId="4CF6B7A8">
                <wp:simplePos x="0" y="0"/>
                <wp:positionH relativeFrom="column">
                  <wp:posOffset>3099435</wp:posOffset>
                </wp:positionH>
                <wp:positionV relativeFrom="paragraph">
                  <wp:posOffset>41910</wp:posOffset>
                </wp:positionV>
                <wp:extent cx="0" cy="427355"/>
                <wp:effectExtent l="57150" t="12700" r="57150" b="1714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244.05pt;margin-top:3.3pt;width:0;height:33.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9680" behindDoc="0" locked="0" layoutInCell="1" allowOverlap="1" wp14:anchorId="2FF08146" wp14:editId="389C1AB8">
                <wp:simplePos x="0" y="0"/>
                <wp:positionH relativeFrom="column">
                  <wp:posOffset>3099435</wp:posOffset>
                </wp:positionH>
                <wp:positionV relativeFrom="paragraph">
                  <wp:posOffset>32385</wp:posOffset>
                </wp:positionV>
                <wp:extent cx="1024890" cy="436880"/>
                <wp:effectExtent l="38100" t="12700" r="13335" b="5524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4890" cy="436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244.05pt;margin-top:2.55pt;width:80.7pt;height:34.4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0704" behindDoc="0" locked="0" layoutInCell="1" allowOverlap="1" wp14:anchorId="57B9D8D6" wp14:editId="0FC07B56">
                <wp:simplePos x="0" y="0"/>
                <wp:positionH relativeFrom="column">
                  <wp:posOffset>3099435</wp:posOffset>
                </wp:positionH>
                <wp:positionV relativeFrom="paragraph">
                  <wp:posOffset>41910</wp:posOffset>
                </wp:positionV>
                <wp:extent cx="1936115" cy="427355"/>
                <wp:effectExtent l="28575" t="12700" r="6985" b="5524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6115"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244.05pt;margin-top:3.3pt;width:152.45pt;height:33.65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5584" behindDoc="0" locked="0" layoutInCell="1" allowOverlap="1" wp14:anchorId="664853CD" wp14:editId="7FC3DD33">
                <wp:simplePos x="0" y="0"/>
                <wp:positionH relativeFrom="column">
                  <wp:posOffset>2711450</wp:posOffset>
                </wp:positionH>
                <wp:positionV relativeFrom="paragraph">
                  <wp:posOffset>118745</wp:posOffset>
                </wp:positionV>
                <wp:extent cx="883285" cy="323850"/>
                <wp:effectExtent l="12065" t="11430" r="9525" b="762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323850"/>
                        </a:xfrm>
                        <a:prstGeom prst="rect">
                          <a:avLst/>
                        </a:prstGeom>
                        <a:solidFill>
                          <a:srgbClr val="FFFFFF"/>
                        </a:solidFill>
                        <a:ln w="9525">
                          <a:solidFill>
                            <a:srgbClr val="000000"/>
                          </a:solidFill>
                          <a:miter lim="800000"/>
                          <a:headEnd/>
                          <a:tailEnd/>
                        </a:ln>
                      </wps:spPr>
                      <wps:txbx>
                        <w:txbxContent>
                          <w:p w:rsidR="00EB43D4" w:rsidRPr="00D44811" w:rsidRDefault="00EB43D4" w:rsidP="00D36A7D">
                            <w:pPr>
                              <w:shd w:val="clear" w:color="auto" w:fill="00B0F0"/>
                              <w:jc w:val="center"/>
                            </w:pPr>
                            <w:r>
                              <w:t>Ученик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 o:spid="_x0000_s1041" type="#_x0000_t202" style="position:absolute;left:0;text-align:left;margin-left:213.5pt;margin-top:9.35pt;width:69.55pt;height:2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">
                <v:textbox>
                  <w:txbxContent>
                    <w:p w:rsidR="00EB43D4" w:rsidRPr="00D44811" w:rsidRDefault="00EB43D4" w:rsidP="00D36A7D">
                      <w:pPr>
                        <w:shd w:val="clear" w:color="auto" w:fill="00B0F0"/>
                        <w:jc w:val="center"/>
                      </w:pPr>
                      <w:r>
                        <w:t>Ученик</w:t>
                      </w:r>
                    </w:p>
                  </w:txbxContent>
                </v:textbox>
              </v:shape>
            </w:pict>
          </mc:Fallback>
        </mc:AlternateContent>
      </w:r>
    </w:p>
    <w:p w:rsidR="00D36A7D" w:rsidRPr="00D36A7D" w:rsidRDefault="00D36A7D" w:rsidP="00D36A7D">
      <w:pPr>
        <w:spacing w:after="0" w:line="240" w:lineRule="auto"/>
        <w:jc w:val="both"/>
        <w:rPr>
          <w:rFonts w:ascii="Times New Roman" w:eastAsia="Times New Roman" w:hAnsi="Times New Roman" w:cs="Times New Roman"/>
          <w:sz w:val="28"/>
          <w:szCs w:val="28"/>
          <w:lang w:eastAsia="ru-RU"/>
        </w:rPr>
      </w:pPr>
    </w:p>
    <w:p w:rsidR="00D36A7D" w:rsidRPr="00D36A7D" w:rsidRDefault="00D36A7D" w:rsidP="00D36A7D">
      <w:pPr>
        <w:tabs>
          <w:tab w:val="left" w:pos="993"/>
          <w:tab w:val="left" w:pos="1310"/>
        </w:tabs>
        <w:spacing w:after="0" w:line="240" w:lineRule="auto"/>
        <w:ind w:left="1134"/>
        <w:rPr>
          <w:rFonts w:ascii="Times New Roman" w:eastAsia="№Е" w:hAnsi="Times New Roman" w:cs="Times New Roman"/>
          <w:iCs/>
          <w:kern w:val="2"/>
          <w:sz w:val="28"/>
          <w:szCs w:val="28"/>
          <w:lang w:val="x-none" w:eastAsia="x-none"/>
        </w:rPr>
      </w:pP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iCs/>
          <w:w w:val="0"/>
          <w:kern w:val="2"/>
          <w:sz w:val="28"/>
          <w:szCs w:val="28"/>
          <w:lang w:eastAsia="ko-KR"/>
        </w:rPr>
      </w:pPr>
      <w:r w:rsidRPr="00D36A7D">
        <w:rPr>
          <w:rFonts w:ascii="Times New Roman" w:eastAsia="Times New Roman" w:hAnsi="Times New Roman" w:cs="Times New Roman"/>
          <w:b/>
          <w:iCs/>
          <w:w w:val="0"/>
          <w:kern w:val="2"/>
          <w:sz w:val="28"/>
          <w:szCs w:val="28"/>
          <w:lang w:eastAsia="ko-KR"/>
        </w:rPr>
        <w:t>3.6. Модуль «Детские общественные объединения»</w:t>
      </w:r>
    </w:p>
    <w:p w:rsidR="00D36A7D" w:rsidRPr="00D36A7D" w:rsidRDefault="00D36A7D" w:rsidP="008D798A">
      <w:pPr>
        <w:widowControl w:val="0"/>
        <w:wordWrap w:val="0"/>
        <w:autoSpaceDE w:val="0"/>
        <w:autoSpaceDN w:val="0"/>
        <w:spacing w:after="0" w:line="240" w:lineRule="auto"/>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 xml:space="preserve">          Действующее на базе школы детское общественное движение «Планета детства» – </w:t>
      </w:r>
      <w:r w:rsidRPr="00D36A7D">
        <w:rPr>
          <w:rFonts w:ascii="Times New Roman" w:eastAsia="Times New Roman" w:hAnsi="Times New Roman" w:cs="Times New Roman"/>
          <w:sz w:val="28"/>
          <w:szCs w:val="28"/>
          <w:lang w:eastAsia="ru-RU"/>
        </w:rPr>
        <w:t>это добровольное детско-юношеское объединение обучающихся  МБОУ Гашунской СОШ №4,</w:t>
      </w:r>
      <w:r w:rsidRPr="00D36A7D">
        <w:rPr>
          <w:rFonts w:ascii="Times New Roman" w:eastAsia="Calibri" w:hAnsi="Times New Roman" w:cs="Times New Roman"/>
          <w:kern w:val="2"/>
          <w:sz w:val="28"/>
          <w:szCs w:val="28"/>
          <w:lang w:eastAsia="ko-KR"/>
        </w:rPr>
        <w:t xml:space="preserve"> созданное по инициативе детей и взрослых, объединившихся на основе общности интересов для реализации общих целей. Делится на три возрастные группы: </w:t>
      </w: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1809E5CA" wp14:editId="4EC13E63">
                <wp:simplePos x="0" y="0"/>
                <wp:positionH relativeFrom="column">
                  <wp:posOffset>2242185</wp:posOffset>
                </wp:positionH>
                <wp:positionV relativeFrom="paragraph">
                  <wp:posOffset>90170</wp:posOffset>
                </wp:positionV>
                <wp:extent cx="1800225" cy="457200"/>
                <wp:effectExtent l="9525" t="13335" r="9525" b="5715"/>
                <wp:wrapNone/>
                <wp:docPr id="9" name="Скругленный 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457200"/>
                        </a:xfrm>
                        <a:prstGeom prst="roundRect">
                          <a:avLst>
                            <a:gd name="adj" fmla="val 16667"/>
                          </a:avLst>
                        </a:prstGeom>
                        <a:solidFill>
                          <a:srgbClr val="FFFFFF"/>
                        </a:solidFill>
                        <a:ln w="9525">
                          <a:solidFill>
                            <a:srgbClr val="000000"/>
                          </a:solidFill>
                          <a:round/>
                          <a:headEnd/>
                          <a:tailEnd/>
                        </a:ln>
                      </wps:spPr>
                      <wps:txbx>
                        <w:txbxContent>
                          <w:p w:rsidR="00EB43D4" w:rsidRPr="007F63FE" w:rsidRDefault="00EB43D4" w:rsidP="00D36A7D">
                            <w:pPr>
                              <w:rPr>
                                <w:b/>
                                <w:sz w:val="28"/>
                                <w:szCs w:val="28"/>
                              </w:rPr>
                            </w:pPr>
                            <w:r w:rsidRPr="007F63FE">
                              <w:rPr>
                                <w:b/>
                                <w:sz w:val="28"/>
                                <w:szCs w:val="28"/>
                              </w:rPr>
                              <w:t>«Планета детства»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9" o:spid="_x0000_s1042" style="position:absolute;margin-left:176.55pt;margin-top:7.1pt;width:141.7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">
                <v:textbox>
                  <w:txbxContent>
                    <w:p w:rsidR="00EB43D4" w:rsidRPr="007F63FE" w:rsidRDefault="00EB43D4" w:rsidP="00D36A7D">
                      <w:pPr>
                        <w:rPr>
                          <w:b/>
                          <w:sz w:val="28"/>
                          <w:szCs w:val="28"/>
                        </w:rPr>
                      </w:pPr>
                      <w:r w:rsidRPr="007F63FE">
                        <w:rPr>
                          <w:b/>
                          <w:sz w:val="28"/>
                          <w:szCs w:val="28"/>
                        </w:rPr>
                        <w:t>«Планета детства»</w:t>
                      </w:r>
                    </w:p>
                  </w:txbxContent>
                </v:textbox>
              </v:roundrect>
            </w:pict>
          </mc:Fallback>
        </mc:AlternateContent>
      </w: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r w:rsidRPr="00D36A7D">
        <w:rPr>
          <w:rFonts w:ascii="Times New Roman" w:eastAsia="Calibri" w:hAnsi="Times New Roman" w:cs="Times New Roman"/>
          <w:noProof/>
          <w:kern w:val="2"/>
          <w:sz w:val="28"/>
          <w:szCs w:val="28"/>
          <w:lang w:eastAsia="ru-RU"/>
        </w:rPr>
        <mc:AlternateContent>
          <mc:Choice Requires="wps">
            <w:drawing>
              <wp:anchor distT="0" distB="0" distL="114300" distR="114300" simplePos="0" relativeHeight="251676672" behindDoc="0" locked="0" layoutInCell="1" allowOverlap="1" wp14:anchorId="66834B28" wp14:editId="55E72CA6">
                <wp:simplePos x="0" y="0"/>
                <wp:positionH relativeFrom="column">
                  <wp:posOffset>1613535</wp:posOffset>
                </wp:positionH>
                <wp:positionV relativeFrom="paragraph">
                  <wp:posOffset>21590</wp:posOffset>
                </wp:positionV>
                <wp:extent cx="257175" cy="557530"/>
                <wp:effectExtent l="76200" t="0" r="123825" b="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57269">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8" o:spid="_x0000_s1026" type="#_x0000_t67" style="position:absolute;margin-left:127.05pt;margin-top:1.7pt;width:20.25pt;height:43.9pt;rotation:2902446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">
                <v:textbox style="layout-flow:vertical-ideographic"/>
              </v:shape>
            </w:pict>
          </mc:Fallback>
        </mc:AlternateContent>
      </w:r>
      <w:r w:rsidRPr="00D36A7D">
        <w:rPr>
          <w:rFonts w:ascii="Times New Roman" w:eastAsia="Calibri" w:hAnsi="Times New Roman" w:cs="Times New Roman"/>
          <w:noProof/>
          <w:kern w:val="2"/>
          <w:sz w:val="28"/>
          <w:szCs w:val="28"/>
          <w:lang w:eastAsia="ru-RU"/>
        </w:rPr>
        <mc:AlternateContent>
          <mc:Choice Requires="wps">
            <w:drawing>
              <wp:anchor distT="0" distB="0" distL="114300" distR="114300" simplePos="0" relativeHeight="251677696" behindDoc="0" locked="0" layoutInCell="1" allowOverlap="1" wp14:anchorId="20A8C475" wp14:editId="0585826A">
                <wp:simplePos x="0" y="0"/>
                <wp:positionH relativeFrom="column">
                  <wp:posOffset>4356735</wp:posOffset>
                </wp:positionH>
                <wp:positionV relativeFrom="paragraph">
                  <wp:posOffset>-128270</wp:posOffset>
                </wp:positionV>
                <wp:extent cx="257175" cy="557530"/>
                <wp:effectExtent l="21590" t="51435" r="0" b="53340"/>
                <wp:wrapNone/>
                <wp:docPr id="7" name="Стрелка вни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095694">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7" o:spid="_x0000_s1026" type="#_x0000_t67" style="position:absolute;margin-left:343.05pt;margin-top:-10.1pt;width:20.25pt;height:43.9pt;rotation:-447359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">
                <v:textbox style="layout-flow:vertical-ideographic"/>
              </v:shape>
            </w:pict>
          </mc:Fallback>
        </mc:AlternateContent>
      </w:r>
      <w:r w:rsidRPr="00D36A7D">
        <w:rPr>
          <w:rFonts w:ascii="Times New Roman" w:eastAsia="Calibri" w:hAnsi="Times New Roman" w:cs="Times New Roman"/>
          <w:noProof/>
          <w:kern w:val="2"/>
          <w:sz w:val="28"/>
          <w:szCs w:val="28"/>
          <w:lang w:eastAsia="ru-RU"/>
        </w:rPr>
        <mc:AlternateContent>
          <mc:Choice Requires="wps">
            <w:drawing>
              <wp:anchor distT="0" distB="0" distL="114300" distR="114300" simplePos="0" relativeHeight="251675648" behindDoc="0" locked="0" layoutInCell="1" allowOverlap="1" wp14:anchorId="6DE8E20A" wp14:editId="1A34890E">
                <wp:simplePos x="0" y="0"/>
                <wp:positionH relativeFrom="column">
                  <wp:posOffset>3004185</wp:posOffset>
                </wp:positionH>
                <wp:positionV relativeFrom="paragraph">
                  <wp:posOffset>97790</wp:posOffset>
                </wp:positionV>
                <wp:extent cx="257175" cy="557530"/>
                <wp:effectExtent l="19050" t="13335" r="19050" b="19685"/>
                <wp:wrapNone/>
                <wp:docPr id="6" name="Стрелка вниз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6" o:spid="_x0000_s1026" type="#_x0000_t67" style="position:absolute;margin-left:236.55pt;margin-top:7.7pt;width:20.25pt;height:43.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">
                <v:textbox style="layout-flow:vertical-ideographic"/>
              </v:shape>
            </w:pict>
          </mc:Fallback>
        </mc:AlternateContent>
      </w: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r w:rsidRPr="00D36A7D">
        <w:rPr>
          <w:rFonts w:ascii="Times New Roman" w:eastAsia="Calibri" w:hAnsi="Times New Roman" w:cs="Times New Roman"/>
          <w:noProof/>
          <w:kern w:val="2"/>
          <w:sz w:val="28"/>
          <w:szCs w:val="28"/>
          <w:lang w:eastAsia="ru-RU"/>
        </w:rPr>
        <mc:AlternateContent>
          <mc:Choice Requires="wps">
            <w:drawing>
              <wp:anchor distT="0" distB="0" distL="114300" distR="114300" simplePos="0" relativeHeight="251680768" behindDoc="0" locked="0" layoutInCell="1" allowOverlap="1" wp14:anchorId="6C7A9575" wp14:editId="35C48C43">
                <wp:simplePos x="0" y="0"/>
                <wp:positionH relativeFrom="column">
                  <wp:posOffset>4442460</wp:posOffset>
                </wp:positionH>
                <wp:positionV relativeFrom="paragraph">
                  <wp:posOffset>149225</wp:posOffset>
                </wp:positionV>
                <wp:extent cx="1362075" cy="914400"/>
                <wp:effectExtent l="19050" t="24765" r="38100" b="51435"/>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914400"/>
                        </a:xfrm>
                        <a:prstGeom prst="ellipse">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rsidR="00EB43D4" w:rsidRDefault="00EB43D4" w:rsidP="00D36A7D">
                            <w:pPr>
                              <w:jc w:val="center"/>
                            </w:pPr>
                            <w:r>
                              <w:t>БЕРЕГ ЮНОСТИ</w:t>
                            </w:r>
                          </w:p>
                          <w:p w:rsidR="00EB43D4" w:rsidRPr="00ED4400" w:rsidRDefault="00EB43D4" w:rsidP="00D36A7D">
                            <w:pPr>
                              <w:jc w:val="center"/>
                              <w:rPr>
                                <w:szCs w:val="20"/>
                              </w:rPr>
                            </w:pPr>
                            <w:r>
                              <w:rPr>
                                <w:szCs w:val="20"/>
                              </w:rPr>
                              <w:t>8-11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 o:spid="_x0000_s1043" style="position:absolute;margin-left:349.8pt;margin-top:11.75pt;width:107.25pt;height:1in;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" fillcolor="#c0504d" strokecolor="#f2f2f2" strokeweight="3pt">
                <v:shadow on="t" color="#622423" opacity=".5" offset="1pt"/>
                <v:textbox>
                  <w:txbxContent>
                    <w:p w:rsidR="00EB43D4" w:rsidRDefault="00EB43D4" w:rsidP="00D36A7D">
                      <w:pPr>
                        <w:jc w:val="center"/>
                      </w:pPr>
                      <w:r>
                        <w:t>БЕРЕГ ЮНОСТИ</w:t>
                      </w:r>
                    </w:p>
                    <w:p w:rsidR="00EB43D4" w:rsidRPr="00ED4400" w:rsidRDefault="00EB43D4" w:rsidP="00D36A7D">
                      <w:pPr>
                        <w:jc w:val="center"/>
                        <w:rPr>
                          <w:szCs w:val="20"/>
                        </w:rPr>
                      </w:pPr>
                      <w:r>
                        <w:rPr>
                          <w:szCs w:val="20"/>
                        </w:rPr>
                        <w:t>8-11 классы</w:t>
                      </w:r>
                    </w:p>
                  </w:txbxContent>
                </v:textbox>
              </v:oval>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5045A940" wp14:editId="1B7ADDF6">
                <wp:simplePos x="0" y="0"/>
                <wp:positionH relativeFrom="column">
                  <wp:posOffset>89535</wp:posOffset>
                </wp:positionH>
                <wp:positionV relativeFrom="paragraph">
                  <wp:posOffset>53975</wp:posOffset>
                </wp:positionV>
                <wp:extent cx="1381125" cy="914400"/>
                <wp:effectExtent l="19050" t="24765" r="38100" b="51435"/>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914400"/>
                        </a:xfrm>
                        <a:prstGeom prst="ellipse">
                          <a:avLst/>
                        </a:prstGeom>
                        <a:solidFill>
                          <a:srgbClr val="9BBB59"/>
                        </a:solidFill>
                        <a:ln w="38100">
                          <a:solidFill>
                            <a:srgbClr val="F2F2F2"/>
                          </a:solidFill>
                          <a:round/>
                          <a:headEnd/>
                          <a:tailEnd/>
                        </a:ln>
                        <a:effectLst>
                          <a:outerShdw dist="28398" dir="3806097" algn="ctr" rotWithShape="0">
                            <a:srgbClr val="4E6128">
                              <a:alpha val="50000"/>
                            </a:srgbClr>
                          </a:outerShdw>
                        </a:effectLst>
                      </wps:spPr>
                      <wps:txbx>
                        <w:txbxContent>
                          <w:p w:rsidR="00EB43D4" w:rsidRDefault="00EB43D4" w:rsidP="00D36A7D">
                            <w:r>
                              <w:t>СОЛНЫШКО</w:t>
                            </w:r>
                          </w:p>
                          <w:p w:rsidR="00EB43D4" w:rsidRPr="00ED4400" w:rsidRDefault="00EB43D4" w:rsidP="00D36A7D">
                            <w:pPr>
                              <w:rPr>
                                <w:szCs w:val="20"/>
                              </w:rPr>
                            </w:pPr>
                            <w:r w:rsidRPr="00ED4400">
                              <w:rPr>
                                <w:bCs/>
                                <w:szCs w:val="20"/>
                                <w:bdr w:val="none" w:sz="0" w:space="0" w:color="auto" w:frame="1"/>
                              </w:rPr>
                              <w:t>1-4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 o:spid="_x0000_s1044" style="position:absolute;margin-left:7.05pt;margin-top:4.25pt;width:108.75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" fillcolor="#9bbb59" strokecolor="#f2f2f2" strokeweight="3pt">
                <v:shadow on="t" color="#4e6128" opacity=".5" offset="1pt"/>
                <v:textbox>
                  <w:txbxContent>
                    <w:p w:rsidR="00EB43D4" w:rsidRDefault="00EB43D4" w:rsidP="00D36A7D">
                      <w:r>
                        <w:t>СОЛНЫШКО</w:t>
                      </w:r>
                    </w:p>
                    <w:p w:rsidR="00EB43D4" w:rsidRPr="00ED4400" w:rsidRDefault="00EB43D4" w:rsidP="00D36A7D">
                      <w:pPr>
                        <w:rPr>
                          <w:szCs w:val="20"/>
                        </w:rPr>
                      </w:pPr>
                      <w:r w:rsidRPr="00ED4400">
                        <w:rPr>
                          <w:bCs/>
                          <w:szCs w:val="20"/>
                          <w:bdr w:val="none" w:sz="0" w:space="0" w:color="auto" w:frame="1"/>
                        </w:rPr>
                        <w:t>1-4 классы</w:t>
                      </w:r>
                    </w:p>
                  </w:txbxContent>
                </v:textbox>
              </v:oval>
            </w:pict>
          </mc:Fallback>
        </mc:AlternateContent>
      </w: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14:anchorId="53A1D472" wp14:editId="02600E75">
                <wp:simplePos x="0" y="0"/>
                <wp:positionH relativeFrom="column">
                  <wp:posOffset>2404110</wp:posOffset>
                </wp:positionH>
                <wp:positionV relativeFrom="paragraph">
                  <wp:posOffset>53340</wp:posOffset>
                </wp:positionV>
                <wp:extent cx="1457325" cy="914400"/>
                <wp:effectExtent l="19050" t="27940" r="38100" b="48260"/>
                <wp:wrapNone/>
                <wp:docPr id="2"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914400"/>
                        </a:xfrm>
                        <a:prstGeom prst="ellipse">
                          <a:avLst/>
                        </a:prstGeom>
                        <a:solidFill>
                          <a:srgbClr val="4F81BD"/>
                        </a:solidFill>
                        <a:ln w="38100">
                          <a:solidFill>
                            <a:srgbClr val="F2F2F2"/>
                          </a:solidFill>
                          <a:round/>
                          <a:headEnd/>
                          <a:tailEnd/>
                        </a:ln>
                        <a:effectLst>
                          <a:outerShdw dist="28398" dir="3806097" algn="ctr" rotWithShape="0">
                            <a:srgbClr val="243F60">
                              <a:alpha val="50000"/>
                            </a:srgbClr>
                          </a:outerShdw>
                        </a:effectLst>
                      </wps:spPr>
                      <wps:txbx>
                        <w:txbxContent>
                          <w:p w:rsidR="00EB43D4" w:rsidRDefault="00EB43D4" w:rsidP="00D36A7D">
                            <w:pPr>
                              <w:jc w:val="center"/>
                            </w:pPr>
                            <w:r>
                              <w:t>СТРАНА НЕПОСЕД</w:t>
                            </w:r>
                          </w:p>
                          <w:p w:rsidR="00EB43D4" w:rsidRPr="00ED4400" w:rsidRDefault="00EB43D4" w:rsidP="00D36A7D">
                            <w:pPr>
                              <w:jc w:val="center"/>
                            </w:pPr>
                            <w:r>
                              <w:rPr>
                                <w:szCs w:val="20"/>
                              </w:rPr>
                              <w:t>5-7 классы</w:t>
                            </w:r>
                          </w:p>
                          <w:p w:rsidR="00EB43D4" w:rsidRDefault="00EB43D4" w:rsidP="00D36A7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 o:spid="_x0000_s1045" style="position:absolute;margin-left:189.3pt;margin-top:4.2pt;width:114.75pt;height:1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" fillcolor="#4f81bd" strokecolor="#f2f2f2" strokeweight="3pt">
                <v:shadow on="t" color="#243f60" opacity=".5" offset="1pt"/>
                <v:textbox>
                  <w:txbxContent>
                    <w:p w:rsidR="00EB43D4" w:rsidRDefault="00EB43D4" w:rsidP="00D36A7D">
                      <w:pPr>
                        <w:jc w:val="center"/>
                      </w:pPr>
                      <w:r>
                        <w:t>СТРАНА НЕПОСЕД</w:t>
                      </w:r>
                    </w:p>
                    <w:p w:rsidR="00EB43D4" w:rsidRPr="00ED4400" w:rsidRDefault="00EB43D4" w:rsidP="00D36A7D">
                      <w:pPr>
                        <w:jc w:val="center"/>
                      </w:pPr>
                      <w:r>
                        <w:rPr>
                          <w:szCs w:val="20"/>
                        </w:rPr>
                        <w:t>5-7 классы</w:t>
                      </w:r>
                    </w:p>
                    <w:p w:rsidR="00EB43D4" w:rsidRDefault="00EB43D4" w:rsidP="00D36A7D">
                      <w:pPr>
                        <w:jc w:val="center"/>
                      </w:pPr>
                    </w:p>
                  </w:txbxContent>
                </v:textbox>
              </v:oval>
            </w:pict>
          </mc:Fallback>
        </mc:AlternateContent>
      </w: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p>
    <w:p w:rsidR="00D36A7D" w:rsidRPr="00D36A7D" w:rsidRDefault="00D36A7D" w:rsidP="00D36A7D">
      <w:pPr>
        <w:widowControl w:val="0"/>
        <w:wordWrap w:val="0"/>
        <w:autoSpaceDE w:val="0"/>
        <w:autoSpaceDN w:val="0"/>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widowControl w:val="0"/>
        <w:wordWrap w:val="0"/>
        <w:autoSpaceDE w:val="0"/>
        <w:autoSpaceDN w:val="0"/>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widowControl w:val="0"/>
        <w:wordWrap w:val="0"/>
        <w:autoSpaceDE w:val="0"/>
        <w:autoSpaceDN w:val="0"/>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ind w:firstLine="567"/>
        <w:rPr>
          <w:rFonts w:ascii="Times New Roman" w:eastAsia="Calibri" w:hAnsi="Times New Roman" w:cs="Times New Roman"/>
          <w:sz w:val="28"/>
          <w:szCs w:val="28"/>
          <w:lang w:eastAsia="ru-RU"/>
        </w:rPr>
      </w:pPr>
    </w:p>
    <w:p w:rsidR="00D36A7D" w:rsidRPr="00D36A7D" w:rsidRDefault="00D36A7D" w:rsidP="008D798A">
      <w:pPr>
        <w:spacing w:after="0" w:line="240" w:lineRule="auto"/>
        <w:ind w:firstLine="567"/>
        <w:jc w:val="both"/>
        <w:rPr>
          <w:rFonts w:ascii="Times New Roman" w:eastAsia="№Е" w:hAnsi="Times New Roman" w:cs="Times New Roman"/>
          <w:i/>
          <w:sz w:val="28"/>
          <w:szCs w:val="28"/>
          <w:lang w:eastAsia="ru-RU"/>
        </w:rPr>
      </w:pPr>
      <w:r w:rsidRPr="00D36A7D">
        <w:rPr>
          <w:rFonts w:ascii="Times New Roman" w:eastAsia="Calibri" w:hAnsi="Times New Roman" w:cs="Times New Roman"/>
          <w:sz w:val="28"/>
          <w:szCs w:val="28"/>
          <w:lang w:eastAsia="ru-RU"/>
        </w:rPr>
        <w:t>Его правовой основой является ФЗ от 19.05.1995 N 82-ФЗ (ред. от 20.12.2017) "Об общественных объединениях" (ст. 5). Воспитание в детском общественном объединении осуществляется через:</w:t>
      </w:r>
    </w:p>
    <w:p w:rsidR="00D36A7D" w:rsidRPr="00D36A7D" w:rsidRDefault="00D36A7D" w:rsidP="00A752D1">
      <w:pPr>
        <w:widowControl w:val="0"/>
        <w:numPr>
          <w:ilvl w:val="0"/>
          <w:numId w:val="107"/>
        </w:numPr>
        <w:wordWrap w:val="0"/>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 xml:space="preserve">организацию общественно полезных дел, дающих  возможность получить важный для  личностного развития опыт деятельности, направленной на помощь другим людям, своей школе, обществу в целом; развить в себе такие качества как </w:t>
      </w:r>
      <w:r w:rsidRPr="00D36A7D">
        <w:rPr>
          <w:rFonts w:ascii="Times New Roman" w:eastAsia="Times New Roman" w:hAnsi="Times New Roman" w:cs="Times New Roman"/>
          <w:kern w:val="2"/>
          <w:sz w:val="28"/>
          <w:szCs w:val="28"/>
          <w:lang w:eastAsia="ko-KR"/>
        </w:rPr>
        <w:t>забота, уважение, умение сопереживать, умение общаться, слушать и слышать других. (Это посильная помощь, оказываемая пожилым людям; совместная работа с МБУК КДЦ «Гашунский» по проведению культурно- развлекательных мероприятий; помощь в благоустройстве территории Детского сада «Солнышко»;  участие обучающихся в работе на прилегающей к школе территории  и т.п);</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 xml:space="preserve">организацию общественно полезных дел, дающих обучающимся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w:t>
      </w:r>
      <w:r w:rsidRPr="00D36A7D">
        <w:rPr>
          <w:rFonts w:ascii="Times New Roman" w:eastAsia="Times New Roman" w:hAnsi="Times New Roman" w:cs="Times New Roman"/>
          <w:kern w:val="2"/>
          <w:sz w:val="28"/>
          <w:szCs w:val="28"/>
          <w:lang w:eastAsia="ko-KR"/>
        </w:rPr>
        <w:t xml:space="preserve">внимание, забота, уважение, умение сопереживать, умение общаться, слушать и слышать других;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Calibri" w:hAnsi="Times New Roman" w:cs="Times New Roman"/>
          <w:kern w:val="2"/>
          <w:sz w:val="28"/>
          <w:szCs w:val="28"/>
          <w:lang w:val="x-none" w:eastAsia="ko-KR"/>
        </w:rPr>
      </w:pPr>
      <w:r w:rsidRPr="00D36A7D">
        <w:rPr>
          <w:rFonts w:ascii="Times New Roman" w:eastAsia="Calibri" w:hAnsi="Times New Roman" w:cs="Times New Roman"/>
          <w:kern w:val="2"/>
          <w:sz w:val="28"/>
          <w:szCs w:val="28"/>
          <w:lang w:val="x-none" w:eastAsia="ko-KR"/>
        </w:rPr>
        <w:t xml:space="preserve">участие членов детского общественного </w:t>
      </w:r>
      <w:r w:rsidRPr="00D36A7D">
        <w:rPr>
          <w:rFonts w:ascii="Times New Roman" w:eastAsia="Calibri" w:hAnsi="Times New Roman" w:cs="Times New Roman"/>
          <w:kern w:val="2"/>
          <w:sz w:val="28"/>
          <w:szCs w:val="28"/>
          <w:lang w:eastAsia="ko-KR"/>
        </w:rPr>
        <w:t>движения</w:t>
      </w:r>
      <w:r w:rsidRPr="00D36A7D">
        <w:rPr>
          <w:rFonts w:ascii="Times New Roman" w:eastAsia="Calibri" w:hAnsi="Times New Roman" w:cs="Times New Roman"/>
          <w:kern w:val="2"/>
          <w:sz w:val="28"/>
          <w:szCs w:val="28"/>
          <w:lang w:val="x-none" w:eastAsia="ko-KR"/>
        </w:rPr>
        <w:t xml:space="preserve"> в волонтерск</w:t>
      </w:r>
      <w:r w:rsidRPr="00D36A7D">
        <w:rPr>
          <w:rFonts w:ascii="Times New Roman" w:eastAsia="Calibri" w:hAnsi="Times New Roman" w:cs="Times New Roman"/>
          <w:kern w:val="2"/>
          <w:sz w:val="28"/>
          <w:szCs w:val="28"/>
          <w:lang w:eastAsia="ko-KR"/>
        </w:rPr>
        <w:t>ом школьном движении</w:t>
      </w:r>
      <w:r w:rsidRPr="00D36A7D">
        <w:rPr>
          <w:rFonts w:ascii="Times New Roman" w:eastAsia="Calibri" w:hAnsi="Times New Roman" w:cs="Times New Roman"/>
          <w:kern w:val="2"/>
          <w:sz w:val="28"/>
          <w:szCs w:val="28"/>
          <w:lang w:val="x-none" w:eastAsia="ko-KR"/>
        </w:rPr>
        <w:t xml:space="preserve">, деятельности на благо конкретных людей и социального окружения в целом. </w:t>
      </w: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iCs/>
          <w:kern w:val="2"/>
          <w:sz w:val="28"/>
          <w:szCs w:val="28"/>
          <w:lang w:eastAsia="ko-KR"/>
        </w:rPr>
      </w:pPr>
      <w:r w:rsidRPr="00D36A7D">
        <w:rPr>
          <w:rFonts w:ascii="Times New Roman" w:eastAsia="Times New Roman" w:hAnsi="Times New Roman" w:cs="Times New Roman"/>
          <w:b/>
          <w:iCs/>
          <w:kern w:val="2"/>
          <w:sz w:val="28"/>
          <w:szCs w:val="28"/>
          <w:lang w:eastAsia="ko-KR"/>
        </w:rPr>
        <w:t xml:space="preserve">Модуль 3.7. </w:t>
      </w:r>
      <w:r w:rsidRPr="00D36A7D">
        <w:rPr>
          <w:rFonts w:ascii="Times New Roman" w:eastAsia="Times New Roman" w:hAnsi="Times New Roman" w:cs="Times New Roman"/>
          <w:b/>
          <w:iCs/>
          <w:w w:val="0"/>
          <w:kern w:val="2"/>
          <w:sz w:val="28"/>
          <w:szCs w:val="28"/>
          <w:lang w:eastAsia="ko-KR"/>
        </w:rPr>
        <w:t>«Экскурсии, походы»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Экскурсии, походы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x-none"/>
        </w:rPr>
      </w:pPr>
      <w:r w:rsidRPr="00D36A7D">
        <w:rPr>
          <w:rFonts w:ascii="Times New Roman" w:eastAsia="Calibri" w:hAnsi="Times New Roman" w:cs="Times New Roman"/>
          <w:kern w:val="2"/>
          <w:sz w:val="28"/>
          <w:szCs w:val="28"/>
          <w:lang w:val="x-none" w:eastAsia="ko-KR"/>
        </w:rPr>
        <w:t>походы</w:t>
      </w:r>
      <w:r w:rsidRPr="00D36A7D">
        <w:rPr>
          <w:rFonts w:ascii="Times New Roman" w:eastAsia="Calibri" w:hAnsi="Times New Roman" w:cs="Times New Roman"/>
          <w:kern w:val="2"/>
          <w:sz w:val="28"/>
          <w:szCs w:val="28"/>
          <w:lang w:eastAsia="ko-KR"/>
        </w:rPr>
        <w:t xml:space="preserve"> на природу</w:t>
      </w:r>
      <w:r w:rsidRPr="00D36A7D">
        <w:rPr>
          <w:rFonts w:ascii="Times New Roman" w:eastAsia="Calibri" w:hAnsi="Times New Roman" w:cs="Times New Roman"/>
          <w:kern w:val="2"/>
          <w:sz w:val="28"/>
          <w:szCs w:val="28"/>
          <w:lang w:val="x-none" w:eastAsia="ko-KR"/>
        </w:rPr>
        <w:t xml:space="preserve">, организуемые в классах их классными руководителями и родителями </w:t>
      </w:r>
      <w:r w:rsidRPr="00D36A7D">
        <w:rPr>
          <w:rFonts w:ascii="Times New Roman" w:eastAsia="Calibri" w:hAnsi="Times New Roman" w:cs="Times New Roman"/>
          <w:kern w:val="2"/>
          <w:sz w:val="28"/>
          <w:szCs w:val="28"/>
          <w:lang w:eastAsia="ko-KR"/>
        </w:rPr>
        <w:t>обучающихся, после окончания учебного года;</w:t>
      </w:r>
    </w:p>
    <w:p w:rsidR="00D36A7D" w:rsidRPr="00D36A7D" w:rsidRDefault="00D36A7D" w:rsidP="00A752D1">
      <w:pPr>
        <w:widowControl w:val="0"/>
        <w:numPr>
          <w:ilvl w:val="0"/>
          <w:numId w:val="106"/>
        </w:numPr>
        <w:wordWrap w:val="0"/>
        <w:autoSpaceDE w:val="0"/>
        <w:autoSpaceDN w:val="0"/>
        <w:adjustRightInd w:val="0"/>
        <w:spacing w:after="0" w:line="240" w:lineRule="auto"/>
        <w:ind w:right="-1"/>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x-none"/>
        </w:rPr>
      </w:pPr>
      <w:r w:rsidRPr="00D36A7D">
        <w:rPr>
          <w:rFonts w:ascii="Times New Roman" w:eastAsia="Calibri" w:hAnsi="Times New Roman" w:cs="Times New Roman"/>
          <w:kern w:val="2"/>
          <w:sz w:val="28"/>
          <w:szCs w:val="28"/>
          <w:lang w:eastAsia="ko-KR"/>
        </w:rPr>
        <w:t>выездные экскурсии</w:t>
      </w:r>
      <w:r w:rsidRPr="00D36A7D">
        <w:rPr>
          <w:rFonts w:ascii="Times New Roman" w:eastAsia="Calibri" w:hAnsi="Times New Roman" w:cs="Times New Roman"/>
          <w:kern w:val="2"/>
          <w:sz w:val="28"/>
          <w:szCs w:val="28"/>
          <w:lang w:val="x-none" w:eastAsia="ko-KR"/>
        </w:rPr>
        <w:t xml:space="preserve"> в </w:t>
      </w:r>
      <w:r w:rsidRPr="00D36A7D">
        <w:rPr>
          <w:rFonts w:ascii="Times New Roman" w:eastAsia="Calibri" w:hAnsi="Times New Roman" w:cs="Times New Roman"/>
          <w:kern w:val="2"/>
          <w:sz w:val="28"/>
          <w:szCs w:val="28"/>
          <w:lang w:eastAsia="ko-KR"/>
        </w:rPr>
        <w:t xml:space="preserve">Зимовниковский краеведческий </w:t>
      </w:r>
      <w:r w:rsidRPr="00D36A7D">
        <w:rPr>
          <w:rFonts w:ascii="Times New Roman" w:eastAsia="Calibri" w:hAnsi="Times New Roman" w:cs="Times New Roman"/>
          <w:kern w:val="2"/>
          <w:sz w:val="28"/>
          <w:szCs w:val="28"/>
          <w:lang w:val="x-none" w:eastAsia="ko-KR"/>
        </w:rPr>
        <w:t xml:space="preserve">музей,  </w:t>
      </w:r>
      <w:r w:rsidRPr="00D36A7D">
        <w:rPr>
          <w:rFonts w:ascii="Times New Roman" w:eastAsia="Calibri" w:hAnsi="Times New Roman" w:cs="Times New Roman"/>
          <w:kern w:val="2"/>
          <w:sz w:val="28"/>
          <w:szCs w:val="28"/>
          <w:lang w:eastAsia="ko-KR"/>
        </w:rPr>
        <w:t xml:space="preserve"> в кинотеатр «Сокол», на театрализованные выступления в РДК «Юбилейный»;</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x-none"/>
        </w:rPr>
      </w:pPr>
      <w:r w:rsidRPr="00D36A7D">
        <w:rPr>
          <w:rFonts w:ascii="Times New Roman" w:eastAsia="Calibri" w:hAnsi="Times New Roman" w:cs="Times New Roman"/>
          <w:kern w:val="2"/>
          <w:sz w:val="28"/>
          <w:szCs w:val="28"/>
          <w:lang w:eastAsia="ko-KR"/>
        </w:rPr>
        <w:t>выездные экскурсии в город-герой Волгоград.</w:t>
      </w: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iCs/>
          <w:w w:val="0"/>
          <w:kern w:val="2"/>
          <w:sz w:val="28"/>
          <w:szCs w:val="28"/>
          <w:lang w:eastAsia="ko-KR"/>
        </w:rPr>
      </w:pPr>
      <w:r w:rsidRPr="00D36A7D">
        <w:rPr>
          <w:rFonts w:ascii="Times New Roman" w:eastAsia="Times New Roman" w:hAnsi="Times New Roman" w:cs="Times New Roman"/>
          <w:b/>
          <w:iCs/>
          <w:w w:val="0"/>
          <w:kern w:val="2"/>
          <w:sz w:val="28"/>
          <w:szCs w:val="28"/>
          <w:lang w:eastAsia="ko-KR"/>
        </w:rPr>
        <w:t>3.8. Модуль «Профориентация»</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Совместная деятельность педагогов и обучающихся по направлению «профориентация» включает в себя профессиональное просвещение ; диагностику и консультирование по проблемам профориентации, организацию профессиональных проб обучающихся. Задача совместной деятельности педагога и ребенка – подготовить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w:t>
      </w:r>
      <w:r w:rsidRPr="00D36A7D">
        <w:rPr>
          <w:rFonts w:ascii="Times New Roman" w:eastAsia="№Е" w:hAnsi="Times New Roman" w:cs="Times New Roman"/>
          <w:kern w:val="2"/>
          <w:sz w:val="28"/>
          <w:szCs w:val="28"/>
          <w:lang w:eastAsia="ko-KR"/>
        </w:rPr>
        <w:t xml:space="preserve"> </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ko-KR"/>
        </w:rPr>
      </w:pPr>
      <w:r w:rsidRPr="00D36A7D">
        <w:rPr>
          <w:rFonts w:ascii="Times New Roman" w:eastAsia="Calibri" w:hAnsi="Times New Roman" w:cs="Times New Roman"/>
          <w:kern w:val="2"/>
          <w:sz w:val="28"/>
          <w:szCs w:val="28"/>
          <w:lang w:val="x-none" w:eastAsia="ko-KR"/>
        </w:rPr>
        <w:t xml:space="preserve">циклы профориентационных часов общения, направленных на  подготовку </w:t>
      </w:r>
      <w:r w:rsidRPr="00D36A7D">
        <w:rPr>
          <w:rFonts w:ascii="Times New Roman" w:eastAsia="Calibri" w:hAnsi="Times New Roman" w:cs="Times New Roman"/>
          <w:kern w:val="2"/>
          <w:sz w:val="28"/>
          <w:szCs w:val="28"/>
          <w:lang w:eastAsia="ko-KR"/>
        </w:rPr>
        <w:t>обучающегося</w:t>
      </w:r>
      <w:r w:rsidRPr="00D36A7D">
        <w:rPr>
          <w:rFonts w:ascii="Times New Roman" w:eastAsia="Calibri" w:hAnsi="Times New Roman" w:cs="Times New Roman"/>
          <w:kern w:val="2"/>
          <w:sz w:val="28"/>
          <w:szCs w:val="28"/>
          <w:lang w:val="x-none" w:eastAsia="ko-KR"/>
        </w:rPr>
        <w:t xml:space="preserve"> к осознанному планированию и реализации своего профессионального будущего;</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ko-KR"/>
        </w:rPr>
      </w:pPr>
      <w:r w:rsidRPr="00D36A7D">
        <w:rPr>
          <w:rFonts w:ascii="Times New Roman" w:eastAsia="Calibri" w:hAnsi="Times New Roman" w:cs="Times New Roman"/>
          <w:kern w:val="2"/>
          <w:sz w:val="28"/>
          <w:szCs w:val="28"/>
          <w:lang w:val="x-none" w:eastAsia="ko-KR"/>
        </w:rPr>
        <w:t>профориентационные игры:  деловые игры, квесты,</w:t>
      </w:r>
      <w:r w:rsidRPr="00D36A7D">
        <w:rPr>
          <w:rFonts w:ascii="Times New Roman" w:eastAsia="Calibri" w:hAnsi="Times New Roman" w:cs="Times New Roman"/>
          <w:kern w:val="2"/>
          <w:sz w:val="28"/>
          <w:szCs w:val="28"/>
          <w:lang w:eastAsia="ko-KR"/>
        </w:rPr>
        <w:t xml:space="preserve"> </w:t>
      </w:r>
      <w:r w:rsidRPr="00D36A7D">
        <w:rPr>
          <w:rFonts w:ascii="Times New Roman" w:eastAsia="Calibri" w:hAnsi="Times New Roman" w:cs="Times New Roman"/>
          <w:kern w:val="2"/>
          <w:sz w:val="28"/>
          <w:szCs w:val="28"/>
          <w:lang w:val="x-none" w:eastAsia="ko-KR"/>
        </w:rPr>
        <w:t xml:space="preserve">расширяющие знания </w:t>
      </w:r>
      <w:r w:rsidRPr="00D36A7D">
        <w:rPr>
          <w:rFonts w:ascii="Times New Roman" w:eastAsia="Calibri" w:hAnsi="Times New Roman" w:cs="Times New Roman"/>
          <w:kern w:val="2"/>
          <w:sz w:val="28"/>
          <w:szCs w:val="28"/>
          <w:lang w:eastAsia="ko-KR"/>
        </w:rPr>
        <w:t>обучающихся</w:t>
      </w:r>
      <w:r w:rsidRPr="00D36A7D">
        <w:rPr>
          <w:rFonts w:ascii="Times New Roman" w:eastAsia="Calibri" w:hAnsi="Times New Roman" w:cs="Times New Roman"/>
          <w:kern w:val="2"/>
          <w:sz w:val="28"/>
          <w:szCs w:val="28"/>
          <w:lang w:val="x-none" w:eastAsia="ko-KR"/>
        </w:rPr>
        <w:t xml:space="preserve"> о типах профессий, о способах выбора профессий, о достоинствах и недостатках той или иной интересной </w:t>
      </w:r>
      <w:r w:rsidRPr="00D36A7D">
        <w:rPr>
          <w:rFonts w:ascii="Times New Roman" w:eastAsia="Calibri" w:hAnsi="Times New Roman" w:cs="Times New Roman"/>
          <w:kern w:val="2"/>
          <w:sz w:val="28"/>
          <w:szCs w:val="28"/>
          <w:lang w:eastAsia="ko-KR"/>
        </w:rPr>
        <w:t>обучающимся</w:t>
      </w:r>
      <w:r w:rsidRPr="00D36A7D">
        <w:rPr>
          <w:rFonts w:ascii="Times New Roman" w:eastAsia="Calibri" w:hAnsi="Times New Roman" w:cs="Times New Roman"/>
          <w:kern w:val="2"/>
          <w:sz w:val="28"/>
          <w:szCs w:val="28"/>
          <w:lang w:val="x-none" w:eastAsia="ko-KR"/>
        </w:rPr>
        <w:t xml:space="preserve"> профессиональной деятельности;</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ko-KR"/>
        </w:rPr>
      </w:pPr>
      <w:r w:rsidRPr="00D36A7D">
        <w:rPr>
          <w:rFonts w:ascii="Times New Roman" w:eastAsia="Calibri" w:hAnsi="Times New Roman" w:cs="Times New Roman"/>
          <w:kern w:val="2"/>
          <w:sz w:val="28"/>
          <w:szCs w:val="28"/>
          <w:lang w:val="x-none" w:eastAsia="ko-KR"/>
        </w:rPr>
        <w:t>экскурсии на предприятия</w:t>
      </w:r>
      <w:r w:rsidRPr="00D36A7D">
        <w:rPr>
          <w:rFonts w:ascii="Times New Roman" w:eastAsia="Calibri" w:hAnsi="Times New Roman" w:cs="Times New Roman"/>
          <w:kern w:val="2"/>
          <w:sz w:val="28"/>
          <w:szCs w:val="28"/>
          <w:lang w:eastAsia="ko-KR"/>
        </w:rPr>
        <w:t xml:space="preserve"> посёлка Байков</w:t>
      </w:r>
      <w:r w:rsidRPr="00D36A7D">
        <w:rPr>
          <w:rFonts w:ascii="Times New Roman" w:eastAsia="Calibri" w:hAnsi="Times New Roman" w:cs="Times New Roman"/>
          <w:kern w:val="2"/>
          <w:sz w:val="28"/>
          <w:szCs w:val="28"/>
          <w:lang w:val="x-none" w:eastAsia="ko-KR"/>
        </w:rPr>
        <w:t xml:space="preserve">, дающие </w:t>
      </w:r>
      <w:r w:rsidRPr="00D36A7D">
        <w:rPr>
          <w:rFonts w:ascii="Times New Roman" w:eastAsia="Calibri" w:hAnsi="Times New Roman" w:cs="Times New Roman"/>
          <w:kern w:val="2"/>
          <w:sz w:val="28"/>
          <w:szCs w:val="28"/>
          <w:lang w:eastAsia="ko-KR"/>
        </w:rPr>
        <w:t>обучающимся</w:t>
      </w:r>
      <w:r w:rsidRPr="00D36A7D">
        <w:rPr>
          <w:rFonts w:ascii="Times New Roman" w:eastAsia="Calibri" w:hAnsi="Times New Roman" w:cs="Times New Roman"/>
          <w:kern w:val="2"/>
          <w:sz w:val="28"/>
          <w:szCs w:val="28"/>
          <w:lang w:val="x-none" w:eastAsia="ko-KR"/>
        </w:rPr>
        <w:t xml:space="preserve"> начальные представления о существующих профессиях и условиях работы людей, представляющих эти профессии;</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val="x-none" w:eastAsia="ko-KR"/>
        </w:rPr>
        <w:t xml:space="preserve">посещение </w:t>
      </w:r>
      <w:r w:rsidRPr="00D36A7D">
        <w:rPr>
          <w:rFonts w:ascii="Times New Roman" w:eastAsia="Calibri" w:hAnsi="Times New Roman" w:cs="Times New Roman"/>
          <w:kern w:val="2"/>
          <w:sz w:val="28"/>
          <w:szCs w:val="28"/>
          <w:lang w:eastAsia="ko-KR"/>
        </w:rPr>
        <w:t>дней открытых дверей в средних специальных учебных заведениях и вузах;</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right="175" w:hanging="153"/>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встреча в школе с преподавателями средних специальных учебных заведениях и вузов;</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ko-KR"/>
        </w:rPr>
      </w:pPr>
      <w:r w:rsidRPr="00D36A7D">
        <w:rPr>
          <w:rFonts w:ascii="Times New Roman" w:eastAsia="Calibri" w:hAnsi="Times New Roman" w:cs="Times New Roman"/>
          <w:kern w:val="2"/>
          <w:sz w:val="28"/>
          <w:szCs w:val="28"/>
          <w:lang w:val="x-none" w:eastAsia="ko-KR"/>
        </w:rPr>
        <w:t>совместное с педагогами изучение интернет ресурсов, посвященных выбору профессий, прохождение профориентационного онлайн-тестирования;</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eastAsia="x-none"/>
        </w:rPr>
        <w:t xml:space="preserve">участие в работе </w:t>
      </w:r>
      <w:r w:rsidRPr="00D36A7D">
        <w:rPr>
          <w:rFonts w:ascii="Times New Roman" w:eastAsia="№Е" w:hAnsi="Times New Roman" w:cs="Times New Roman"/>
          <w:kern w:val="2"/>
          <w:sz w:val="28"/>
          <w:szCs w:val="28"/>
          <w:lang w:val="x-none" w:eastAsia="x-none"/>
        </w:rPr>
        <w:t>всероссийск</w:t>
      </w:r>
      <w:r w:rsidRPr="00D36A7D">
        <w:rPr>
          <w:rFonts w:ascii="Times New Roman" w:eastAsia="№Е" w:hAnsi="Times New Roman" w:cs="Times New Roman"/>
          <w:kern w:val="2"/>
          <w:sz w:val="28"/>
          <w:szCs w:val="28"/>
          <w:lang w:eastAsia="x-none"/>
        </w:rPr>
        <w:t>их профориентационных</w:t>
      </w:r>
      <w:r w:rsidRPr="00D36A7D">
        <w:rPr>
          <w:rFonts w:ascii="Times New Roman" w:eastAsia="№Е" w:hAnsi="Times New Roman" w:cs="Times New Roman"/>
          <w:kern w:val="2"/>
          <w:sz w:val="28"/>
          <w:szCs w:val="28"/>
          <w:lang w:val="x-none" w:eastAsia="x-none"/>
        </w:rPr>
        <w:t xml:space="preserve"> проект</w:t>
      </w:r>
      <w:r w:rsidRPr="00D36A7D">
        <w:rPr>
          <w:rFonts w:ascii="Times New Roman" w:eastAsia="№Е" w:hAnsi="Times New Roman" w:cs="Times New Roman"/>
          <w:kern w:val="2"/>
          <w:sz w:val="28"/>
          <w:szCs w:val="28"/>
          <w:lang w:eastAsia="x-none"/>
        </w:rPr>
        <w:t>ов, созданных в сети Интернет</w:t>
      </w:r>
      <w:r w:rsidRPr="00D36A7D">
        <w:rPr>
          <w:rFonts w:ascii="Times New Roman" w:eastAsia="№Е" w:hAnsi="Times New Roman" w:cs="Times New Roman"/>
          <w:kern w:val="2"/>
          <w:sz w:val="28"/>
          <w:szCs w:val="28"/>
          <w:lang w:val="x-none" w:eastAsia="x-none"/>
        </w:rPr>
        <w:t>;</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освоение школьниками основ профессии в рамках  </w:t>
      </w:r>
      <w:r w:rsidRPr="00D36A7D">
        <w:rPr>
          <w:rFonts w:ascii="Times New Roman" w:eastAsia="№Е" w:hAnsi="Times New Roman" w:cs="Times New Roman"/>
          <w:kern w:val="2"/>
          <w:sz w:val="28"/>
          <w:szCs w:val="28"/>
          <w:lang w:eastAsia="x-none"/>
        </w:rPr>
        <w:t>курсов внеурочной деятельности</w:t>
      </w:r>
      <w:r w:rsidRPr="00D36A7D">
        <w:rPr>
          <w:rFonts w:ascii="Times New Roman" w:eastAsia="№Е" w:hAnsi="Times New Roman" w:cs="Times New Roman"/>
          <w:kern w:val="2"/>
          <w:sz w:val="28"/>
          <w:szCs w:val="28"/>
          <w:lang w:val="x-none" w:eastAsia="x-none"/>
        </w:rPr>
        <w:t xml:space="preserve">.  </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kern w:val="2"/>
          <w:sz w:val="28"/>
          <w:szCs w:val="28"/>
          <w:lang w:eastAsia="ko-KR"/>
        </w:rPr>
      </w:pPr>
      <w:r w:rsidRPr="00D36A7D">
        <w:rPr>
          <w:rFonts w:ascii="Times New Roman" w:eastAsia="Times New Roman" w:hAnsi="Times New Roman" w:cs="Times New Roman"/>
          <w:b/>
          <w:w w:val="0"/>
          <w:kern w:val="2"/>
          <w:sz w:val="28"/>
          <w:szCs w:val="28"/>
          <w:lang w:eastAsia="ko-KR"/>
        </w:rPr>
        <w:t xml:space="preserve">3.9. Модуль </w:t>
      </w:r>
      <w:r w:rsidRPr="00D36A7D">
        <w:rPr>
          <w:rFonts w:ascii="Times New Roman" w:eastAsia="Times New Roman" w:hAnsi="Times New Roman" w:cs="Times New Roman"/>
          <w:b/>
          <w:kern w:val="2"/>
          <w:sz w:val="28"/>
          <w:szCs w:val="28"/>
          <w:lang w:eastAsia="ko-KR"/>
        </w:rPr>
        <w:t>«Школьные медиа»</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i/>
          <w:kern w:val="2"/>
          <w:sz w:val="28"/>
          <w:szCs w:val="28"/>
          <w:lang w:eastAsia="ko-KR"/>
        </w:rPr>
      </w:pPr>
      <w:r w:rsidRPr="00D36A7D">
        <w:rPr>
          <w:rFonts w:ascii="Times New Roman" w:eastAsia="Times New Roman" w:hAnsi="Times New Roman" w:cs="Times New Roman"/>
          <w:kern w:val="2"/>
          <w:sz w:val="28"/>
          <w:szCs w:val="28"/>
          <w:shd w:val="clear" w:color="auto" w:fill="FFFFFF"/>
          <w:lang w:eastAsia="ko-KR"/>
        </w:rPr>
        <w:t xml:space="preserve">Цель школьных медиа  – </w:t>
      </w:r>
      <w:r w:rsidRPr="00D36A7D">
        <w:rPr>
          <w:rFonts w:ascii="Times New Roman" w:eastAsia="Times New Roman" w:hAnsi="Times New Roman" w:cs="Times New Roman"/>
          <w:kern w:val="2"/>
          <w:sz w:val="28"/>
          <w:szCs w:val="28"/>
          <w:lang w:eastAsia="ko-KR"/>
        </w:rPr>
        <w:t xml:space="preserve">развитие коммуникативной культуры обучающихся, формирование </w:t>
      </w:r>
      <w:r w:rsidRPr="00D36A7D">
        <w:rPr>
          <w:rFonts w:ascii="Times New Roman" w:eastAsia="Times New Roman" w:hAnsi="Times New Roman" w:cs="Times New Roman"/>
          <w:kern w:val="2"/>
          <w:sz w:val="28"/>
          <w:szCs w:val="28"/>
          <w:shd w:val="clear" w:color="auto" w:fill="FFFFFF"/>
          <w:lang w:eastAsia="ko-KR"/>
        </w:rPr>
        <w:t xml:space="preserve">навыков общения и сотрудничества, поддержка их творческой самореализации . </w:t>
      </w:r>
      <w:r w:rsidRPr="00D36A7D">
        <w:rPr>
          <w:rFonts w:ascii="Times New Roman" w:eastAsia="Calibri" w:hAnsi="Times New Roman" w:cs="Times New Roman"/>
          <w:kern w:val="2"/>
          <w:sz w:val="28"/>
          <w:szCs w:val="28"/>
          <w:lang w:eastAsia="ko-KR"/>
        </w:rPr>
        <w:t>Воспитательный потенциал школьных медиа реализуется в рамках следующих видов и форм деятельности:</w:t>
      </w:r>
    </w:p>
    <w:p w:rsidR="00D36A7D" w:rsidRPr="00D36A7D" w:rsidRDefault="00D36A7D" w:rsidP="00A752D1">
      <w:pPr>
        <w:widowControl w:val="0"/>
        <w:numPr>
          <w:ilvl w:val="0"/>
          <w:numId w:val="108"/>
        </w:numPr>
        <w:shd w:val="clear" w:color="auto" w:fill="FFFFFF"/>
        <w:wordWrap w:val="0"/>
        <w:autoSpaceDE w:val="0"/>
        <w:autoSpaceDN w:val="0"/>
        <w:spacing w:after="0" w:line="240" w:lineRule="auto"/>
        <w:ind w:left="0" w:firstLine="567"/>
        <w:contextualSpacing/>
        <w:jc w:val="both"/>
        <w:rPr>
          <w:rFonts w:ascii="Times New Roman" w:eastAsia="№Е" w:hAnsi="Times New Roman" w:cs="Times New Roman"/>
          <w:kern w:val="2"/>
          <w:sz w:val="28"/>
          <w:szCs w:val="28"/>
          <w:lang w:val="x-none" w:eastAsia="x-none"/>
        </w:rPr>
      </w:pPr>
      <w:r w:rsidRPr="00D36A7D">
        <w:rPr>
          <w:rFonts w:ascii="Times New Roman" w:eastAsia="Times New Roman" w:hAnsi="Times New Roman" w:cs="Times New Roman"/>
          <w:kern w:val="2"/>
          <w:sz w:val="28"/>
          <w:szCs w:val="28"/>
          <w:lang w:val="x-none" w:eastAsia="x-none"/>
        </w:rPr>
        <w:t xml:space="preserve">освещение через </w:t>
      </w:r>
      <w:r w:rsidRPr="00D36A7D">
        <w:rPr>
          <w:rFonts w:ascii="Times New Roman" w:eastAsia="Times New Roman" w:hAnsi="Times New Roman" w:cs="Times New Roman"/>
          <w:kern w:val="2"/>
          <w:sz w:val="28"/>
          <w:szCs w:val="28"/>
          <w:lang w:eastAsia="x-none"/>
        </w:rPr>
        <w:t>группы «МБОУ Гашунская СОШ №4» , «Гашунские ЮИДовцы» , «РДШ первичное отделение МБОУ Гашунской СОШ №4» в социальной сети ВК</w:t>
      </w:r>
      <w:r w:rsidRPr="00D36A7D">
        <w:rPr>
          <w:rFonts w:ascii="Times New Roman" w:eastAsia="Times New Roman" w:hAnsi="Times New Roman" w:cs="Times New Roman"/>
          <w:kern w:val="2"/>
          <w:sz w:val="28"/>
          <w:szCs w:val="28"/>
          <w:lang w:val="x-none" w:eastAsia="x-none"/>
        </w:rPr>
        <w:t xml:space="preserve"> наиболее интересных моментов жизни школы, популяризация общешкольных ключевых дел,</w:t>
      </w:r>
      <w:r w:rsidRPr="00D36A7D">
        <w:rPr>
          <w:rFonts w:ascii="Times New Roman" w:eastAsia="№Е" w:hAnsi="Times New Roman" w:cs="Times New Roman"/>
          <w:kern w:val="2"/>
          <w:sz w:val="28"/>
          <w:szCs w:val="28"/>
          <w:lang w:val="x-none" w:eastAsia="x-none"/>
        </w:rPr>
        <w:t xml:space="preserve"> мероприятий</w:t>
      </w:r>
      <w:r w:rsidRPr="00D36A7D">
        <w:rPr>
          <w:rFonts w:ascii="Times New Roman" w:eastAsia="№Е" w:hAnsi="Times New Roman" w:cs="Times New Roman"/>
          <w:kern w:val="2"/>
          <w:sz w:val="28"/>
          <w:szCs w:val="28"/>
          <w:lang w:eastAsia="x-none"/>
        </w:rPr>
        <w:t>,</w:t>
      </w:r>
      <w:r w:rsidRPr="00D36A7D">
        <w:rPr>
          <w:rFonts w:ascii="Times New Roman" w:eastAsia="Times New Roman" w:hAnsi="Times New Roman" w:cs="Times New Roman"/>
          <w:kern w:val="2"/>
          <w:sz w:val="28"/>
          <w:szCs w:val="28"/>
          <w:lang w:val="x-none" w:eastAsia="x-none"/>
        </w:rPr>
        <w:t xml:space="preserve"> кружков, секций, деятельности органов ученического самоуправления; </w:t>
      </w:r>
      <w:r w:rsidRPr="00D36A7D">
        <w:rPr>
          <w:rFonts w:ascii="Times New Roman" w:eastAsia="№Е" w:hAnsi="Times New Roman" w:cs="Times New Roman"/>
          <w:kern w:val="2"/>
          <w:sz w:val="28"/>
          <w:szCs w:val="28"/>
          <w:lang w:val="x-none" w:eastAsia="x-none"/>
        </w:rPr>
        <w:t>размещ</w:t>
      </w:r>
      <w:r w:rsidRPr="00D36A7D">
        <w:rPr>
          <w:rFonts w:ascii="Times New Roman" w:eastAsia="№Е" w:hAnsi="Times New Roman" w:cs="Times New Roman"/>
          <w:kern w:val="2"/>
          <w:sz w:val="28"/>
          <w:szCs w:val="28"/>
          <w:lang w:eastAsia="x-none"/>
        </w:rPr>
        <w:t>ение</w:t>
      </w:r>
      <w:r w:rsidRPr="00D36A7D">
        <w:rPr>
          <w:rFonts w:ascii="Times New Roman" w:eastAsia="№Е" w:hAnsi="Times New Roman" w:cs="Times New Roman"/>
          <w:kern w:val="2"/>
          <w:sz w:val="28"/>
          <w:szCs w:val="28"/>
          <w:lang w:val="x-none" w:eastAsia="x-none"/>
        </w:rPr>
        <w:t xml:space="preserve"> </w:t>
      </w:r>
      <w:r w:rsidRPr="00D36A7D">
        <w:rPr>
          <w:rFonts w:ascii="Times New Roman" w:eastAsia="№Е" w:hAnsi="Times New Roman" w:cs="Times New Roman"/>
          <w:kern w:val="2"/>
          <w:sz w:val="28"/>
          <w:szCs w:val="28"/>
          <w:lang w:eastAsia="x-none"/>
        </w:rPr>
        <w:t xml:space="preserve">созданных детьми </w:t>
      </w:r>
      <w:r w:rsidRPr="00D36A7D">
        <w:rPr>
          <w:rFonts w:ascii="Times New Roman" w:eastAsia="№Е" w:hAnsi="Times New Roman" w:cs="Times New Roman"/>
          <w:kern w:val="2"/>
          <w:sz w:val="28"/>
          <w:szCs w:val="28"/>
          <w:lang w:val="x-none" w:eastAsia="x-none"/>
        </w:rPr>
        <w:t>рассказ</w:t>
      </w:r>
      <w:r w:rsidRPr="00D36A7D">
        <w:rPr>
          <w:rFonts w:ascii="Times New Roman" w:eastAsia="№Е" w:hAnsi="Times New Roman" w:cs="Times New Roman"/>
          <w:kern w:val="2"/>
          <w:sz w:val="28"/>
          <w:szCs w:val="28"/>
          <w:lang w:eastAsia="x-none"/>
        </w:rPr>
        <w:t>ов</w:t>
      </w:r>
      <w:r w:rsidRPr="00D36A7D">
        <w:rPr>
          <w:rFonts w:ascii="Times New Roman" w:eastAsia="№Е" w:hAnsi="Times New Roman" w:cs="Times New Roman"/>
          <w:kern w:val="2"/>
          <w:sz w:val="28"/>
          <w:szCs w:val="28"/>
          <w:lang w:val="x-none" w:eastAsia="x-none"/>
        </w:rPr>
        <w:t>, стих</w:t>
      </w:r>
      <w:r w:rsidRPr="00D36A7D">
        <w:rPr>
          <w:rFonts w:ascii="Times New Roman" w:eastAsia="№Е" w:hAnsi="Times New Roman" w:cs="Times New Roman"/>
          <w:kern w:val="2"/>
          <w:sz w:val="28"/>
          <w:szCs w:val="28"/>
          <w:lang w:eastAsia="x-none"/>
        </w:rPr>
        <w:t>ов</w:t>
      </w:r>
      <w:r w:rsidRPr="00D36A7D">
        <w:rPr>
          <w:rFonts w:ascii="Times New Roman" w:eastAsia="№Е" w:hAnsi="Times New Roman" w:cs="Times New Roman"/>
          <w:kern w:val="2"/>
          <w:sz w:val="28"/>
          <w:szCs w:val="28"/>
          <w:lang w:val="x-none" w:eastAsia="x-none"/>
        </w:rPr>
        <w:t>, сказ</w:t>
      </w:r>
      <w:r w:rsidRPr="00D36A7D">
        <w:rPr>
          <w:rFonts w:ascii="Times New Roman" w:eastAsia="№Е" w:hAnsi="Times New Roman" w:cs="Times New Roman"/>
          <w:kern w:val="2"/>
          <w:sz w:val="28"/>
          <w:szCs w:val="28"/>
          <w:lang w:eastAsia="x-none"/>
        </w:rPr>
        <w:t>ок</w:t>
      </w:r>
      <w:r w:rsidRPr="00D36A7D">
        <w:rPr>
          <w:rFonts w:ascii="Times New Roman" w:eastAsia="№Е" w:hAnsi="Times New Roman" w:cs="Times New Roman"/>
          <w:kern w:val="2"/>
          <w:sz w:val="28"/>
          <w:szCs w:val="28"/>
          <w:lang w:val="x-none" w:eastAsia="x-none"/>
        </w:rPr>
        <w:t>, репортаж</w:t>
      </w:r>
      <w:r w:rsidRPr="00D36A7D">
        <w:rPr>
          <w:rFonts w:ascii="Times New Roman" w:eastAsia="№Е" w:hAnsi="Times New Roman" w:cs="Times New Roman"/>
          <w:kern w:val="2"/>
          <w:sz w:val="28"/>
          <w:szCs w:val="28"/>
          <w:lang w:eastAsia="x-none"/>
        </w:rPr>
        <w:t>ей</w:t>
      </w:r>
      <w:r w:rsidRPr="00D36A7D">
        <w:rPr>
          <w:rFonts w:ascii="Times New Roman" w:eastAsia="№Е" w:hAnsi="Times New Roman" w:cs="Times New Roman"/>
          <w:kern w:val="2"/>
          <w:sz w:val="28"/>
          <w:szCs w:val="28"/>
          <w:lang w:val="x-none" w:eastAsia="x-none"/>
        </w:rPr>
        <w:t>;</w:t>
      </w:r>
    </w:p>
    <w:p w:rsidR="00D36A7D" w:rsidRPr="00D36A7D" w:rsidRDefault="00D36A7D" w:rsidP="00A752D1">
      <w:pPr>
        <w:widowControl w:val="0"/>
        <w:numPr>
          <w:ilvl w:val="0"/>
          <w:numId w:val="108"/>
        </w:numPr>
        <w:shd w:val="clear" w:color="auto" w:fill="FFFFFF"/>
        <w:wordWrap w:val="0"/>
        <w:autoSpaceDE w:val="0"/>
        <w:autoSpaceDN w:val="0"/>
        <w:spacing w:after="0" w:line="240" w:lineRule="auto"/>
        <w:ind w:left="0" w:firstLine="567"/>
        <w:contextualSpacing/>
        <w:jc w:val="both"/>
        <w:rPr>
          <w:rFonts w:ascii="Times New Roman" w:eastAsia="№Е" w:hAnsi="Times New Roman" w:cs="Times New Roman"/>
          <w:kern w:val="2"/>
          <w:sz w:val="28"/>
          <w:szCs w:val="28"/>
          <w:lang w:val="x-none" w:eastAsia="x-none"/>
        </w:rPr>
      </w:pPr>
      <w:r w:rsidRPr="00D36A7D">
        <w:rPr>
          <w:rFonts w:ascii="Times New Roman" w:eastAsia="Times New Roman" w:hAnsi="Times New Roman" w:cs="Times New Roman"/>
          <w:kern w:val="2"/>
          <w:sz w:val="28"/>
          <w:szCs w:val="28"/>
          <w:lang w:val="x-none" w:eastAsia="x-none"/>
        </w:rPr>
        <w:t xml:space="preserve">участие </w:t>
      </w:r>
      <w:r w:rsidRPr="00D36A7D">
        <w:rPr>
          <w:rFonts w:ascii="Times New Roman" w:eastAsia="Times New Roman" w:hAnsi="Times New Roman" w:cs="Times New Roman"/>
          <w:kern w:val="2"/>
          <w:sz w:val="28"/>
          <w:szCs w:val="28"/>
          <w:lang w:eastAsia="x-none"/>
        </w:rPr>
        <w:t>обучающихся</w:t>
      </w:r>
      <w:r w:rsidRPr="00D36A7D">
        <w:rPr>
          <w:rFonts w:ascii="Times New Roman" w:eastAsia="Times New Roman" w:hAnsi="Times New Roman" w:cs="Times New Roman"/>
          <w:kern w:val="2"/>
          <w:sz w:val="28"/>
          <w:szCs w:val="28"/>
          <w:lang w:val="x-none" w:eastAsia="x-none"/>
        </w:rPr>
        <w:t xml:space="preserve"> в конкурсах </w:t>
      </w:r>
      <w:r w:rsidRPr="00D36A7D">
        <w:rPr>
          <w:rFonts w:ascii="Times New Roman" w:eastAsia="№Е" w:hAnsi="Times New Roman" w:cs="Times New Roman"/>
          <w:kern w:val="2"/>
          <w:sz w:val="28"/>
          <w:szCs w:val="28"/>
          <w:shd w:val="clear" w:color="auto" w:fill="FFFFFF"/>
          <w:lang w:val="x-none" w:eastAsia="x-none"/>
        </w:rPr>
        <w:t>школьных медиа.</w:t>
      </w: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kern w:val="2"/>
          <w:sz w:val="28"/>
          <w:szCs w:val="28"/>
          <w:lang w:eastAsia="ko-KR"/>
        </w:rPr>
      </w:pPr>
      <w:r w:rsidRPr="00D36A7D">
        <w:rPr>
          <w:rFonts w:ascii="Times New Roman" w:eastAsia="Times New Roman" w:hAnsi="Times New Roman" w:cs="Times New Roman"/>
          <w:b/>
          <w:w w:val="0"/>
          <w:kern w:val="2"/>
          <w:sz w:val="28"/>
          <w:szCs w:val="28"/>
          <w:lang w:eastAsia="ko-KR"/>
        </w:rPr>
        <w:t xml:space="preserve">3.10. Модуль </w:t>
      </w:r>
      <w:r w:rsidRPr="00D36A7D">
        <w:rPr>
          <w:rFonts w:ascii="Times New Roman" w:eastAsia="Times New Roman" w:hAnsi="Times New Roman" w:cs="Times New Roman"/>
          <w:b/>
          <w:kern w:val="2"/>
          <w:sz w:val="28"/>
          <w:szCs w:val="28"/>
          <w:lang w:eastAsia="ko-KR"/>
        </w:rPr>
        <w:t>«Организация предметно-эстетической среды»</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 </w:t>
      </w:r>
    </w:p>
    <w:p w:rsidR="00D36A7D" w:rsidRPr="00D36A7D" w:rsidRDefault="00D36A7D" w:rsidP="00A752D1">
      <w:pPr>
        <w:widowControl w:val="0"/>
        <w:numPr>
          <w:ilvl w:val="0"/>
          <w:numId w:val="107"/>
        </w:numPr>
        <w:shd w:val="clear" w:color="auto" w:fill="FFFFFF"/>
        <w:tabs>
          <w:tab w:val="left" w:pos="993"/>
          <w:tab w:val="left" w:pos="1310"/>
        </w:tabs>
        <w:wordWrap w:val="0"/>
        <w:autoSpaceDE w:val="0"/>
        <w:autoSpaceDN w:val="0"/>
        <w:spacing w:after="0" w:line="240" w:lineRule="auto"/>
        <w:ind w:right="-1"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оформление интерьера школьных помещений (вестибюля, коридоров, рекреаций, </w:t>
      </w:r>
      <w:r w:rsidRPr="00D36A7D">
        <w:rPr>
          <w:rFonts w:ascii="Times New Roman" w:eastAsia="№Е" w:hAnsi="Times New Roman" w:cs="Times New Roman"/>
          <w:kern w:val="2"/>
          <w:sz w:val="28"/>
          <w:szCs w:val="28"/>
          <w:lang w:eastAsia="x-none"/>
        </w:rPr>
        <w:t>актового зала, окна</w:t>
      </w:r>
      <w:r w:rsidRPr="00D36A7D">
        <w:rPr>
          <w:rFonts w:ascii="Times New Roman" w:eastAsia="№Е" w:hAnsi="Times New Roman" w:cs="Times New Roman"/>
          <w:kern w:val="2"/>
          <w:sz w:val="28"/>
          <w:szCs w:val="28"/>
          <w:lang w:val="x-none" w:eastAsia="x-none"/>
        </w:rPr>
        <w:t xml:space="preserve"> и т.п.) и их периодическая переориентация, которая может служить хорошим средством разрушения негативных установок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на учебные и внеучебные занятия;</w:t>
      </w:r>
    </w:p>
    <w:p w:rsidR="00D36A7D" w:rsidRPr="00D36A7D" w:rsidRDefault="00D36A7D" w:rsidP="00A752D1">
      <w:pPr>
        <w:widowControl w:val="0"/>
        <w:numPr>
          <w:ilvl w:val="0"/>
          <w:numId w:val="107"/>
        </w:numPr>
        <w:shd w:val="clear" w:color="auto" w:fill="FFFFFF"/>
        <w:tabs>
          <w:tab w:val="left" w:pos="993"/>
          <w:tab w:val="left" w:pos="1310"/>
        </w:tabs>
        <w:wordWrap w:val="0"/>
        <w:autoSpaceDE w:val="0"/>
        <w:autoSpaceDN w:val="0"/>
        <w:spacing w:after="0" w:line="240" w:lineRule="auto"/>
        <w:ind w:right="-1"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размещение на стенах школы регулярно сменяемых экспозиций: творческих работ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позволяющих им реализовать свой творческий потенциал, а также знакомящих их с работами друг друга; фотоотчетов об интересных событиях, </w:t>
      </w:r>
      <w:r w:rsidRPr="00D36A7D">
        <w:rPr>
          <w:rFonts w:ascii="Times New Roman" w:eastAsia="№Е" w:hAnsi="Times New Roman" w:cs="Times New Roman"/>
          <w:kern w:val="2"/>
          <w:sz w:val="28"/>
          <w:szCs w:val="28"/>
          <w:lang w:eastAsia="x-none"/>
        </w:rPr>
        <w:t>происходящих</w:t>
      </w:r>
      <w:r w:rsidRPr="00D36A7D">
        <w:rPr>
          <w:rFonts w:ascii="Times New Roman" w:eastAsia="№Е" w:hAnsi="Times New Roman" w:cs="Times New Roman"/>
          <w:kern w:val="2"/>
          <w:sz w:val="28"/>
          <w:szCs w:val="28"/>
          <w:lang w:val="x-none" w:eastAsia="x-none"/>
        </w:rPr>
        <w:t xml:space="preserve"> в школе;</w:t>
      </w:r>
    </w:p>
    <w:p w:rsidR="00D36A7D" w:rsidRPr="00D36A7D" w:rsidRDefault="00D36A7D" w:rsidP="00A752D1">
      <w:pPr>
        <w:widowControl w:val="0"/>
        <w:numPr>
          <w:ilvl w:val="0"/>
          <w:numId w:val="107"/>
        </w:numPr>
        <w:shd w:val="clear" w:color="auto" w:fill="FFFFFF"/>
        <w:tabs>
          <w:tab w:val="left" w:pos="993"/>
          <w:tab w:val="left" w:pos="1310"/>
        </w:tabs>
        <w:wordWrap w:val="0"/>
        <w:autoSpaceDE w:val="0"/>
        <w:autoSpaceDN w:val="0"/>
        <w:spacing w:after="0" w:line="240" w:lineRule="auto"/>
        <w:ind w:right="-1"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озеленение пришкольной территории, разбивка клумб, тенистых аллей, оборудование во дворе школы спортивных и игровых площадок, доступных и приспособленных для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разных возрастных категорий, оздоровительно-рекреационных зон, позволяющих разделить свободное пространство школы на зоны активного и тихого отдыха; </w:t>
      </w:r>
    </w:p>
    <w:p w:rsidR="00D36A7D" w:rsidRPr="00D36A7D" w:rsidRDefault="00D36A7D" w:rsidP="00A752D1">
      <w:pPr>
        <w:widowControl w:val="0"/>
        <w:numPr>
          <w:ilvl w:val="0"/>
          <w:numId w:val="110"/>
        </w:numPr>
        <w:shd w:val="clear" w:color="auto" w:fill="FFFFFF"/>
        <w:tabs>
          <w:tab w:val="left" w:pos="872"/>
          <w:tab w:val="left" w:pos="993"/>
          <w:tab w:val="left" w:pos="1310"/>
        </w:tabs>
        <w:wordWrap w:val="0"/>
        <w:autoSpaceDE w:val="0"/>
        <w:autoSpaceDN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благоустройство классных кабинетов, осуществляемое классными руководителями вместе с обучающимися своих классов, позволяющее  проявить свою фантазию и творческие способности, создающее повод для длительного общения классного руководителя со своими детьми;</w:t>
      </w:r>
    </w:p>
    <w:p w:rsidR="00D36A7D" w:rsidRPr="00D36A7D" w:rsidRDefault="00D36A7D" w:rsidP="00A752D1">
      <w:pPr>
        <w:widowControl w:val="0"/>
        <w:numPr>
          <w:ilvl w:val="0"/>
          <w:numId w:val="110"/>
        </w:numPr>
        <w:shd w:val="clear" w:color="auto" w:fill="FFFFFF"/>
        <w:tabs>
          <w:tab w:val="left" w:pos="872"/>
          <w:tab w:val="left" w:pos="993"/>
          <w:tab w:val="left" w:pos="1310"/>
        </w:tabs>
        <w:wordWrap w:val="0"/>
        <w:autoSpaceDE w:val="0"/>
        <w:autoSpaceDN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событийное оформление пространства при проведении конкретных школьных событий (праздников, церемоний, торжественных линеек, творческих вечеров, выставок, собраний и т.п.); </w:t>
      </w:r>
    </w:p>
    <w:p w:rsidR="00D36A7D" w:rsidRPr="00D36A7D" w:rsidRDefault="00D36A7D" w:rsidP="00A752D1">
      <w:pPr>
        <w:widowControl w:val="0"/>
        <w:numPr>
          <w:ilvl w:val="0"/>
          <w:numId w:val="110"/>
        </w:numPr>
        <w:shd w:val="clear" w:color="auto" w:fill="FFFFFF"/>
        <w:tabs>
          <w:tab w:val="left" w:pos="872"/>
          <w:tab w:val="left" w:pos="993"/>
          <w:tab w:val="left" w:pos="1310"/>
        </w:tabs>
        <w:wordWrap w:val="0"/>
        <w:autoSpaceDE w:val="0"/>
        <w:autoSpaceDN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Е" w:hAnsi="Times New Roman" w:cs="Times New Roman"/>
          <w:kern w:val="2"/>
          <w:sz w:val="28"/>
          <w:szCs w:val="28"/>
          <w:lang w:eastAsia="ko-KR"/>
        </w:rPr>
        <w:t xml:space="preserve">совместная с детьми разработка, создание и популяризация особой школьной символики (флаг,  элементы школьной формы и т.п.), используемой как в школьной повседневности, так и в торжественные моменты жизни образовательной организации </w:t>
      </w:r>
      <w:r w:rsidRPr="00D36A7D">
        <w:rPr>
          <w:rFonts w:ascii="Times New Roman" w:eastAsia="Times New Roman" w:hAnsi="Times New Roman" w:cs="Times New Roman"/>
          <w:kern w:val="2"/>
          <w:sz w:val="28"/>
          <w:szCs w:val="28"/>
          <w:lang w:eastAsia="ko-KR"/>
        </w:rPr>
        <w:t>–</w:t>
      </w:r>
      <w:r w:rsidRPr="00D36A7D">
        <w:rPr>
          <w:rFonts w:ascii="Times New Roman" w:eastAsia="№Е" w:hAnsi="Times New Roman" w:cs="Times New Roman"/>
          <w:kern w:val="2"/>
          <w:sz w:val="28"/>
          <w:szCs w:val="28"/>
          <w:lang w:eastAsia="ko-KR"/>
        </w:rPr>
        <w:t xml:space="preserve"> во время праздников, торжественных церемоний, ключевых общешкольных дел и иных происходящих в жизни школы знаковых событий;</w:t>
      </w:r>
    </w:p>
    <w:p w:rsidR="00D36A7D" w:rsidRPr="00D36A7D" w:rsidRDefault="00D36A7D" w:rsidP="00A752D1">
      <w:pPr>
        <w:widowControl w:val="0"/>
        <w:numPr>
          <w:ilvl w:val="0"/>
          <w:numId w:val="112"/>
        </w:numPr>
        <w:tabs>
          <w:tab w:val="left" w:pos="851"/>
        </w:tabs>
        <w:wordWrap w:val="0"/>
        <w:autoSpaceDE w:val="0"/>
        <w:autoSpaceDN w:val="0"/>
        <w:spacing w:after="0" w:line="240" w:lineRule="auto"/>
        <w:ind w:left="0"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акцентирование внимания школьников посредством элементов предметно-эстетической среды (стенды, плакаты) на важных для воспитания ценностях школы, ее традициях, правилах.</w:t>
      </w: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kern w:val="2"/>
          <w:sz w:val="28"/>
          <w:szCs w:val="28"/>
          <w:lang w:eastAsia="ko-KR"/>
        </w:rPr>
      </w:pPr>
      <w:r w:rsidRPr="00D36A7D">
        <w:rPr>
          <w:rFonts w:ascii="Times New Roman" w:eastAsia="Times New Roman" w:hAnsi="Times New Roman" w:cs="Times New Roman"/>
          <w:b/>
          <w:color w:val="000000"/>
          <w:w w:val="0"/>
          <w:kern w:val="2"/>
          <w:sz w:val="28"/>
          <w:szCs w:val="28"/>
          <w:lang w:eastAsia="ko-KR"/>
        </w:rPr>
        <w:t xml:space="preserve">3.11. Модуль </w:t>
      </w:r>
      <w:r w:rsidRPr="00D36A7D">
        <w:rPr>
          <w:rFonts w:ascii="Times New Roman" w:eastAsia="Times New Roman" w:hAnsi="Times New Roman" w:cs="Times New Roman"/>
          <w:b/>
          <w:kern w:val="2"/>
          <w:sz w:val="28"/>
          <w:szCs w:val="28"/>
          <w:lang w:eastAsia="ko-KR"/>
        </w:rPr>
        <w:t>«Работа с родителями»</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Е"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r w:rsidRPr="00D36A7D">
        <w:rPr>
          <w:rFonts w:ascii="Times New Roman" w:eastAsia="№Е" w:hAnsi="Times New Roman" w:cs="Times New Roman"/>
          <w:kern w:val="2"/>
          <w:sz w:val="28"/>
          <w:szCs w:val="28"/>
          <w:lang w:eastAsia="ko-KR"/>
        </w:rPr>
        <w:t xml:space="preserve"> </w:t>
      </w:r>
    </w:p>
    <w:p w:rsidR="00D36A7D" w:rsidRPr="00D36A7D" w:rsidRDefault="00D36A7D" w:rsidP="008D798A">
      <w:pPr>
        <w:spacing w:after="0" w:line="240" w:lineRule="auto"/>
        <w:ind w:firstLine="567"/>
        <w:jc w:val="both"/>
        <w:rPr>
          <w:rFonts w:ascii="Times New Roman" w:eastAsia="№Е" w:hAnsi="Times New Roman" w:cs="Times New Roman"/>
          <w:b/>
          <w:i/>
          <w:sz w:val="28"/>
          <w:szCs w:val="28"/>
          <w:lang w:eastAsia="ru-RU"/>
        </w:rPr>
      </w:pPr>
      <w:r w:rsidRPr="00D36A7D">
        <w:rPr>
          <w:rFonts w:ascii="Times New Roman" w:eastAsia="№Е" w:hAnsi="Times New Roman" w:cs="Times New Roman"/>
          <w:b/>
          <w:i/>
          <w:sz w:val="28"/>
          <w:szCs w:val="28"/>
          <w:lang w:eastAsia="ru-RU"/>
        </w:rPr>
        <w:t xml:space="preserve">На групповом уровне: </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eastAsia="x-none"/>
        </w:rPr>
        <w:t>Попечительский совет школы</w:t>
      </w:r>
      <w:r w:rsidRPr="00D36A7D">
        <w:rPr>
          <w:rFonts w:ascii="Times New Roman" w:eastAsia="№Е" w:hAnsi="Times New Roman" w:cs="Times New Roman"/>
          <w:kern w:val="2"/>
          <w:sz w:val="28"/>
          <w:szCs w:val="28"/>
          <w:lang w:val="x-none" w:eastAsia="x-none"/>
        </w:rPr>
        <w:t xml:space="preserve">, </w:t>
      </w:r>
      <w:r w:rsidRPr="00D36A7D">
        <w:rPr>
          <w:rFonts w:ascii="Times New Roman" w:eastAsia="№Е" w:hAnsi="Times New Roman" w:cs="Times New Roman"/>
          <w:kern w:val="2"/>
          <w:sz w:val="28"/>
          <w:szCs w:val="28"/>
          <w:lang w:eastAsia="x-none"/>
        </w:rPr>
        <w:t>Совет отцов, Совет по профилактике правонарушений,</w:t>
      </w:r>
      <w:r w:rsidRPr="00D36A7D">
        <w:rPr>
          <w:rFonts w:ascii="Times New Roman" w:eastAsia="№Е" w:hAnsi="Times New Roman" w:cs="Times New Roman"/>
          <w:kern w:val="2"/>
          <w:sz w:val="28"/>
          <w:szCs w:val="28"/>
          <w:lang w:val="x-none" w:eastAsia="x-none"/>
        </w:rPr>
        <w:t>участвующи</w:t>
      </w:r>
      <w:r w:rsidRPr="00D36A7D">
        <w:rPr>
          <w:rFonts w:ascii="Times New Roman" w:eastAsia="№Е" w:hAnsi="Times New Roman" w:cs="Times New Roman"/>
          <w:kern w:val="2"/>
          <w:sz w:val="28"/>
          <w:szCs w:val="28"/>
          <w:lang w:eastAsia="x-none"/>
        </w:rPr>
        <w:t>е</w:t>
      </w:r>
      <w:r w:rsidRPr="00D36A7D">
        <w:rPr>
          <w:rFonts w:ascii="Times New Roman" w:eastAsia="№Е" w:hAnsi="Times New Roman" w:cs="Times New Roman"/>
          <w:kern w:val="2"/>
          <w:sz w:val="28"/>
          <w:szCs w:val="28"/>
          <w:lang w:val="x-none" w:eastAsia="x-none"/>
        </w:rPr>
        <w:t xml:space="preserve"> в управлении </w:t>
      </w:r>
      <w:r w:rsidRPr="00D36A7D">
        <w:rPr>
          <w:rFonts w:ascii="Times New Roman" w:eastAsia="№Е" w:hAnsi="Times New Roman" w:cs="Times New Roman"/>
          <w:kern w:val="2"/>
          <w:sz w:val="28"/>
          <w:szCs w:val="28"/>
          <w:lang w:eastAsia="x-none"/>
        </w:rPr>
        <w:t>школой</w:t>
      </w:r>
      <w:r w:rsidRPr="00D36A7D">
        <w:rPr>
          <w:rFonts w:ascii="Times New Roman" w:eastAsia="№Е" w:hAnsi="Times New Roman" w:cs="Times New Roman"/>
          <w:kern w:val="2"/>
          <w:sz w:val="28"/>
          <w:szCs w:val="28"/>
          <w:lang w:val="x-none" w:eastAsia="x-none"/>
        </w:rPr>
        <w:t xml:space="preserve"> и решении вопросов воспитания и социализации их детей;</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общешкольные родительские собрания, происходящие в режиме обсуждения наиболее острых проблем обучения и воспитания </w:t>
      </w:r>
      <w:r w:rsidRPr="00D36A7D">
        <w:rPr>
          <w:rFonts w:ascii="Times New Roman" w:eastAsia="№Е" w:hAnsi="Times New Roman" w:cs="Times New Roman"/>
          <w:kern w:val="2"/>
          <w:sz w:val="28"/>
          <w:szCs w:val="28"/>
          <w:lang w:eastAsia="x-none"/>
        </w:rPr>
        <w:t>;</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     педагогическое просвещение родителей по вопросам воспитания детей</w:t>
      </w:r>
      <w:r w:rsidRPr="00D36A7D">
        <w:rPr>
          <w:rFonts w:ascii="Times New Roman" w:eastAsia="№Е" w:hAnsi="Times New Roman" w:cs="Times New Roman"/>
          <w:kern w:val="2"/>
          <w:sz w:val="28"/>
          <w:szCs w:val="28"/>
          <w:lang w:eastAsia="x-none"/>
        </w:rPr>
        <w:t>, в ходе которого</w:t>
      </w:r>
      <w:r w:rsidRPr="00D36A7D">
        <w:rPr>
          <w:rFonts w:ascii="Times New Roman" w:eastAsia="№Е" w:hAnsi="Times New Roman" w:cs="Times New Roman"/>
          <w:kern w:val="2"/>
          <w:sz w:val="28"/>
          <w:szCs w:val="28"/>
          <w:lang w:val="x-none" w:eastAsia="x-none"/>
        </w:rPr>
        <w:t xml:space="preserve">  родители  получа</w:t>
      </w:r>
      <w:r w:rsidRPr="00D36A7D">
        <w:rPr>
          <w:rFonts w:ascii="Times New Roman" w:eastAsia="№Е" w:hAnsi="Times New Roman" w:cs="Times New Roman"/>
          <w:kern w:val="2"/>
          <w:sz w:val="28"/>
          <w:szCs w:val="28"/>
          <w:lang w:eastAsia="x-none"/>
        </w:rPr>
        <w:t>ют</w:t>
      </w:r>
      <w:r w:rsidRPr="00D36A7D">
        <w:rPr>
          <w:rFonts w:ascii="Times New Roman" w:eastAsia="№Е" w:hAnsi="Times New Roman" w:cs="Times New Roman"/>
          <w:kern w:val="2"/>
          <w:sz w:val="28"/>
          <w:szCs w:val="28"/>
          <w:lang w:val="x-none" w:eastAsia="x-none"/>
        </w:rPr>
        <w:t xml:space="preserve">  рекомендации </w:t>
      </w:r>
      <w:r w:rsidRPr="00D36A7D">
        <w:rPr>
          <w:rFonts w:ascii="Times New Roman" w:eastAsia="№Е" w:hAnsi="Times New Roman" w:cs="Times New Roman"/>
          <w:kern w:val="2"/>
          <w:sz w:val="28"/>
          <w:szCs w:val="28"/>
          <w:lang w:eastAsia="x-none"/>
        </w:rPr>
        <w:t>классных руководителей</w:t>
      </w:r>
      <w:r w:rsidRPr="00D36A7D">
        <w:rPr>
          <w:rFonts w:ascii="Times New Roman" w:eastAsia="№Е" w:hAnsi="Times New Roman" w:cs="Times New Roman"/>
          <w:kern w:val="2"/>
          <w:sz w:val="28"/>
          <w:szCs w:val="28"/>
          <w:lang w:val="x-none" w:eastAsia="x-none"/>
        </w:rPr>
        <w:t xml:space="preserve"> и обменива</w:t>
      </w:r>
      <w:r w:rsidRPr="00D36A7D">
        <w:rPr>
          <w:rFonts w:ascii="Times New Roman" w:eastAsia="№Е" w:hAnsi="Times New Roman" w:cs="Times New Roman"/>
          <w:kern w:val="2"/>
          <w:sz w:val="28"/>
          <w:szCs w:val="28"/>
          <w:lang w:eastAsia="x-none"/>
        </w:rPr>
        <w:t>ют</w:t>
      </w:r>
      <w:r w:rsidRPr="00D36A7D">
        <w:rPr>
          <w:rFonts w:ascii="Times New Roman" w:eastAsia="№Е" w:hAnsi="Times New Roman" w:cs="Times New Roman"/>
          <w:kern w:val="2"/>
          <w:sz w:val="28"/>
          <w:szCs w:val="28"/>
          <w:lang w:val="x-none" w:eastAsia="x-none"/>
        </w:rPr>
        <w:t>ся собственным творческим опытом и находками в деле воспитания детей</w:t>
      </w:r>
      <w:r w:rsidRPr="00D36A7D">
        <w:rPr>
          <w:rFonts w:ascii="Times New Roman" w:eastAsia="№Е" w:hAnsi="Times New Roman" w:cs="Times New Roman"/>
          <w:kern w:val="2"/>
          <w:sz w:val="28"/>
          <w:szCs w:val="28"/>
          <w:lang w:eastAsia="x-none"/>
        </w:rPr>
        <w:t>;</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  взаимодействие с родителями посредством школьного сайта: размещается  информация, предусматривающая ознакомление родителей, школьные новости</w:t>
      </w:r>
      <w:r w:rsidRPr="00D36A7D">
        <w:rPr>
          <w:rFonts w:ascii="№Е" w:eastAsia="№Е" w:hAnsi="Times New Roman" w:cs="Times New Roman"/>
          <w:kern w:val="2"/>
          <w:sz w:val="28"/>
          <w:szCs w:val="28"/>
          <w:lang w:val="x-none" w:eastAsia="x-none"/>
        </w:rPr>
        <w:t xml:space="preserve"> </w:t>
      </w:r>
      <w:r w:rsidRPr="00D36A7D">
        <w:rPr>
          <w:rFonts w:ascii="Calibri" w:eastAsia="№Е" w:hAnsi="Calibri" w:cs="Times New Roman"/>
          <w:kern w:val="2"/>
          <w:sz w:val="28"/>
          <w:szCs w:val="28"/>
          <w:lang w:eastAsia="x-none"/>
        </w:rPr>
        <w:t>.</w:t>
      </w:r>
    </w:p>
    <w:p w:rsidR="00D36A7D" w:rsidRPr="00D36A7D" w:rsidRDefault="00D36A7D" w:rsidP="008D798A">
      <w:pPr>
        <w:shd w:val="clear" w:color="auto" w:fill="FFFFFF"/>
        <w:tabs>
          <w:tab w:val="left" w:pos="993"/>
          <w:tab w:val="left" w:pos="1310"/>
        </w:tabs>
        <w:spacing w:after="0" w:line="240" w:lineRule="auto"/>
        <w:ind w:left="567" w:right="-1"/>
        <w:jc w:val="both"/>
        <w:rPr>
          <w:rFonts w:ascii="Times New Roman" w:eastAsia="№Е" w:hAnsi="Times New Roman" w:cs="Times New Roman"/>
          <w:b/>
          <w:i/>
          <w:kern w:val="2"/>
          <w:sz w:val="28"/>
          <w:szCs w:val="28"/>
          <w:lang w:val="x-none" w:eastAsia="x-none"/>
        </w:rPr>
      </w:pPr>
      <w:r w:rsidRPr="00D36A7D">
        <w:rPr>
          <w:rFonts w:ascii="Times New Roman" w:eastAsia="№Е" w:hAnsi="Times New Roman" w:cs="Times New Roman"/>
          <w:b/>
          <w:i/>
          <w:kern w:val="2"/>
          <w:sz w:val="28"/>
          <w:szCs w:val="28"/>
          <w:lang w:val="x-none" w:eastAsia="x-none"/>
        </w:rPr>
        <w:t xml:space="preserve"> На индивидуальном уровне:</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eastAsia="x-none"/>
        </w:rPr>
        <w:t>обращение к</w:t>
      </w:r>
      <w:r w:rsidRPr="00D36A7D">
        <w:rPr>
          <w:rFonts w:ascii="Times New Roman" w:eastAsia="№Е" w:hAnsi="Times New Roman" w:cs="Times New Roman"/>
          <w:kern w:val="2"/>
          <w:sz w:val="28"/>
          <w:szCs w:val="28"/>
          <w:lang w:val="x-none" w:eastAsia="x-none"/>
        </w:rPr>
        <w:t xml:space="preserve"> специалист</w:t>
      </w:r>
      <w:r w:rsidRPr="00D36A7D">
        <w:rPr>
          <w:rFonts w:ascii="Times New Roman" w:eastAsia="№Е" w:hAnsi="Times New Roman" w:cs="Times New Roman"/>
          <w:kern w:val="2"/>
          <w:sz w:val="28"/>
          <w:szCs w:val="28"/>
          <w:lang w:eastAsia="x-none"/>
        </w:rPr>
        <w:t>ам</w:t>
      </w:r>
      <w:r w:rsidRPr="00D36A7D">
        <w:rPr>
          <w:rFonts w:ascii="Times New Roman" w:eastAsia="№Е" w:hAnsi="Times New Roman" w:cs="Times New Roman"/>
          <w:kern w:val="2"/>
          <w:sz w:val="28"/>
          <w:szCs w:val="28"/>
          <w:lang w:val="x-none" w:eastAsia="x-none"/>
        </w:rPr>
        <w:t xml:space="preserve"> по запросу родителей для решения острых конфликтных ситуаций;</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помощь со стороны родителей в подготовке и проведении общешкольных и внутриклассных мероприятий воспитательной направленности;</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индивидуальное консультирование c целью координации воспитательных усилий педагогов и родителей.</w:t>
      </w:r>
    </w:p>
    <w:p w:rsidR="00D36A7D" w:rsidRPr="00D36A7D" w:rsidRDefault="00D36A7D" w:rsidP="008D798A">
      <w:pPr>
        <w:shd w:val="clear" w:color="auto" w:fill="FFFFFF"/>
        <w:tabs>
          <w:tab w:val="left" w:pos="993"/>
          <w:tab w:val="left" w:pos="1310"/>
        </w:tabs>
        <w:spacing w:after="0" w:line="240" w:lineRule="auto"/>
        <w:ind w:right="-1"/>
        <w:jc w:val="both"/>
        <w:rPr>
          <w:rFonts w:ascii="Times New Roman" w:eastAsia="№Е" w:hAnsi="Times New Roman" w:cs="Times New Roman"/>
          <w:b/>
          <w:iCs/>
          <w:color w:val="000000"/>
          <w:w w:val="0"/>
          <w:kern w:val="2"/>
          <w:sz w:val="28"/>
          <w:szCs w:val="28"/>
          <w:lang w:val="x-none" w:eastAsia="x-none"/>
        </w:rPr>
      </w:pPr>
      <w:r w:rsidRPr="00D36A7D">
        <w:rPr>
          <w:rFonts w:ascii="Times New Roman" w:eastAsia="№Е" w:hAnsi="Times New Roman" w:cs="Times New Roman"/>
          <w:b/>
          <w:iCs/>
          <w:color w:val="000000"/>
          <w:w w:val="0"/>
          <w:kern w:val="2"/>
          <w:sz w:val="28"/>
          <w:szCs w:val="28"/>
          <w:lang w:val="x-none" w:eastAsia="x-none"/>
        </w:rPr>
        <w:t xml:space="preserve">4. </w:t>
      </w:r>
      <w:r w:rsidRPr="00D36A7D">
        <w:rPr>
          <w:rFonts w:ascii="Times New Roman" w:eastAsia="№Е" w:hAnsi="Times New Roman" w:cs="Times New Roman"/>
          <w:b/>
          <w:iCs/>
          <w:color w:val="000000"/>
          <w:w w:val="0"/>
          <w:kern w:val="2"/>
          <w:sz w:val="28"/>
          <w:szCs w:val="28"/>
          <w:lang w:eastAsia="x-none"/>
        </w:rPr>
        <w:t>ОСНОВНЫЕ НАПРАВЛЕНИЯ САМО</w:t>
      </w:r>
      <w:r w:rsidRPr="00D36A7D">
        <w:rPr>
          <w:rFonts w:ascii="Times New Roman" w:eastAsia="№Е" w:hAnsi="Times New Roman" w:cs="Times New Roman"/>
          <w:b/>
          <w:iCs/>
          <w:color w:val="000000"/>
          <w:w w:val="0"/>
          <w:kern w:val="2"/>
          <w:sz w:val="28"/>
          <w:szCs w:val="28"/>
          <w:lang w:val="x-none" w:eastAsia="x-none"/>
        </w:rPr>
        <w:t>АНАЛИЗ</w:t>
      </w:r>
      <w:r w:rsidRPr="00D36A7D">
        <w:rPr>
          <w:rFonts w:ascii="Times New Roman" w:eastAsia="№Е" w:hAnsi="Times New Roman" w:cs="Times New Roman"/>
          <w:b/>
          <w:iCs/>
          <w:color w:val="000000"/>
          <w:w w:val="0"/>
          <w:kern w:val="2"/>
          <w:sz w:val="28"/>
          <w:szCs w:val="28"/>
          <w:lang w:eastAsia="x-none"/>
        </w:rPr>
        <w:t>А</w:t>
      </w:r>
      <w:r w:rsidRPr="00D36A7D">
        <w:rPr>
          <w:rFonts w:ascii="Times New Roman" w:eastAsia="№Е" w:hAnsi="Times New Roman" w:cs="Times New Roman"/>
          <w:b/>
          <w:iCs/>
          <w:color w:val="000000"/>
          <w:w w:val="0"/>
          <w:kern w:val="2"/>
          <w:sz w:val="28"/>
          <w:szCs w:val="28"/>
          <w:lang w:val="x-none" w:eastAsia="x-none"/>
        </w:rPr>
        <w:t xml:space="preserve"> ВОСПИТАТЕЛЬНО</w:t>
      </w:r>
      <w:r w:rsidRPr="00D36A7D">
        <w:rPr>
          <w:rFonts w:ascii="Times New Roman" w:eastAsia="№Е" w:hAnsi="Times New Roman" w:cs="Times New Roman"/>
          <w:b/>
          <w:iCs/>
          <w:color w:val="000000"/>
          <w:w w:val="0"/>
          <w:kern w:val="2"/>
          <w:sz w:val="28"/>
          <w:szCs w:val="28"/>
          <w:lang w:eastAsia="x-none"/>
        </w:rPr>
        <w:t>Й РАБОТЫ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Самоанализ осуществляется ежегодно силами самой школы.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Основными принципами, на основе которых осуществляется самоанализ воспитательной работы в школе, являются:</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педагогами;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kern w:val="2"/>
          <w:sz w:val="28"/>
          <w:szCs w:val="28"/>
          <w:lang w:eastAsia="ru-RU"/>
        </w:rPr>
        <w:t xml:space="preserve">Основными направлениями анализа </w:t>
      </w:r>
      <w:r w:rsidRPr="00D36A7D">
        <w:rPr>
          <w:rFonts w:ascii="Times New Roman" w:eastAsia="Times New Roman" w:hAnsi="Times New Roman" w:cs="Times New Roman"/>
          <w:kern w:val="2"/>
          <w:sz w:val="28"/>
          <w:szCs w:val="28"/>
          <w:lang w:eastAsia="ko-KR"/>
        </w:rPr>
        <w:t>организуемого в школе воспитательного процесса:</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b/>
          <w:bCs/>
          <w:i/>
          <w:kern w:val="2"/>
          <w:sz w:val="28"/>
          <w:szCs w:val="28"/>
          <w:lang w:eastAsia="ko-KR"/>
        </w:rPr>
      </w:pPr>
      <w:r w:rsidRPr="00D36A7D">
        <w:rPr>
          <w:rFonts w:ascii="Times New Roman" w:eastAsia="Times New Roman" w:hAnsi="Times New Roman" w:cs="Times New Roman"/>
          <w:b/>
          <w:bCs/>
          <w:i/>
          <w:kern w:val="2"/>
          <w:sz w:val="28"/>
          <w:szCs w:val="28"/>
          <w:lang w:eastAsia="ko-KR"/>
        </w:rPr>
        <w:t xml:space="preserve">1. Результаты воспитания, социализации и саморазвития школьников.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xml:space="preserve">Критерием, на основе которого осуществляется данный анализ, является динамика личностного развития обучающихся каждого класса.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Осуществляется анализ классными руководителями совместно с заместителем директора  с последующим обсуждением его результатов на заседании методического объединения классных руководителей или педагогическом совете школы.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xml:space="preserve">Способом получения информации о результатах воспитания, социализации и саморазвития школьников является педагогическое наблюдение, диагностика «Уровень воспитанности».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b/>
          <w:bCs/>
          <w:i/>
          <w:kern w:val="2"/>
          <w:sz w:val="28"/>
          <w:szCs w:val="28"/>
          <w:lang w:eastAsia="ko-KR"/>
        </w:rPr>
      </w:pPr>
      <w:r w:rsidRPr="00D36A7D">
        <w:rPr>
          <w:rFonts w:ascii="Times New Roman" w:eastAsia="Times New Roman" w:hAnsi="Times New Roman" w:cs="Times New Roman"/>
          <w:b/>
          <w:bCs/>
          <w:i/>
          <w:kern w:val="2"/>
          <w:sz w:val="28"/>
          <w:szCs w:val="28"/>
          <w:lang w:eastAsia="ko-KR"/>
        </w:rPr>
        <w:t>2. Состояние организуемой в школе совместной деятельности детей и взрослых.</w:t>
      </w:r>
    </w:p>
    <w:p w:rsidR="00D36A7D" w:rsidRPr="00D36A7D" w:rsidRDefault="00D36A7D" w:rsidP="008D798A">
      <w:pPr>
        <w:widowControl w:val="0"/>
        <w:autoSpaceDE w:val="0"/>
        <w:autoSpaceDN w:val="0"/>
        <w:adjustRightInd w:val="0"/>
        <w:spacing w:after="0" w:line="240" w:lineRule="auto"/>
        <w:ind w:firstLine="567"/>
        <w:jc w:val="both"/>
        <w:rPr>
          <w:rFonts w:ascii="Times New Roman" w:eastAsia="Times New Roman" w:hAnsi="Times New Roman" w:cs="Times New Roman"/>
          <w:iCs/>
          <w:color w:val="000000"/>
          <w:kern w:val="2"/>
          <w:sz w:val="28"/>
          <w:szCs w:val="28"/>
          <w:lang w:eastAsia="ko-KR"/>
        </w:rPr>
      </w:pPr>
      <w:r w:rsidRPr="00D36A7D">
        <w:rPr>
          <w:rFonts w:ascii="Times New Roman" w:eastAsia="Times New Roman" w:hAnsi="Times New Roman" w:cs="Times New Roman"/>
          <w:iCs/>
          <w:kern w:val="2"/>
          <w:sz w:val="28"/>
          <w:szCs w:val="28"/>
          <w:lang w:eastAsia="ko-KR"/>
        </w:rPr>
        <w:t xml:space="preserve">Критерием, на основе которого осуществляется данный анализ, является наличие в школе </w:t>
      </w:r>
      <w:r w:rsidRPr="00D36A7D">
        <w:rPr>
          <w:rFonts w:ascii="Times New Roman" w:eastAsia="Times New Roman" w:hAnsi="Times New Roman" w:cs="Times New Roman"/>
          <w:iCs/>
          <w:color w:val="000000"/>
          <w:kern w:val="2"/>
          <w:sz w:val="28"/>
          <w:szCs w:val="28"/>
          <w:lang w:eastAsia="ko-KR"/>
        </w:rPr>
        <w:t>интересной, событийно насыщенной и личностно развивающей</w:t>
      </w:r>
      <w:r w:rsidRPr="00D36A7D">
        <w:rPr>
          <w:rFonts w:ascii="Times New Roman" w:eastAsia="Times New Roman" w:hAnsi="Times New Roman" w:cs="Times New Roman"/>
          <w:iCs/>
          <w:kern w:val="2"/>
          <w:sz w:val="28"/>
          <w:szCs w:val="28"/>
          <w:lang w:eastAsia="ko-KR"/>
        </w:rPr>
        <w:t xml:space="preserve"> совместной деятельности детей и взрослых</w:t>
      </w:r>
      <w:r w:rsidRPr="00D36A7D">
        <w:rPr>
          <w:rFonts w:ascii="Times New Roman" w:eastAsia="Times New Roman" w:hAnsi="Times New Roman" w:cs="Times New Roman"/>
          <w:iCs/>
          <w:color w:val="000000"/>
          <w:kern w:val="2"/>
          <w:sz w:val="28"/>
          <w:szCs w:val="28"/>
          <w:lang w:eastAsia="ko-KR"/>
        </w:rPr>
        <w:t xml:space="preserve">.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xml:space="preserve">Осуществляется анализ заместителем директора , классными руководителями, Советом старшеклассников и родителями, хорошо знакомыми с деятельностью школы.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Способами</w:t>
      </w:r>
      <w:r w:rsidRPr="00D36A7D">
        <w:rPr>
          <w:rFonts w:ascii="Times New Roman" w:eastAsia="Times New Roman" w:hAnsi="Times New Roman" w:cs="Times New Roman"/>
          <w:i/>
          <w:kern w:val="2"/>
          <w:sz w:val="28"/>
          <w:szCs w:val="28"/>
          <w:lang w:eastAsia="ko-KR"/>
        </w:rPr>
        <w:t xml:space="preserve"> </w:t>
      </w:r>
      <w:r w:rsidRPr="00D36A7D">
        <w:rPr>
          <w:rFonts w:ascii="Times New Roman" w:eastAsia="Times New Roman" w:hAnsi="Times New Roman" w:cs="Times New Roman"/>
          <w:iCs/>
          <w:kern w:val="2"/>
          <w:sz w:val="28"/>
          <w:szCs w:val="28"/>
          <w:lang w:eastAsia="ko-KR"/>
        </w:rPr>
        <w:t>получения информации о состоянии организуемой в школе совместной деятельности детей и взрослых могут быть беседы с обучающимися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
          <w:kern w:val="2"/>
          <w:sz w:val="28"/>
          <w:szCs w:val="28"/>
          <w:lang w:eastAsia="ko-KR"/>
        </w:rPr>
      </w:pPr>
      <w:r w:rsidRPr="00D36A7D">
        <w:rPr>
          <w:rFonts w:ascii="Times New Roman" w:eastAsia="Times New Roman" w:hAnsi="Times New Roman" w:cs="Times New Roman"/>
          <w:iCs/>
          <w:kern w:val="2"/>
          <w:sz w:val="28"/>
          <w:szCs w:val="28"/>
          <w:lang w:eastAsia="ko-KR"/>
        </w:rPr>
        <w:t xml:space="preserve">Внимание при этом сосредотачивается на вопросах, связанных с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
          <w:kern w:val="2"/>
          <w:sz w:val="28"/>
          <w:szCs w:val="28"/>
          <w:lang w:eastAsia="ko-KR"/>
        </w:rPr>
      </w:pPr>
      <w:r w:rsidRPr="00D36A7D">
        <w:rPr>
          <w:rFonts w:ascii="Times New Roman" w:eastAsia="Times New Roman" w:hAnsi="Times New Roman" w:cs="Times New Roman"/>
          <w:iCs/>
          <w:kern w:val="2"/>
          <w:sz w:val="28"/>
          <w:szCs w:val="28"/>
          <w:lang w:eastAsia="ko-KR"/>
        </w:rPr>
        <w:t xml:space="preserve">- качеством проводимых </w:t>
      </w:r>
      <w:r w:rsidRPr="00D36A7D">
        <w:rPr>
          <w:rFonts w:ascii="Times New Roman" w:eastAsia="Times New Roman" w:hAnsi="Times New Roman" w:cs="Times New Roman"/>
          <w:kern w:val="2"/>
          <w:sz w:val="28"/>
          <w:szCs w:val="28"/>
          <w:lang w:eastAsia="ko-KR"/>
        </w:rPr>
        <w:t>о</w:t>
      </w:r>
      <w:r w:rsidRPr="00D36A7D">
        <w:rPr>
          <w:rFonts w:ascii="Times New Roman" w:eastAsia="Times New Roman" w:hAnsi="Times New Roman" w:cs="Times New Roman"/>
          <w:color w:val="000000"/>
          <w:w w:val="0"/>
          <w:kern w:val="2"/>
          <w:sz w:val="28"/>
          <w:szCs w:val="28"/>
          <w:lang w:eastAsia="ko-KR"/>
        </w:rPr>
        <w:t xml:space="preserve">бщешкольных ключевых </w:t>
      </w:r>
      <w:r w:rsidRPr="00D36A7D">
        <w:rPr>
          <w:rFonts w:ascii="Times New Roman" w:eastAsia="Times New Roman" w:hAnsi="Times New Roman" w:cs="Times New Roman"/>
          <w:kern w:val="2"/>
          <w:sz w:val="28"/>
          <w:szCs w:val="28"/>
          <w:lang w:eastAsia="ko-KR"/>
        </w:rPr>
        <w:t>дел;</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
          <w:kern w:val="2"/>
          <w:sz w:val="28"/>
          <w:szCs w:val="28"/>
          <w:lang w:eastAsia="ko-KR"/>
        </w:rPr>
      </w:pPr>
      <w:r w:rsidRPr="00D36A7D">
        <w:rPr>
          <w:rFonts w:ascii="Times New Roman" w:eastAsia="Times New Roman" w:hAnsi="Times New Roman" w:cs="Times New Roman"/>
          <w:iCs/>
          <w:kern w:val="2"/>
          <w:sz w:val="28"/>
          <w:szCs w:val="28"/>
          <w:lang w:eastAsia="ko-KR"/>
        </w:rPr>
        <w:t>- качеством совместной деятельности классных руководителей и их классов;</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 организуемой в школе</w:t>
      </w:r>
      <w:r w:rsidRPr="00D36A7D">
        <w:rPr>
          <w:rFonts w:ascii="Times New Roman" w:eastAsia="Times New Roman" w:hAnsi="Times New Roman" w:cs="Times New Roman"/>
          <w:kern w:val="2"/>
          <w:sz w:val="28"/>
          <w:szCs w:val="28"/>
          <w:lang w:eastAsia="ko-KR"/>
        </w:rPr>
        <w:t xml:space="preserve"> внеурочной деятельности;</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 реализации личностно развивающего потенциала школьных уроков;</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xml:space="preserve">- качеством существующего в школе </w:t>
      </w:r>
      <w:r w:rsidRPr="00D36A7D">
        <w:rPr>
          <w:rFonts w:ascii="Times New Roman" w:eastAsia="Times New Roman" w:hAnsi="Times New Roman" w:cs="Times New Roman"/>
          <w:kern w:val="2"/>
          <w:sz w:val="28"/>
          <w:szCs w:val="28"/>
          <w:lang w:eastAsia="ko-KR"/>
        </w:rPr>
        <w:t>ученического самоуправления;</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w:t>
      </w:r>
      <w:r w:rsidRPr="00D36A7D">
        <w:rPr>
          <w:rFonts w:ascii="Times New Roman" w:eastAsia="Times New Roman" w:hAnsi="Times New Roman" w:cs="Times New Roman"/>
          <w:kern w:val="2"/>
          <w:sz w:val="28"/>
          <w:szCs w:val="28"/>
          <w:lang w:eastAsia="ko-KR"/>
        </w:rPr>
        <w:t xml:space="preserve"> функционирующих на базе школы д</w:t>
      </w:r>
      <w:r w:rsidRPr="00D36A7D">
        <w:rPr>
          <w:rFonts w:ascii="Times New Roman" w:eastAsia="Times New Roman" w:hAnsi="Times New Roman" w:cs="Times New Roman"/>
          <w:color w:val="000000"/>
          <w:w w:val="0"/>
          <w:kern w:val="2"/>
          <w:sz w:val="28"/>
          <w:szCs w:val="28"/>
          <w:lang w:eastAsia="ko-KR"/>
        </w:rPr>
        <w:t>етских общественных объединений;</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w:t>
      </w:r>
      <w:r w:rsidRPr="00D36A7D">
        <w:rPr>
          <w:rFonts w:ascii="Times New Roman" w:eastAsia="Times New Roman" w:hAnsi="Times New Roman" w:cs="Times New Roman"/>
          <w:color w:val="000000"/>
          <w:w w:val="0"/>
          <w:kern w:val="2"/>
          <w:sz w:val="28"/>
          <w:szCs w:val="28"/>
          <w:lang w:eastAsia="ko-KR"/>
        </w:rPr>
        <w:t xml:space="preserve"> проводимых в школе экскурсий, походов;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w:t>
      </w:r>
      <w:r w:rsidRPr="00D36A7D">
        <w:rPr>
          <w:rFonts w:ascii="Times New Roman" w:eastAsia="№Е" w:hAnsi="Times New Roman" w:cs="Times New Roman"/>
          <w:kern w:val="2"/>
          <w:sz w:val="28"/>
          <w:szCs w:val="28"/>
          <w:lang w:eastAsia="ko-KR"/>
        </w:rPr>
        <w:t xml:space="preserve"> профориентационной работы школы;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w:t>
      </w:r>
      <w:r w:rsidRPr="00D36A7D">
        <w:rPr>
          <w:rFonts w:ascii="Times New Roman" w:eastAsia="№Е" w:hAnsi="Times New Roman" w:cs="Times New Roman"/>
          <w:kern w:val="2"/>
          <w:sz w:val="28"/>
          <w:szCs w:val="28"/>
          <w:lang w:eastAsia="ko-KR"/>
        </w:rPr>
        <w:t xml:space="preserve"> работы школьных медиа;</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w:t>
      </w:r>
      <w:r w:rsidRPr="00D36A7D">
        <w:rPr>
          <w:rFonts w:ascii="Times New Roman" w:eastAsia="Times New Roman" w:hAnsi="Times New Roman" w:cs="Times New Roman"/>
          <w:color w:val="000000"/>
          <w:w w:val="0"/>
          <w:kern w:val="2"/>
          <w:sz w:val="28"/>
          <w:szCs w:val="28"/>
          <w:lang w:eastAsia="ko-KR"/>
        </w:rPr>
        <w:t xml:space="preserve"> организации предметно-эстетической среды школы;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 взаимодействия школы и семей обучающихся.</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iCs/>
          <w:kern w:val="2"/>
          <w:sz w:val="28"/>
          <w:szCs w:val="28"/>
          <w:lang w:eastAsia="ko-KR"/>
        </w:rPr>
        <w:t xml:space="preserve">Итогом самоанализа </w:t>
      </w:r>
      <w:r w:rsidRPr="00D36A7D">
        <w:rPr>
          <w:rFonts w:ascii="Times New Roman" w:eastAsia="Times New Roman" w:hAnsi="Times New Roman" w:cs="Times New Roman"/>
          <w:kern w:val="2"/>
          <w:sz w:val="28"/>
          <w:szCs w:val="28"/>
          <w:lang w:eastAsia="ko-KR"/>
        </w:rPr>
        <w:t>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F156AA" w:rsidRPr="00161AD1" w:rsidRDefault="00F156AA" w:rsidP="00422FFF">
      <w:pPr>
        <w:rPr>
          <w:b/>
        </w:rPr>
      </w:pPr>
    </w:p>
    <w:p w:rsidR="00CC47F9" w:rsidRPr="00D36A7D" w:rsidRDefault="00D36A7D" w:rsidP="00CC47F9">
      <w:pPr>
        <w:rPr>
          <w:rFonts w:ascii="Times New Roman" w:hAnsi="Times New Roman" w:cs="Times New Roman"/>
          <w:b/>
          <w:sz w:val="32"/>
          <w:szCs w:val="32"/>
        </w:rPr>
      </w:pPr>
      <w:r>
        <w:rPr>
          <w:rFonts w:ascii="Times New Roman" w:hAnsi="Times New Roman" w:cs="Times New Roman"/>
          <w:b/>
          <w:sz w:val="32"/>
          <w:szCs w:val="32"/>
        </w:rPr>
        <w:t xml:space="preserve">                   </w:t>
      </w:r>
      <w:r w:rsidRPr="00D36A7D">
        <w:rPr>
          <w:rFonts w:ascii="Times New Roman" w:hAnsi="Times New Roman" w:cs="Times New Roman"/>
          <w:b/>
          <w:sz w:val="32"/>
          <w:szCs w:val="32"/>
        </w:rPr>
        <w:t>2.6</w:t>
      </w:r>
      <w:r w:rsidR="00CC47F9" w:rsidRPr="00D36A7D">
        <w:rPr>
          <w:rFonts w:ascii="Times New Roman" w:hAnsi="Times New Roman" w:cs="Times New Roman"/>
          <w:b/>
          <w:sz w:val="32"/>
          <w:szCs w:val="32"/>
        </w:rPr>
        <w:t>. Программа коррек</w:t>
      </w:r>
      <w:r w:rsidR="00163CF2" w:rsidRPr="00D36A7D">
        <w:rPr>
          <w:rFonts w:ascii="Times New Roman" w:hAnsi="Times New Roman" w:cs="Times New Roman"/>
          <w:b/>
          <w:sz w:val="32"/>
          <w:szCs w:val="32"/>
        </w:rPr>
        <w:t xml:space="preserve">ционной работы </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xml:space="preserve">       Программа коррекционной работы в  МБОУ Гашунской СОШ №4 направлена на обеспечение коррекции недостатков в физическом и (или) психическом развитии детей с  ограниченными возможностями здоровья в освоении основной образовательной программы начального общего образования.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b/>
          <w:sz w:val="28"/>
          <w:szCs w:val="28"/>
        </w:rPr>
        <w:t>Цель программы</w:t>
      </w:r>
      <w:r w:rsidRPr="00161AD1">
        <w:rPr>
          <w:rFonts w:ascii="Times New Roman" w:hAnsi="Times New Roman" w:cs="Times New Roman"/>
          <w:sz w:val="28"/>
          <w:szCs w:val="28"/>
        </w:rPr>
        <w:t>: создание специальных условий обучения и воспитания, позволяющих учитывать особые образовательные потребности детей с ограниченными возможностями здоровья посредством индивидуализации и дифференц</w:t>
      </w:r>
      <w:r w:rsidR="0069655E" w:rsidRPr="00161AD1">
        <w:rPr>
          <w:rFonts w:ascii="Times New Roman" w:hAnsi="Times New Roman" w:cs="Times New Roman"/>
          <w:sz w:val="28"/>
          <w:szCs w:val="28"/>
        </w:rPr>
        <w:t>иации  образовательной деятельности</w:t>
      </w:r>
      <w:r w:rsidRPr="00161AD1">
        <w:rPr>
          <w:rFonts w:ascii="Times New Roman" w:hAnsi="Times New Roman" w:cs="Times New Roman"/>
          <w:sz w:val="28"/>
          <w:szCs w:val="28"/>
        </w:rPr>
        <w:t>.</w:t>
      </w:r>
    </w:p>
    <w:p w:rsidR="00CC47F9" w:rsidRPr="00161AD1" w:rsidRDefault="00CC47F9" w:rsidP="00CC47F9">
      <w:pPr>
        <w:rPr>
          <w:rFonts w:ascii="Times New Roman" w:hAnsi="Times New Roman" w:cs="Times New Roman"/>
          <w:b/>
          <w:sz w:val="28"/>
          <w:szCs w:val="28"/>
        </w:rPr>
      </w:pPr>
      <w:r w:rsidRPr="00161AD1">
        <w:rPr>
          <w:rFonts w:ascii="Times New Roman" w:hAnsi="Times New Roman" w:cs="Times New Roman"/>
          <w:b/>
          <w:sz w:val="28"/>
          <w:szCs w:val="28"/>
        </w:rPr>
        <w:t>Задачи программы:</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-выявление особых образовательных потребностей детей с ограниченными возможностями здоровья, обусловленных недостатками в их физическом или психическом  развитии;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-возможность освоения детьми основной образовательной программы начального общего образования и их интеграции в организации, осуществляющей образовательную деятельность;</w:t>
      </w:r>
    </w:p>
    <w:p w:rsidR="0069655E"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-разработка и реализация</w:t>
      </w:r>
      <w:r w:rsidR="0069655E" w:rsidRPr="00161AD1">
        <w:rPr>
          <w:rFonts w:ascii="Times New Roman" w:hAnsi="Times New Roman" w:cs="Times New Roman"/>
          <w:sz w:val="28"/>
          <w:szCs w:val="28"/>
        </w:rPr>
        <w:t xml:space="preserve"> индивидуальных учебных планов;</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-обеспечение возможности обучения и воспитания по дополнительным образовательным программам и получения дополнительн</w:t>
      </w:r>
      <w:r w:rsidR="0069655E" w:rsidRPr="00161AD1">
        <w:rPr>
          <w:rFonts w:ascii="Times New Roman" w:hAnsi="Times New Roman" w:cs="Times New Roman"/>
          <w:sz w:val="28"/>
          <w:szCs w:val="28"/>
        </w:rPr>
        <w:t xml:space="preserve">ых образовательных </w:t>
      </w:r>
      <w:r w:rsidRPr="00161AD1">
        <w:rPr>
          <w:rFonts w:ascii="Times New Roman" w:hAnsi="Times New Roman" w:cs="Times New Roman"/>
          <w:sz w:val="28"/>
          <w:szCs w:val="28"/>
        </w:rPr>
        <w:t xml:space="preserve"> услуг;</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-реализация системы мероприятий по социальной адаптации детей с ограниченными возможностями здоровья;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-оказание консультативной и методической помощи родителям  (законным представителям) детей с ограниченными возможностями здоровья по медицинским, социальным, правовым и другим вопросам.</w:t>
      </w:r>
    </w:p>
    <w:p w:rsidR="00CC47F9" w:rsidRPr="00161AD1" w:rsidRDefault="00CC47F9" w:rsidP="00CC47F9">
      <w:pPr>
        <w:rPr>
          <w:rFonts w:ascii="Times New Roman" w:hAnsi="Times New Roman" w:cs="Times New Roman"/>
          <w:b/>
          <w:sz w:val="28"/>
          <w:szCs w:val="28"/>
        </w:rPr>
      </w:pPr>
      <w:r w:rsidRPr="00161AD1">
        <w:rPr>
          <w:rFonts w:ascii="Times New Roman" w:hAnsi="Times New Roman" w:cs="Times New Roman"/>
          <w:b/>
          <w:sz w:val="28"/>
          <w:szCs w:val="28"/>
        </w:rPr>
        <w:t>Перечень, содержание и план реализации индивидуально ориентированных коррекцио</w:t>
      </w:r>
      <w:r w:rsidR="00EB6D87" w:rsidRPr="00161AD1">
        <w:rPr>
          <w:rFonts w:ascii="Times New Roman" w:hAnsi="Times New Roman" w:cs="Times New Roman"/>
          <w:b/>
          <w:sz w:val="28"/>
          <w:szCs w:val="28"/>
        </w:rPr>
        <w:t xml:space="preserve">нных мероприятий </w:t>
      </w:r>
      <w:r w:rsidRPr="00161AD1">
        <w:rPr>
          <w:rFonts w:ascii="Times New Roman" w:hAnsi="Times New Roman" w:cs="Times New Roman"/>
          <w:b/>
          <w:sz w:val="28"/>
          <w:szCs w:val="28"/>
        </w:rPr>
        <w:t xml:space="preserve">. </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xml:space="preserve">         Программа</w:t>
      </w:r>
      <w:r w:rsidR="00461A31" w:rsidRPr="00161AD1">
        <w:rPr>
          <w:rFonts w:ascii="Times New Roman" w:hAnsi="Times New Roman" w:cs="Times New Roman"/>
          <w:sz w:val="28"/>
          <w:szCs w:val="28"/>
        </w:rPr>
        <w:t xml:space="preserve"> коррекционной работы на уровне </w:t>
      </w:r>
      <w:r w:rsidRPr="00161AD1">
        <w:rPr>
          <w:rFonts w:ascii="Times New Roman" w:hAnsi="Times New Roman" w:cs="Times New Roman"/>
          <w:sz w:val="28"/>
          <w:szCs w:val="28"/>
        </w:rPr>
        <w:t xml:space="preserve"> начального общего образования включает в себя взаимосвязанные направления. Данные направления отражают её основное содержание:</w:t>
      </w:r>
    </w:p>
    <w:p w:rsidR="00CC47F9" w:rsidRPr="00161AD1" w:rsidRDefault="00CC47F9" w:rsidP="00FF28B0">
      <w:pPr>
        <w:numPr>
          <w:ilvl w:val="0"/>
          <w:numId w:val="12"/>
        </w:numPr>
        <w:rPr>
          <w:rFonts w:ascii="Times New Roman" w:hAnsi="Times New Roman" w:cs="Times New Roman"/>
          <w:sz w:val="28"/>
          <w:szCs w:val="28"/>
        </w:rPr>
      </w:pPr>
      <w:r w:rsidRPr="00161AD1">
        <w:rPr>
          <w:rFonts w:ascii="Times New Roman" w:hAnsi="Times New Roman" w:cs="Times New Roman"/>
          <w:b/>
          <w:sz w:val="28"/>
          <w:szCs w:val="28"/>
        </w:rPr>
        <w:t>диагностическая работа</w:t>
      </w:r>
      <w:r w:rsidRPr="00161AD1">
        <w:rPr>
          <w:rFonts w:ascii="Times New Roman" w:hAnsi="Times New Roman" w:cs="Times New Roman"/>
          <w:sz w:val="28"/>
          <w:szCs w:val="28"/>
        </w:rPr>
        <w:t xml:space="preserve">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w:t>
      </w:r>
      <w:r w:rsidR="00EB6D87" w:rsidRPr="00161AD1">
        <w:rPr>
          <w:rFonts w:ascii="Times New Roman" w:hAnsi="Times New Roman" w:cs="Times New Roman"/>
          <w:sz w:val="28"/>
          <w:szCs w:val="28"/>
        </w:rPr>
        <w:t>виях образовательной организации</w:t>
      </w:r>
      <w:r w:rsidRPr="00161AD1">
        <w:rPr>
          <w:rFonts w:ascii="Times New Roman" w:hAnsi="Times New Roman" w:cs="Times New Roman"/>
          <w:sz w:val="28"/>
          <w:szCs w:val="28"/>
        </w:rPr>
        <w:t>;</w:t>
      </w:r>
    </w:p>
    <w:p w:rsidR="00CC47F9" w:rsidRPr="00161AD1" w:rsidRDefault="00CC47F9" w:rsidP="00FF28B0">
      <w:pPr>
        <w:numPr>
          <w:ilvl w:val="0"/>
          <w:numId w:val="12"/>
        </w:numPr>
        <w:rPr>
          <w:rFonts w:ascii="Times New Roman" w:hAnsi="Times New Roman" w:cs="Times New Roman"/>
          <w:sz w:val="28"/>
          <w:szCs w:val="28"/>
        </w:rPr>
      </w:pPr>
      <w:r w:rsidRPr="00161AD1">
        <w:rPr>
          <w:rFonts w:ascii="Times New Roman" w:hAnsi="Times New Roman" w:cs="Times New Roman"/>
          <w:b/>
          <w:sz w:val="28"/>
          <w:szCs w:val="28"/>
        </w:rPr>
        <w:t>коррекционно-развивающая работа</w:t>
      </w:r>
      <w:r w:rsidRPr="00161AD1">
        <w:rPr>
          <w:rFonts w:ascii="Times New Roman" w:hAnsi="Times New Roman" w:cs="Times New Roman"/>
          <w:sz w:val="28"/>
          <w:szCs w:val="28"/>
        </w:rPr>
        <w:t xml:space="preserve"> обеспечивает </w:t>
      </w:r>
      <w:r w:rsidR="00B36AE8" w:rsidRPr="00161AD1">
        <w:rPr>
          <w:rFonts w:ascii="Times New Roman" w:hAnsi="Times New Roman" w:cs="Times New Roman"/>
          <w:sz w:val="28"/>
          <w:szCs w:val="28"/>
        </w:rPr>
        <w:t xml:space="preserve">своевременную </w:t>
      </w:r>
      <w:r w:rsidRPr="00161AD1">
        <w:rPr>
          <w:rFonts w:ascii="Times New Roman" w:hAnsi="Times New Roman" w:cs="Times New Roman"/>
          <w:sz w:val="28"/>
          <w:szCs w:val="28"/>
        </w:rPr>
        <w:t xml:space="preserve">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w:t>
      </w:r>
      <w:r w:rsidR="00EB6D87" w:rsidRPr="00161AD1">
        <w:rPr>
          <w:rFonts w:ascii="Times New Roman" w:hAnsi="Times New Roman" w:cs="Times New Roman"/>
          <w:sz w:val="28"/>
          <w:szCs w:val="28"/>
        </w:rPr>
        <w:t xml:space="preserve"> общеобразовательной организации</w:t>
      </w:r>
      <w:r w:rsidRPr="00161AD1">
        <w:rPr>
          <w:rFonts w:ascii="Times New Roman" w:hAnsi="Times New Roman" w:cs="Times New Roman"/>
          <w:sz w:val="28"/>
          <w:szCs w:val="28"/>
        </w:rPr>
        <w:t>; способствует формированию универсальных учебных действий у обучающихся (личностных, регулятивных, познавательных, коммуникативных);</w:t>
      </w:r>
    </w:p>
    <w:p w:rsidR="00CC47F9" w:rsidRPr="00161AD1" w:rsidRDefault="00CC47F9" w:rsidP="00FF28B0">
      <w:pPr>
        <w:numPr>
          <w:ilvl w:val="0"/>
          <w:numId w:val="12"/>
        </w:numPr>
        <w:rPr>
          <w:rFonts w:ascii="Times New Roman" w:hAnsi="Times New Roman" w:cs="Times New Roman"/>
          <w:sz w:val="28"/>
          <w:szCs w:val="28"/>
        </w:rPr>
      </w:pPr>
      <w:r w:rsidRPr="00161AD1">
        <w:rPr>
          <w:rFonts w:ascii="Times New Roman" w:hAnsi="Times New Roman" w:cs="Times New Roman"/>
          <w:b/>
          <w:sz w:val="28"/>
          <w:szCs w:val="28"/>
        </w:rPr>
        <w:t>консультативная работа</w:t>
      </w:r>
      <w:r w:rsidRPr="00161AD1">
        <w:rPr>
          <w:rFonts w:ascii="Times New Roman" w:hAnsi="Times New Roman" w:cs="Times New Roman"/>
          <w:sz w:val="28"/>
          <w:szCs w:val="28"/>
        </w:rPr>
        <w:t xml:space="preserve"> обеспечивает непрерывность специального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CC47F9" w:rsidRPr="00161AD1" w:rsidRDefault="00CC47F9" w:rsidP="00FF28B0">
      <w:pPr>
        <w:numPr>
          <w:ilvl w:val="0"/>
          <w:numId w:val="12"/>
        </w:numPr>
        <w:rPr>
          <w:rFonts w:ascii="Times New Roman" w:hAnsi="Times New Roman" w:cs="Times New Roman"/>
          <w:sz w:val="28"/>
          <w:szCs w:val="28"/>
        </w:rPr>
      </w:pPr>
      <w:r w:rsidRPr="00161AD1">
        <w:rPr>
          <w:rFonts w:ascii="Times New Roman" w:hAnsi="Times New Roman" w:cs="Times New Roman"/>
          <w:b/>
          <w:sz w:val="28"/>
          <w:szCs w:val="28"/>
        </w:rPr>
        <w:t>информационно-просветительская работа</w:t>
      </w:r>
      <w:r w:rsidRPr="00161AD1">
        <w:rPr>
          <w:rFonts w:ascii="Times New Roman" w:hAnsi="Times New Roman" w:cs="Times New Roman"/>
          <w:sz w:val="28"/>
          <w:szCs w:val="28"/>
        </w:rPr>
        <w:t xml:space="preserve"> направлена на 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образовательного процесса — обучающимися (как имеющими, так и не имеющими недостатки в развитии), их родителями (законными представителями), педагогическими работниками.</w:t>
      </w:r>
    </w:p>
    <w:tbl>
      <w:tblPr>
        <w:tblpPr w:leftFromText="180" w:rightFromText="180" w:vertAnchor="text" w:horzAnchor="margin" w:tblpXSpec="center" w:tblpY="95"/>
        <w:tblW w:w="10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7001"/>
      </w:tblGrid>
      <w:tr w:rsidR="00161AD1" w:rsidRPr="00161AD1" w:rsidTr="001848F4">
        <w:trPr>
          <w:trHeight w:val="1266"/>
        </w:trPr>
        <w:tc>
          <w:tcPr>
            <w:tcW w:w="3227" w:type="dxa"/>
          </w:tcPr>
          <w:p w:rsidR="00CC47F9" w:rsidRPr="00161AD1" w:rsidRDefault="00CC47F9" w:rsidP="00CC47F9">
            <w:pPr>
              <w:rPr>
                <w:rFonts w:ascii="Times New Roman" w:hAnsi="Times New Roman" w:cs="Times New Roman"/>
                <w:b/>
                <w:bCs/>
                <w:sz w:val="28"/>
                <w:szCs w:val="28"/>
              </w:rPr>
            </w:pPr>
            <w:r w:rsidRPr="00161AD1">
              <w:rPr>
                <w:rFonts w:ascii="Times New Roman" w:hAnsi="Times New Roman" w:cs="Times New Roman"/>
                <w:b/>
                <w:bCs/>
                <w:sz w:val="28"/>
                <w:szCs w:val="28"/>
              </w:rPr>
              <w:t xml:space="preserve">Субъекты реализации </w:t>
            </w:r>
          </w:p>
          <w:p w:rsidR="00CC47F9" w:rsidRPr="00161AD1" w:rsidRDefault="00CC47F9" w:rsidP="00CC47F9">
            <w:pPr>
              <w:rPr>
                <w:rFonts w:ascii="Times New Roman" w:hAnsi="Times New Roman" w:cs="Times New Roman"/>
                <w:b/>
                <w:bCs/>
                <w:sz w:val="28"/>
                <w:szCs w:val="28"/>
              </w:rPr>
            </w:pPr>
            <w:r w:rsidRPr="00161AD1">
              <w:rPr>
                <w:rFonts w:ascii="Times New Roman" w:hAnsi="Times New Roman" w:cs="Times New Roman"/>
                <w:b/>
                <w:bCs/>
                <w:sz w:val="28"/>
                <w:szCs w:val="28"/>
              </w:rPr>
              <w:t>коррекционной работы в школе</w:t>
            </w:r>
          </w:p>
        </w:tc>
        <w:tc>
          <w:tcPr>
            <w:tcW w:w="7001" w:type="dxa"/>
          </w:tcPr>
          <w:p w:rsidR="00CC47F9" w:rsidRPr="00161AD1" w:rsidRDefault="00CC47F9" w:rsidP="00CC47F9">
            <w:pPr>
              <w:rPr>
                <w:rFonts w:ascii="Times New Roman" w:hAnsi="Times New Roman" w:cs="Times New Roman"/>
                <w:b/>
                <w:bCs/>
                <w:sz w:val="28"/>
                <w:szCs w:val="28"/>
              </w:rPr>
            </w:pPr>
            <w:r w:rsidRPr="00161AD1">
              <w:rPr>
                <w:rFonts w:ascii="Times New Roman" w:hAnsi="Times New Roman" w:cs="Times New Roman"/>
                <w:b/>
                <w:bCs/>
                <w:sz w:val="28"/>
                <w:szCs w:val="28"/>
              </w:rPr>
              <w:t>Содержание деятельности</w:t>
            </w:r>
          </w:p>
        </w:tc>
      </w:tr>
      <w:tr w:rsidR="00161AD1" w:rsidRPr="00161AD1" w:rsidTr="001848F4">
        <w:trPr>
          <w:trHeight w:val="1581"/>
        </w:trPr>
        <w:tc>
          <w:tcPr>
            <w:tcW w:w="3227" w:type="dxa"/>
          </w:tcPr>
          <w:p w:rsidR="00CC47F9" w:rsidRPr="00161AD1" w:rsidRDefault="00B36AE8" w:rsidP="00CC47F9">
            <w:pPr>
              <w:rPr>
                <w:rFonts w:ascii="Times New Roman" w:hAnsi="Times New Roman" w:cs="Times New Roman"/>
                <w:bCs/>
                <w:sz w:val="28"/>
                <w:szCs w:val="28"/>
              </w:rPr>
            </w:pPr>
            <w:r w:rsidRPr="00161AD1">
              <w:rPr>
                <w:rFonts w:ascii="Times New Roman" w:hAnsi="Times New Roman" w:cs="Times New Roman"/>
                <w:bCs/>
                <w:sz w:val="28"/>
                <w:szCs w:val="28"/>
              </w:rPr>
              <w:t>Зам. директора по У</w:t>
            </w:r>
            <w:r w:rsidR="00CC47F9" w:rsidRPr="00161AD1">
              <w:rPr>
                <w:rFonts w:ascii="Times New Roman" w:hAnsi="Times New Roman" w:cs="Times New Roman"/>
                <w:bCs/>
                <w:sz w:val="28"/>
                <w:szCs w:val="28"/>
              </w:rPr>
              <w:t xml:space="preserve">Р, </w:t>
            </w:r>
          </w:p>
          <w:p w:rsidR="00CC47F9" w:rsidRPr="00161AD1" w:rsidRDefault="00CC47F9" w:rsidP="00CC47F9">
            <w:pPr>
              <w:rPr>
                <w:rFonts w:ascii="Times New Roman" w:hAnsi="Times New Roman" w:cs="Times New Roman"/>
                <w:bCs/>
                <w:sz w:val="28"/>
                <w:szCs w:val="28"/>
              </w:rPr>
            </w:pPr>
            <w:r w:rsidRPr="00161AD1">
              <w:rPr>
                <w:rFonts w:ascii="Times New Roman" w:hAnsi="Times New Roman" w:cs="Times New Roman"/>
                <w:bCs/>
                <w:sz w:val="28"/>
                <w:szCs w:val="28"/>
              </w:rPr>
              <w:t>председа</w:t>
            </w:r>
            <w:r w:rsidR="00CC702A" w:rsidRPr="00161AD1">
              <w:rPr>
                <w:rFonts w:ascii="Times New Roman" w:hAnsi="Times New Roman" w:cs="Times New Roman"/>
                <w:bCs/>
                <w:sz w:val="28"/>
                <w:szCs w:val="28"/>
              </w:rPr>
              <w:t>тель П</w:t>
            </w:r>
            <w:r w:rsidRPr="00161AD1">
              <w:rPr>
                <w:rFonts w:ascii="Times New Roman" w:hAnsi="Times New Roman" w:cs="Times New Roman"/>
                <w:bCs/>
                <w:sz w:val="28"/>
                <w:szCs w:val="28"/>
              </w:rPr>
              <w:t>Пк</w:t>
            </w:r>
          </w:p>
        </w:tc>
        <w:tc>
          <w:tcPr>
            <w:tcW w:w="7001" w:type="dxa"/>
          </w:tcPr>
          <w:p w:rsidR="00CC47F9" w:rsidRPr="00161AD1" w:rsidRDefault="00CC47F9" w:rsidP="00FF28B0">
            <w:pPr>
              <w:numPr>
                <w:ilvl w:val="0"/>
                <w:numId w:val="13"/>
              </w:numPr>
              <w:rPr>
                <w:rFonts w:ascii="Times New Roman" w:hAnsi="Times New Roman" w:cs="Times New Roman"/>
                <w:bCs/>
                <w:sz w:val="28"/>
                <w:szCs w:val="28"/>
              </w:rPr>
            </w:pPr>
            <w:r w:rsidRPr="00161AD1">
              <w:rPr>
                <w:rFonts w:ascii="Times New Roman" w:hAnsi="Times New Roman" w:cs="Times New Roman"/>
                <w:bCs/>
                <w:sz w:val="28"/>
                <w:szCs w:val="28"/>
              </w:rPr>
              <w:t>Курирует работу по реализации программы</w:t>
            </w:r>
          </w:p>
          <w:p w:rsidR="00422FFF" w:rsidRPr="00161AD1" w:rsidRDefault="00CC702A" w:rsidP="00FF28B0">
            <w:pPr>
              <w:numPr>
                <w:ilvl w:val="0"/>
                <w:numId w:val="13"/>
              </w:numPr>
              <w:rPr>
                <w:rFonts w:ascii="Times New Roman" w:hAnsi="Times New Roman" w:cs="Times New Roman"/>
                <w:bCs/>
                <w:sz w:val="28"/>
                <w:szCs w:val="28"/>
              </w:rPr>
            </w:pPr>
            <w:r w:rsidRPr="00161AD1">
              <w:rPr>
                <w:rFonts w:ascii="Times New Roman" w:hAnsi="Times New Roman" w:cs="Times New Roman"/>
                <w:bCs/>
                <w:sz w:val="28"/>
                <w:szCs w:val="28"/>
              </w:rPr>
              <w:t>руководит работой  П</w:t>
            </w:r>
            <w:r w:rsidR="00CC47F9" w:rsidRPr="00161AD1">
              <w:rPr>
                <w:rFonts w:ascii="Times New Roman" w:hAnsi="Times New Roman" w:cs="Times New Roman"/>
                <w:bCs/>
                <w:sz w:val="28"/>
                <w:szCs w:val="28"/>
              </w:rPr>
              <w:t>Пк</w:t>
            </w:r>
          </w:p>
          <w:p w:rsidR="00CC47F9" w:rsidRPr="00161AD1" w:rsidRDefault="00CC702A" w:rsidP="00FF28B0">
            <w:pPr>
              <w:numPr>
                <w:ilvl w:val="0"/>
                <w:numId w:val="13"/>
              </w:numPr>
              <w:rPr>
                <w:rFonts w:ascii="Times New Roman" w:hAnsi="Times New Roman" w:cs="Times New Roman"/>
                <w:bCs/>
                <w:sz w:val="28"/>
                <w:szCs w:val="28"/>
              </w:rPr>
            </w:pPr>
            <w:r w:rsidRPr="00161AD1">
              <w:rPr>
                <w:rFonts w:ascii="Times New Roman" w:hAnsi="Times New Roman" w:cs="Times New Roman"/>
                <w:bCs/>
                <w:sz w:val="28"/>
                <w:szCs w:val="28"/>
              </w:rPr>
              <w:t>Взаимодействует с П</w:t>
            </w:r>
            <w:r w:rsidR="00CC47F9" w:rsidRPr="00161AD1">
              <w:rPr>
                <w:rFonts w:ascii="Times New Roman" w:hAnsi="Times New Roman" w:cs="Times New Roman"/>
                <w:bCs/>
                <w:sz w:val="28"/>
                <w:szCs w:val="28"/>
              </w:rPr>
              <w:t>ПК.</w:t>
            </w:r>
          </w:p>
        </w:tc>
      </w:tr>
      <w:tr w:rsidR="00161AD1" w:rsidRPr="00161AD1" w:rsidTr="001848F4">
        <w:tc>
          <w:tcPr>
            <w:tcW w:w="3227" w:type="dxa"/>
          </w:tcPr>
          <w:p w:rsidR="00CC47F9" w:rsidRPr="00161AD1" w:rsidRDefault="00CC47F9" w:rsidP="00CC47F9">
            <w:pPr>
              <w:rPr>
                <w:rFonts w:ascii="Times New Roman" w:hAnsi="Times New Roman" w:cs="Times New Roman"/>
                <w:bCs/>
                <w:sz w:val="28"/>
                <w:szCs w:val="28"/>
              </w:rPr>
            </w:pPr>
            <w:r w:rsidRPr="00161AD1">
              <w:rPr>
                <w:rFonts w:ascii="Times New Roman" w:hAnsi="Times New Roman" w:cs="Times New Roman"/>
                <w:bCs/>
                <w:sz w:val="28"/>
                <w:szCs w:val="28"/>
              </w:rPr>
              <w:t>Классный  руководитель</w:t>
            </w:r>
          </w:p>
        </w:tc>
        <w:tc>
          <w:tcPr>
            <w:tcW w:w="7001" w:type="dxa"/>
          </w:tcPr>
          <w:p w:rsidR="00CC47F9" w:rsidRPr="00161AD1" w:rsidRDefault="00422FFF" w:rsidP="00FF28B0">
            <w:pPr>
              <w:numPr>
                <w:ilvl w:val="0"/>
                <w:numId w:val="14"/>
              </w:numPr>
              <w:rPr>
                <w:rFonts w:ascii="Times New Roman" w:hAnsi="Times New Roman" w:cs="Times New Roman"/>
                <w:bCs/>
                <w:sz w:val="28"/>
                <w:szCs w:val="28"/>
              </w:rPr>
            </w:pPr>
            <w:r w:rsidRPr="00161AD1">
              <w:rPr>
                <w:rFonts w:ascii="Times New Roman" w:hAnsi="Times New Roman" w:cs="Times New Roman"/>
                <w:bCs/>
                <w:sz w:val="28"/>
                <w:szCs w:val="28"/>
              </w:rPr>
              <w:t>Д</w:t>
            </w:r>
            <w:r w:rsidR="00CC47F9" w:rsidRPr="00161AD1">
              <w:rPr>
                <w:rFonts w:ascii="Times New Roman" w:hAnsi="Times New Roman" w:cs="Times New Roman"/>
                <w:bCs/>
                <w:sz w:val="28"/>
                <w:szCs w:val="28"/>
              </w:rPr>
              <w:t>ает первичную информацию о ребенке</w:t>
            </w:r>
          </w:p>
          <w:p w:rsidR="00CC47F9" w:rsidRPr="00161AD1" w:rsidRDefault="0064750C" w:rsidP="00FF28B0">
            <w:pPr>
              <w:numPr>
                <w:ilvl w:val="0"/>
                <w:numId w:val="14"/>
              </w:numPr>
              <w:rPr>
                <w:rFonts w:ascii="Times New Roman" w:hAnsi="Times New Roman" w:cs="Times New Roman"/>
                <w:bCs/>
                <w:sz w:val="28"/>
                <w:szCs w:val="28"/>
              </w:rPr>
            </w:pPr>
            <w:r w:rsidRPr="00161AD1">
              <w:rPr>
                <w:rFonts w:ascii="Times New Roman" w:hAnsi="Times New Roman" w:cs="Times New Roman"/>
                <w:bCs/>
                <w:sz w:val="28"/>
                <w:szCs w:val="28"/>
              </w:rPr>
              <w:t>Осуществляет индивидуальное педагогическое сопровождение</w:t>
            </w:r>
          </w:p>
          <w:p w:rsidR="00CC47F9" w:rsidRPr="00161AD1" w:rsidRDefault="00CC47F9" w:rsidP="00FF28B0">
            <w:pPr>
              <w:numPr>
                <w:ilvl w:val="0"/>
                <w:numId w:val="14"/>
              </w:numPr>
              <w:spacing w:after="0"/>
              <w:rPr>
                <w:rFonts w:ascii="Times New Roman" w:hAnsi="Times New Roman" w:cs="Times New Roman"/>
                <w:bCs/>
                <w:sz w:val="28"/>
                <w:szCs w:val="28"/>
              </w:rPr>
            </w:pPr>
            <w:r w:rsidRPr="00161AD1">
              <w:rPr>
                <w:rFonts w:ascii="Times New Roman" w:hAnsi="Times New Roman" w:cs="Times New Roman"/>
                <w:bCs/>
                <w:sz w:val="28"/>
                <w:szCs w:val="28"/>
              </w:rPr>
              <w:t>Консультативная помощь семье в вопросах коррекционно- развивающего воспитания и обучения</w:t>
            </w:r>
          </w:p>
          <w:p w:rsidR="00CC47F9" w:rsidRPr="00161AD1" w:rsidRDefault="00CC47F9" w:rsidP="00FF28B0">
            <w:pPr>
              <w:numPr>
                <w:ilvl w:val="0"/>
                <w:numId w:val="14"/>
              </w:numPr>
              <w:spacing w:after="0"/>
              <w:rPr>
                <w:rFonts w:ascii="Times New Roman" w:hAnsi="Times New Roman" w:cs="Times New Roman"/>
                <w:bCs/>
                <w:sz w:val="28"/>
                <w:szCs w:val="28"/>
              </w:rPr>
            </w:pPr>
            <w:r w:rsidRPr="00161AD1">
              <w:rPr>
                <w:rFonts w:ascii="Times New Roman" w:hAnsi="Times New Roman" w:cs="Times New Roman"/>
                <w:bCs/>
                <w:sz w:val="28"/>
                <w:szCs w:val="28"/>
              </w:rPr>
              <w:t>Изучае</w:t>
            </w:r>
            <w:r w:rsidR="00422FFF" w:rsidRPr="00161AD1">
              <w:rPr>
                <w:rFonts w:ascii="Times New Roman" w:hAnsi="Times New Roman" w:cs="Times New Roman"/>
                <w:bCs/>
                <w:sz w:val="28"/>
                <w:szCs w:val="28"/>
              </w:rPr>
              <w:t xml:space="preserve">т жизнедеятельность ребенка </w:t>
            </w:r>
          </w:p>
          <w:p w:rsidR="00CC47F9" w:rsidRPr="00161AD1" w:rsidRDefault="00CC47F9" w:rsidP="00FF28B0">
            <w:pPr>
              <w:numPr>
                <w:ilvl w:val="0"/>
                <w:numId w:val="14"/>
              </w:numPr>
              <w:rPr>
                <w:rFonts w:ascii="Times New Roman" w:hAnsi="Times New Roman" w:cs="Times New Roman"/>
                <w:bCs/>
                <w:sz w:val="28"/>
                <w:szCs w:val="28"/>
              </w:rPr>
            </w:pPr>
            <w:r w:rsidRPr="00161AD1">
              <w:rPr>
                <w:rFonts w:ascii="Times New Roman" w:hAnsi="Times New Roman" w:cs="Times New Roman"/>
                <w:bCs/>
                <w:sz w:val="28"/>
                <w:szCs w:val="28"/>
              </w:rPr>
              <w:t>Взаимодействие с семьей обучающегося.</w:t>
            </w:r>
          </w:p>
        </w:tc>
      </w:tr>
      <w:tr w:rsidR="00161AD1" w:rsidRPr="00161AD1" w:rsidTr="001848F4">
        <w:tc>
          <w:tcPr>
            <w:tcW w:w="3227" w:type="dxa"/>
          </w:tcPr>
          <w:p w:rsidR="00CC47F9" w:rsidRPr="00161AD1" w:rsidRDefault="00CC47F9" w:rsidP="00CC47F9">
            <w:pPr>
              <w:rPr>
                <w:rFonts w:ascii="Times New Roman" w:hAnsi="Times New Roman" w:cs="Times New Roman"/>
                <w:bCs/>
                <w:sz w:val="28"/>
                <w:szCs w:val="28"/>
              </w:rPr>
            </w:pPr>
            <w:r w:rsidRPr="00161AD1">
              <w:rPr>
                <w:rFonts w:ascii="Times New Roman" w:hAnsi="Times New Roman" w:cs="Times New Roman"/>
                <w:bCs/>
                <w:sz w:val="28"/>
                <w:szCs w:val="28"/>
              </w:rPr>
              <w:t>Педагог- психолог</w:t>
            </w:r>
          </w:p>
        </w:tc>
        <w:tc>
          <w:tcPr>
            <w:tcW w:w="7001" w:type="dxa"/>
          </w:tcPr>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 xml:space="preserve">Изучает личность </w:t>
            </w:r>
            <w:r w:rsidR="00422FFF" w:rsidRPr="00161AD1">
              <w:rPr>
                <w:rFonts w:ascii="Times New Roman" w:hAnsi="Times New Roman" w:cs="Times New Roman"/>
                <w:bCs/>
                <w:sz w:val="28"/>
                <w:szCs w:val="28"/>
              </w:rPr>
              <w:t xml:space="preserve"> об</w:t>
            </w:r>
            <w:r w:rsidRPr="00161AD1">
              <w:rPr>
                <w:rFonts w:ascii="Times New Roman" w:hAnsi="Times New Roman" w:cs="Times New Roman"/>
                <w:bCs/>
                <w:sz w:val="28"/>
                <w:szCs w:val="28"/>
              </w:rPr>
              <w:t>уча</w:t>
            </w:r>
            <w:r w:rsidR="00422FFF" w:rsidRPr="00161AD1">
              <w:rPr>
                <w:rFonts w:ascii="Times New Roman" w:hAnsi="Times New Roman" w:cs="Times New Roman"/>
                <w:bCs/>
                <w:sz w:val="28"/>
                <w:szCs w:val="28"/>
              </w:rPr>
              <w:t>ю</w:t>
            </w:r>
            <w:r w:rsidRPr="00161AD1">
              <w:rPr>
                <w:rFonts w:ascii="Times New Roman" w:hAnsi="Times New Roman" w:cs="Times New Roman"/>
                <w:bCs/>
                <w:sz w:val="28"/>
                <w:szCs w:val="28"/>
              </w:rPr>
              <w:t>щегося и  коллектива класса</w:t>
            </w:r>
          </w:p>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Анализирует адаптацию ребенка в среде</w:t>
            </w:r>
          </w:p>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 xml:space="preserve">Выявляет дезадаптированных </w:t>
            </w:r>
            <w:r w:rsidR="00EB6D87" w:rsidRPr="00161AD1">
              <w:rPr>
                <w:rFonts w:ascii="Times New Roman" w:hAnsi="Times New Roman" w:cs="Times New Roman"/>
                <w:bCs/>
                <w:sz w:val="28"/>
                <w:szCs w:val="28"/>
              </w:rPr>
              <w:t xml:space="preserve"> об</w:t>
            </w:r>
            <w:r w:rsidRPr="00161AD1">
              <w:rPr>
                <w:rFonts w:ascii="Times New Roman" w:hAnsi="Times New Roman" w:cs="Times New Roman"/>
                <w:bCs/>
                <w:sz w:val="28"/>
                <w:szCs w:val="28"/>
              </w:rPr>
              <w:t>уча</w:t>
            </w:r>
            <w:r w:rsidR="00EB6D87" w:rsidRPr="00161AD1">
              <w:rPr>
                <w:rFonts w:ascii="Times New Roman" w:hAnsi="Times New Roman" w:cs="Times New Roman"/>
                <w:bCs/>
                <w:sz w:val="28"/>
                <w:szCs w:val="28"/>
              </w:rPr>
              <w:t>ю</w:t>
            </w:r>
            <w:r w:rsidRPr="00161AD1">
              <w:rPr>
                <w:rFonts w:ascii="Times New Roman" w:hAnsi="Times New Roman" w:cs="Times New Roman"/>
                <w:bCs/>
                <w:sz w:val="28"/>
                <w:szCs w:val="28"/>
              </w:rPr>
              <w:t>щихся</w:t>
            </w:r>
          </w:p>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 xml:space="preserve">Изучает взаимоотношения </w:t>
            </w:r>
            <w:r w:rsidR="0064750C" w:rsidRPr="00161AD1">
              <w:rPr>
                <w:rFonts w:ascii="Times New Roman" w:hAnsi="Times New Roman" w:cs="Times New Roman"/>
                <w:bCs/>
                <w:sz w:val="28"/>
                <w:szCs w:val="28"/>
              </w:rPr>
              <w:t>обучающихся</w:t>
            </w:r>
            <w:r w:rsidR="00B36AE8" w:rsidRPr="00161AD1">
              <w:rPr>
                <w:rFonts w:ascii="Times New Roman" w:hAnsi="Times New Roman" w:cs="Times New Roman"/>
                <w:bCs/>
                <w:sz w:val="28"/>
                <w:szCs w:val="28"/>
              </w:rPr>
              <w:t xml:space="preserve"> </w:t>
            </w:r>
            <w:r w:rsidRPr="00161AD1">
              <w:rPr>
                <w:rFonts w:ascii="Times New Roman" w:hAnsi="Times New Roman" w:cs="Times New Roman"/>
                <w:bCs/>
                <w:sz w:val="28"/>
                <w:szCs w:val="28"/>
              </w:rPr>
              <w:t>со взрослыми и сверстниками</w:t>
            </w:r>
          </w:p>
          <w:p w:rsidR="0064750C"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 xml:space="preserve">Подбирает пакет диагностических методик для организации профилактической </w:t>
            </w:r>
            <w:r w:rsidR="0064750C" w:rsidRPr="00161AD1">
              <w:rPr>
                <w:rFonts w:ascii="Times New Roman" w:hAnsi="Times New Roman" w:cs="Times New Roman"/>
                <w:bCs/>
                <w:sz w:val="28"/>
                <w:szCs w:val="28"/>
              </w:rPr>
              <w:t>работы.</w:t>
            </w:r>
          </w:p>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 xml:space="preserve">Выявляет и развивает интересы и </w:t>
            </w:r>
            <w:r w:rsidR="00EB6D87" w:rsidRPr="00161AD1">
              <w:rPr>
                <w:rFonts w:ascii="Times New Roman" w:hAnsi="Times New Roman" w:cs="Times New Roman"/>
                <w:bCs/>
                <w:sz w:val="28"/>
                <w:szCs w:val="28"/>
              </w:rPr>
              <w:t>способности  обучающихся</w:t>
            </w:r>
          </w:p>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Осуществляет пр</w:t>
            </w:r>
            <w:r w:rsidR="0064750C" w:rsidRPr="00161AD1">
              <w:rPr>
                <w:rFonts w:ascii="Times New Roman" w:hAnsi="Times New Roman" w:cs="Times New Roman"/>
                <w:bCs/>
                <w:sz w:val="28"/>
                <w:szCs w:val="28"/>
              </w:rPr>
              <w:t xml:space="preserve">офилактическую   </w:t>
            </w:r>
            <w:r w:rsidRPr="00161AD1">
              <w:rPr>
                <w:rFonts w:ascii="Times New Roman" w:hAnsi="Times New Roman" w:cs="Times New Roman"/>
                <w:bCs/>
                <w:sz w:val="28"/>
                <w:szCs w:val="28"/>
              </w:rPr>
              <w:t xml:space="preserve"> работу с </w:t>
            </w:r>
            <w:r w:rsidR="0064750C" w:rsidRPr="00161AD1">
              <w:rPr>
                <w:rFonts w:ascii="Times New Roman" w:hAnsi="Times New Roman" w:cs="Times New Roman"/>
                <w:bCs/>
                <w:sz w:val="28"/>
                <w:szCs w:val="28"/>
              </w:rPr>
              <w:t>об</w:t>
            </w:r>
            <w:r w:rsidRPr="00161AD1">
              <w:rPr>
                <w:rFonts w:ascii="Times New Roman" w:hAnsi="Times New Roman" w:cs="Times New Roman"/>
                <w:bCs/>
                <w:sz w:val="28"/>
                <w:szCs w:val="28"/>
              </w:rPr>
              <w:t>уча</w:t>
            </w:r>
            <w:r w:rsidR="0064750C" w:rsidRPr="00161AD1">
              <w:rPr>
                <w:rFonts w:ascii="Times New Roman" w:hAnsi="Times New Roman" w:cs="Times New Roman"/>
                <w:bCs/>
                <w:sz w:val="28"/>
                <w:szCs w:val="28"/>
              </w:rPr>
              <w:t>ю</w:t>
            </w:r>
            <w:r w:rsidRPr="00161AD1">
              <w:rPr>
                <w:rFonts w:ascii="Times New Roman" w:hAnsi="Times New Roman" w:cs="Times New Roman"/>
                <w:bCs/>
                <w:sz w:val="28"/>
                <w:szCs w:val="28"/>
              </w:rPr>
              <w:t>щимися</w:t>
            </w:r>
          </w:p>
        </w:tc>
      </w:tr>
    </w:tbl>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b/>
          <w:bCs/>
          <w:sz w:val="28"/>
          <w:szCs w:val="28"/>
        </w:rPr>
        <w:t> </w:t>
      </w:r>
      <w:r w:rsidR="001848F4" w:rsidRPr="00161AD1">
        <w:rPr>
          <w:rFonts w:ascii="Times New Roman" w:hAnsi="Times New Roman" w:cs="Times New Roman"/>
          <w:b/>
          <w:bCs/>
          <w:sz w:val="28"/>
          <w:szCs w:val="28"/>
        </w:rPr>
        <w:t>Д</w:t>
      </w:r>
      <w:r w:rsidRPr="00161AD1">
        <w:rPr>
          <w:rFonts w:ascii="Times New Roman" w:hAnsi="Times New Roman" w:cs="Times New Roman"/>
          <w:sz w:val="28"/>
          <w:szCs w:val="28"/>
        </w:rPr>
        <w:t>иагностическая работа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Цель: выявление характера и интенсивности  трудностей развития детей с ограниченными возможностями здоровья, проведение их комплексного обследования и подготовку рекомендаций по оказанию им  психолого - медико- педагогической помощи.</w:t>
      </w:r>
    </w:p>
    <w:tbl>
      <w:tblPr>
        <w:tblStyle w:val="af2"/>
        <w:tblW w:w="10207" w:type="dxa"/>
        <w:tblInd w:w="-601" w:type="dxa"/>
        <w:tblLayout w:type="fixed"/>
        <w:tblLook w:val="04A0" w:firstRow="1" w:lastRow="0" w:firstColumn="1" w:lastColumn="0" w:noHBand="0" w:noVBand="1"/>
      </w:tblPr>
      <w:tblGrid>
        <w:gridCol w:w="2410"/>
        <w:gridCol w:w="1961"/>
        <w:gridCol w:w="2081"/>
        <w:gridCol w:w="1417"/>
        <w:gridCol w:w="2338"/>
      </w:tblGrid>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Задачи</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(направления деятельности)</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Планируемые результаты</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Виды и формы деятельности,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мероприятия</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Сроки</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Ответственные</w:t>
            </w:r>
          </w:p>
        </w:tc>
      </w:tr>
      <w:tr w:rsidR="00161AD1" w:rsidRPr="00161AD1" w:rsidTr="008C20C4">
        <w:tc>
          <w:tcPr>
            <w:tcW w:w="10207" w:type="dxa"/>
            <w:gridSpan w:val="5"/>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Медицинская диагностика</w:t>
            </w:r>
          </w:p>
        </w:tc>
      </w:tr>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Определить состояние физического  и психического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здоровья детей.</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Выявление состояния физического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 психического здоровья детей</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Изучение истории развития ребенка,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беседа с родителями, наблюдение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классного руководителя, анализ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работ обучающихся</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сентябрь</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Учитель,</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медицинский работник</w:t>
            </w:r>
          </w:p>
        </w:tc>
      </w:tr>
      <w:tr w:rsidR="00161AD1" w:rsidRPr="00161AD1" w:rsidTr="008C20C4">
        <w:tc>
          <w:tcPr>
            <w:tcW w:w="10207" w:type="dxa"/>
            <w:gridSpan w:val="5"/>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Психолого- педагогическая диагностика</w:t>
            </w:r>
          </w:p>
        </w:tc>
      </w:tr>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Первичная диагностика для выявления  группы «риска»</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Создание банка данных обучающихся,</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нуждающихся в специализированной помощи.</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Формирование характеристики образовательной ситуации  в ОУ.</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Наблюдение, психологическое обследование; анкетирование родителей, беседы с педагогами.</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1 четверть</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Учитель,</w:t>
            </w:r>
          </w:p>
          <w:p w:rsidR="00CC47F9" w:rsidRPr="00161AD1" w:rsidRDefault="00CC47F9" w:rsidP="00CC47F9">
            <w:pPr>
              <w:spacing w:after="200" w:line="276" w:lineRule="auto"/>
              <w:rPr>
                <w:rFonts w:eastAsiaTheme="minorHAnsi"/>
                <w:sz w:val="28"/>
                <w:szCs w:val="28"/>
                <w:lang w:eastAsia="en-US"/>
              </w:rPr>
            </w:pP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педагог-психолог</w:t>
            </w:r>
          </w:p>
        </w:tc>
      </w:tr>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Углубленная диагностика детей с ОВЗ, детей- инвалидов</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Получение объективных сведений об обучающемся на основании диагностической информации специалистов разного профиля, создание диагностических «портретов» детей.</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Диагностирование. Заполнение диагностических  документов специалистов (протоколы обследований).</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1 четверть</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p w:rsidR="00CC47F9" w:rsidRPr="00161AD1" w:rsidRDefault="00CC47F9" w:rsidP="00CC47F9">
            <w:pPr>
              <w:spacing w:after="200" w:line="276" w:lineRule="auto"/>
              <w:rPr>
                <w:rFonts w:eastAsiaTheme="minorHAnsi"/>
                <w:sz w:val="28"/>
                <w:szCs w:val="28"/>
                <w:lang w:eastAsia="en-US"/>
              </w:rPr>
            </w:pPr>
          </w:p>
        </w:tc>
      </w:tr>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Проанализировать причины возникновения трудностей в обучении. Выявить резервные возможности.</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Индивидуальная коррекционная программа, соответствующая выявленному уровню развития обучающегося.</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Разработка коррекционной программы.</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Октябрь-ноябрь</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tc>
      </w:tr>
      <w:tr w:rsidR="00161AD1" w:rsidRPr="00161AD1" w:rsidTr="008C20C4">
        <w:tc>
          <w:tcPr>
            <w:tcW w:w="10207" w:type="dxa"/>
            <w:gridSpan w:val="5"/>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Социально- педагогическая диагностика</w:t>
            </w:r>
          </w:p>
        </w:tc>
      </w:tr>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Определить уровень организованности ребенка, особенности эмоционально- волевой и личностной сферы; уровень знаний по предметам.</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Получение объективной информации об организованности ребенка, умении учиться, особенности личности, уровню знаний по предметам. Выявление нарушений в поведении (гиперактивность, замкнутость, обидчивость)</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Анкетирование, наблюдение во время занятий, беседа с родителями, посещение семьи. Составление характеристики.</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1 раз в четверть</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Учитель,</w:t>
            </w:r>
          </w:p>
          <w:p w:rsidR="00CC47F9" w:rsidRPr="00161AD1" w:rsidRDefault="00CC47F9" w:rsidP="00CC47F9">
            <w:pPr>
              <w:spacing w:after="200" w:line="276" w:lineRule="auto"/>
              <w:rPr>
                <w:rFonts w:eastAsiaTheme="minorHAnsi"/>
                <w:sz w:val="28"/>
                <w:szCs w:val="28"/>
                <w:lang w:eastAsia="en-US"/>
              </w:rPr>
            </w:pP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tc>
      </w:tr>
    </w:tbl>
    <w:p w:rsidR="00CC47F9" w:rsidRPr="00161AD1" w:rsidRDefault="00CC47F9" w:rsidP="00EB6D87">
      <w:pPr>
        <w:ind w:left="-142" w:firstLine="142"/>
        <w:rPr>
          <w:rFonts w:ascii="Times New Roman" w:hAnsi="Times New Roman" w:cs="Times New Roman"/>
          <w:sz w:val="28"/>
          <w:szCs w:val="28"/>
        </w:rPr>
      </w:pP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Коррекционно - развивающая работа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Цель: обеспечени</w:t>
      </w:r>
      <w:r w:rsidR="005E7EBA" w:rsidRPr="00161AD1">
        <w:rPr>
          <w:rFonts w:ascii="Times New Roman" w:hAnsi="Times New Roman" w:cs="Times New Roman"/>
          <w:sz w:val="28"/>
          <w:szCs w:val="28"/>
        </w:rPr>
        <w:t xml:space="preserve">е современной </w:t>
      </w:r>
      <w:r w:rsidRPr="00161AD1">
        <w:rPr>
          <w:rFonts w:ascii="Times New Roman" w:hAnsi="Times New Roman" w:cs="Times New Roman"/>
          <w:sz w:val="28"/>
          <w:szCs w:val="28"/>
        </w:rPr>
        <w:t xml:space="preserve"> помощи в освоении содержания образования и коррекции недостатков в познавательной и эмоц</w:t>
      </w:r>
      <w:r w:rsidR="0064750C" w:rsidRPr="00161AD1">
        <w:rPr>
          <w:rFonts w:ascii="Times New Roman" w:hAnsi="Times New Roman" w:cs="Times New Roman"/>
          <w:sz w:val="28"/>
          <w:szCs w:val="28"/>
        </w:rPr>
        <w:t>ионально- личностной сфере обучающихся</w:t>
      </w:r>
      <w:r w:rsidRPr="00161AD1">
        <w:rPr>
          <w:rFonts w:ascii="Times New Roman" w:hAnsi="Times New Roman" w:cs="Times New Roman"/>
          <w:sz w:val="28"/>
          <w:szCs w:val="28"/>
        </w:rPr>
        <w:t xml:space="preserve"> с ограниченными возможностями здоровья, детей- инвалидов.</w:t>
      </w:r>
    </w:p>
    <w:tbl>
      <w:tblPr>
        <w:tblStyle w:val="af2"/>
        <w:tblpPr w:leftFromText="180" w:rightFromText="180" w:vertAnchor="text" w:horzAnchor="page" w:tblpX="393" w:tblpY="226"/>
        <w:tblW w:w="11161" w:type="dxa"/>
        <w:tblLook w:val="04A0" w:firstRow="1" w:lastRow="0" w:firstColumn="1" w:lastColumn="0" w:noHBand="0" w:noVBand="1"/>
      </w:tblPr>
      <w:tblGrid>
        <w:gridCol w:w="2255"/>
        <w:gridCol w:w="2389"/>
        <w:gridCol w:w="2883"/>
        <w:gridCol w:w="1367"/>
        <w:gridCol w:w="2267"/>
      </w:tblGrid>
      <w:tr w:rsidR="00161AD1" w:rsidRPr="00161AD1" w:rsidTr="00EB6D87">
        <w:tc>
          <w:tcPr>
            <w:tcW w:w="2255"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Задачи</w:t>
            </w:r>
          </w:p>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(направления деятельности)</w:t>
            </w:r>
          </w:p>
        </w:tc>
        <w:tc>
          <w:tcPr>
            <w:tcW w:w="2389"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Планируемые результаты</w:t>
            </w:r>
          </w:p>
        </w:tc>
        <w:tc>
          <w:tcPr>
            <w:tcW w:w="2883"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 xml:space="preserve">Виды и формы деятельности, </w:t>
            </w:r>
          </w:p>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мероприятия</w:t>
            </w:r>
          </w:p>
        </w:tc>
        <w:tc>
          <w:tcPr>
            <w:tcW w:w="13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Сроки</w:t>
            </w:r>
          </w:p>
        </w:tc>
        <w:tc>
          <w:tcPr>
            <w:tcW w:w="22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Ответственные</w:t>
            </w:r>
          </w:p>
        </w:tc>
      </w:tr>
      <w:tr w:rsidR="00161AD1" w:rsidRPr="00161AD1" w:rsidTr="00EB6D87">
        <w:tc>
          <w:tcPr>
            <w:tcW w:w="11161" w:type="dxa"/>
            <w:gridSpan w:val="5"/>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Психолого- педагогическая работа</w:t>
            </w:r>
          </w:p>
        </w:tc>
      </w:tr>
      <w:tr w:rsidR="00161AD1" w:rsidRPr="00161AD1" w:rsidTr="00EB6D87">
        <w:tc>
          <w:tcPr>
            <w:tcW w:w="2255"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Обеспечить педагогическое сопровождение детей с ОВЗ, детей- инвалидов</w:t>
            </w:r>
          </w:p>
        </w:tc>
        <w:tc>
          <w:tcPr>
            <w:tcW w:w="2389"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Планы, программы</w:t>
            </w:r>
          </w:p>
        </w:tc>
        <w:tc>
          <w:tcPr>
            <w:tcW w:w="2883"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Разработать индивидуальную программу по предмету. Разработать воспитательную  программу работы с классом и индивидуальную программу для детей с ОВЗ, детей- инвалидов. Осуществление педагогического мониторинга достижений школьника.</w:t>
            </w:r>
          </w:p>
        </w:tc>
        <w:tc>
          <w:tcPr>
            <w:tcW w:w="13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сентябрь</w:t>
            </w:r>
          </w:p>
        </w:tc>
        <w:tc>
          <w:tcPr>
            <w:tcW w:w="22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Учитель</w:t>
            </w:r>
          </w:p>
        </w:tc>
      </w:tr>
      <w:tr w:rsidR="00161AD1" w:rsidRPr="00161AD1" w:rsidTr="00EB6D87">
        <w:tc>
          <w:tcPr>
            <w:tcW w:w="2255"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Обеспечить психологическое сопровождение детей с ОВЗ, детей- инвалидов.</w:t>
            </w:r>
          </w:p>
        </w:tc>
        <w:tc>
          <w:tcPr>
            <w:tcW w:w="2389"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Позитивная динамика развиваемых параметров.</w:t>
            </w:r>
          </w:p>
        </w:tc>
        <w:tc>
          <w:tcPr>
            <w:tcW w:w="2883"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Отслеживание динамики развития ребенка.</w:t>
            </w:r>
          </w:p>
        </w:tc>
        <w:tc>
          <w:tcPr>
            <w:tcW w:w="13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2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tc>
      </w:tr>
      <w:tr w:rsidR="00161AD1" w:rsidRPr="00161AD1" w:rsidTr="00EB6D87">
        <w:tc>
          <w:tcPr>
            <w:tcW w:w="11161" w:type="dxa"/>
            <w:gridSpan w:val="5"/>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Профилактическая работа</w:t>
            </w:r>
          </w:p>
        </w:tc>
      </w:tr>
      <w:tr w:rsidR="00161AD1" w:rsidRPr="00161AD1" w:rsidTr="00EB6D87">
        <w:tc>
          <w:tcPr>
            <w:tcW w:w="2255"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Создание условий для сохранения и укрепления здоровья обучающихся с ОВЗ, детей- инвалидов.</w:t>
            </w:r>
          </w:p>
        </w:tc>
        <w:tc>
          <w:tcPr>
            <w:tcW w:w="2389" w:type="dxa"/>
          </w:tcPr>
          <w:p w:rsidR="00EB6D87" w:rsidRPr="00161AD1" w:rsidRDefault="00EB6D87" w:rsidP="00EB6D87">
            <w:pPr>
              <w:spacing w:after="200" w:line="276" w:lineRule="auto"/>
              <w:rPr>
                <w:rFonts w:eastAsiaTheme="minorHAnsi"/>
                <w:sz w:val="28"/>
                <w:szCs w:val="28"/>
                <w:lang w:eastAsia="en-US"/>
              </w:rPr>
            </w:pPr>
          </w:p>
        </w:tc>
        <w:tc>
          <w:tcPr>
            <w:tcW w:w="2883"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Разработка рекомендаций для педагогов, родителей по работе с детьми с ОВЗ. Внедрение здоровьесберегающих технологий в образовательный процесс. Организация и проведение мероприятий, направленных на сохранение, профилактику здоровья и формирование навыков здорового и безопасного образа жизни.</w:t>
            </w:r>
          </w:p>
        </w:tc>
        <w:tc>
          <w:tcPr>
            <w:tcW w:w="13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 xml:space="preserve">В течение года </w:t>
            </w:r>
          </w:p>
        </w:tc>
        <w:tc>
          <w:tcPr>
            <w:tcW w:w="22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медицинский работник СВА.</w:t>
            </w:r>
          </w:p>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Классные руководители,  заместитель директора по ВР</w:t>
            </w:r>
          </w:p>
        </w:tc>
      </w:tr>
    </w:tbl>
    <w:p w:rsidR="00457D81" w:rsidRPr="00161AD1" w:rsidRDefault="00457D81" w:rsidP="00CC47F9">
      <w:pPr>
        <w:rPr>
          <w:rFonts w:ascii="Times New Roman" w:hAnsi="Times New Roman" w:cs="Times New Roman"/>
          <w:sz w:val="28"/>
          <w:szCs w:val="28"/>
        </w:rPr>
      </w:pPr>
    </w:p>
    <w:p w:rsidR="00457D81"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Консультативная работа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Цель: обеспечение непрерывности индивидуального сопровождения детей с ограниченными возможностями здоровья и их семей по вопросам реализации дифференцированных психолого- педагогических условий обучения, воспитания, коррекции, развития и социализации  обучающихся.</w:t>
      </w:r>
    </w:p>
    <w:p w:rsidR="00CC47F9" w:rsidRPr="00161AD1" w:rsidRDefault="00CC47F9" w:rsidP="00CC47F9">
      <w:pPr>
        <w:rPr>
          <w:rFonts w:ascii="Times New Roman" w:hAnsi="Times New Roman" w:cs="Times New Roman"/>
          <w:sz w:val="28"/>
          <w:szCs w:val="28"/>
        </w:rPr>
      </w:pPr>
    </w:p>
    <w:tbl>
      <w:tblPr>
        <w:tblStyle w:val="af2"/>
        <w:tblW w:w="10722" w:type="dxa"/>
        <w:tblInd w:w="-459" w:type="dxa"/>
        <w:tblLook w:val="04A0" w:firstRow="1" w:lastRow="0" w:firstColumn="1" w:lastColumn="0" w:noHBand="0" w:noVBand="1"/>
      </w:tblPr>
      <w:tblGrid>
        <w:gridCol w:w="2457"/>
        <w:gridCol w:w="2265"/>
        <w:gridCol w:w="2366"/>
        <w:gridCol w:w="1367"/>
        <w:gridCol w:w="2267"/>
      </w:tblGrid>
      <w:tr w:rsidR="00161AD1" w:rsidRPr="00161AD1" w:rsidTr="00D76932">
        <w:tc>
          <w:tcPr>
            <w:tcW w:w="245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Задачи</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(направления деятельности)</w:t>
            </w:r>
          </w:p>
        </w:tc>
        <w:tc>
          <w:tcPr>
            <w:tcW w:w="2265"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Планируемые результаты</w:t>
            </w:r>
          </w:p>
        </w:tc>
        <w:tc>
          <w:tcPr>
            <w:tcW w:w="2366"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Виды и формы деятельности,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мероприятия</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Сроки</w:t>
            </w:r>
          </w:p>
        </w:tc>
        <w:tc>
          <w:tcPr>
            <w:tcW w:w="22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Ответственные</w:t>
            </w:r>
          </w:p>
        </w:tc>
      </w:tr>
      <w:tr w:rsidR="00161AD1" w:rsidRPr="00161AD1" w:rsidTr="00D76932">
        <w:tc>
          <w:tcPr>
            <w:tcW w:w="245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Консультирование педагогических работников по вопросам образования учащихся с ОВЗ</w:t>
            </w:r>
          </w:p>
        </w:tc>
        <w:tc>
          <w:tcPr>
            <w:tcW w:w="2265"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Рекомендации, приемы и упражнения.</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Разработка плана консультативной работы с ребенком, родителями, классом.</w:t>
            </w:r>
          </w:p>
        </w:tc>
        <w:tc>
          <w:tcPr>
            <w:tcW w:w="2366"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Индивидуальные, групповые, тематические консультации.</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267" w:type="dxa"/>
          </w:tcPr>
          <w:p w:rsidR="00CC47F9" w:rsidRPr="00161AD1" w:rsidRDefault="00CC702A" w:rsidP="00CC47F9">
            <w:pPr>
              <w:spacing w:after="200" w:line="276" w:lineRule="auto"/>
              <w:rPr>
                <w:rFonts w:eastAsiaTheme="minorHAnsi"/>
                <w:sz w:val="28"/>
                <w:szCs w:val="28"/>
                <w:lang w:eastAsia="en-US"/>
              </w:rPr>
            </w:pPr>
            <w:r w:rsidRPr="00161AD1">
              <w:rPr>
                <w:rFonts w:eastAsiaTheme="minorHAnsi"/>
                <w:sz w:val="28"/>
                <w:szCs w:val="28"/>
                <w:lang w:eastAsia="en-US"/>
              </w:rPr>
              <w:t>П</w:t>
            </w:r>
            <w:r w:rsidR="00CC47F9" w:rsidRPr="00161AD1">
              <w:rPr>
                <w:rFonts w:eastAsiaTheme="minorHAnsi"/>
                <w:sz w:val="28"/>
                <w:szCs w:val="28"/>
                <w:lang w:eastAsia="en-US"/>
              </w:rPr>
              <w:t>Пк,</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p w:rsidR="00CC47F9" w:rsidRPr="00161AD1" w:rsidRDefault="00CC47F9" w:rsidP="00CC47F9">
            <w:pPr>
              <w:spacing w:after="200" w:line="276" w:lineRule="auto"/>
              <w:rPr>
                <w:rFonts w:eastAsiaTheme="minorHAnsi"/>
                <w:sz w:val="28"/>
                <w:szCs w:val="28"/>
                <w:lang w:eastAsia="en-US"/>
              </w:rPr>
            </w:pPr>
          </w:p>
        </w:tc>
      </w:tr>
      <w:tr w:rsidR="00161AD1" w:rsidRPr="00161AD1" w:rsidTr="00D76932">
        <w:tc>
          <w:tcPr>
            <w:tcW w:w="245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Консультирование обучающихся по выявленным проблемам, оказание превентивной помощи.</w:t>
            </w:r>
          </w:p>
        </w:tc>
        <w:tc>
          <w:tcPr>
            <w:tcW w:w="2265"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Рекомендации, приемы  и др. материалы.</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Разработка плана консультативной работы с ребенком.</w:t>
            </w:r>
          </w:p>
        </w:tc>
        <w:tc>
          <w:tcPr>
            <w:tcW w:w="2366" w:type="dxa"/>
          </w:tcPr>
          <w:p w:rsidR="00CC47F9" w:rsidRPr="00161AD1" w:rsidRDefault="00B36AE8" w:rsidP="00B36AE8">
            <w:pPr>
              <w:spacing w:after="200" w:line="276" w:lineRule="auto"/>
              <w:rPr>
                <w:rFonts w:eastAsiaTheme="minorHAnsi"/>
                <w:sz w:val="28"/>
                <w:szCs w:val="28"/>
                <w:lang w:eastAsia="en-US"/>
              </w:rPr>
            </w:pPr>
            <w:r w:rsidRPr="00161AD1">
              <w:rPr>
                <w:rFonts w:eastAsiaTheme="minorHAnsi"/>
                <w:sz w:val="28"/>
                <w:szCs w:val="28"/>
                <w:lang w:eastAsia="en-US"/>
              </w:rPr>
              <w:t>т</w:t>
            </w:r>
            <w:r w:rsidR="00CC47F9" w:rsidRPr="00161AD1">
              <w:rPr>
                <w:rFonts w:eastAsiaTheme="minorHAnsi"/>
                <w:sz w:val="28"/>
                <w:szCs w:val="28"/>
                <w:lang w:eastAsia="en-US"/>
              </w:rPr>
              <w:t>ематические консультации.</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2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Педагог- психолог </w:t>
            </w:r>
          </w:p>
        </w:tc>
      </w:tr>
      <w:tr w:rsidR="00161AD1" w:rsidRPr="00161AD1" w:rsidTr="00D76932">
        <w:tc>
          <w:tcPr>
            <w:tcW w:w="245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Консультирование родителей по вопросам образования, выбора стратегии воспитания, согласно психолого- физиологическим особенностям детей.</w:t>
            </w:r>
          </w:p>
        </w:tc>
        <w:tc>
          <w:tcPr>
            <w:tcW w:w="2265"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Рекомендации, приемы  и др. материалы.</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Разработка плана консультативной работы с родителями.</w:t>
            </w:r>
          </w:p>
        </w:tc>
        <w:tc>
          <w:tcPr>
            <w:tcW w:w="2366"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Индивидуальные, групповые, тематические консультации на родительских собраниях.</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267" w:type="dxa"/>
          </w:tcPr>
          <w:p w:rsidR="00CC47F9" w:rsidRPr="00161AD1" w:rsidRDefault="00CC702A" w:rsidP="00CC47F9">
            <w:pPr>
              <w:spacing w:after="200" w:line="276" w:lineRule="auto"/>
              <w:rPr>
                <w:rFonts w:eastAsiaTheme="minorHAnsi"/>
                <w:sz w:val="28"/>
                <w:szCs w:val="28"/>
                <w:lang w:eastAsia="en-US"/>
              </w:rPr>
            </w:pPr>
            <w:r w:rsidRPr="00161AD1">
              <w:rPr>
                <w:rFonts w:eastAsiaTheme="minorHAnsi"/>
                <w:sz w:val="28"/>
                <w:szCs w:val="28"/>
                <w:lang w:eastAsia="en-US"/>
              </w:rPr>
              <w:t>П</w:t>
            </w:r>
            <w:r w:rsidR="00CC47F9" w:rsidRPr="00161AD1">
              <w:rPr>
                <w:rFonts w:eastAsiaTheme="minorHAnsi"/>
                <w:sz w:val="28"/>
                <w:szCs w:val="28"/>
                <w:lang w:eastAsia="en-US"/>
              </w:rPr>
              <w:t>Пк,</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p w:rsidR="00CC47F9" w:rsidRPr="00161AD1" w:rsidRDefault="00CC47F9" w:rsidP="00CC47F9">
            <w:pPr>
              <w:spacing w:after="200" w:line="276" w:lineRule="auto"/>
              <w:rPr>
                <w:rFonts w:eastAsiaTheme="minorHAnsi"/>
                <w:sz w:val="28"/>
                <w:szCs w:val="28"/>
                <w:lang w:eastAsia="en-US"/>
              </w:rPr>
            </w:pPr>
          </w:p>
        </w:tc>
      </w:tr>
    </w:tbl>
    <w:p w:rsidR="00CC47F9" w:rsidRPr="00161AD1" w:rsidRDefault="00CC47F9" w:rsidP="00457D81">
      <w:pPr>
        <w:spacing w:after="0"/>
        <w:rPr>
          <w:rFonts w:ascii="Times New Roman" w:hAnsi="Times New Roman" w:cs="Times New Roman"/>
          <w:sz w:val="28"/>
          <w:szCs w:val="28"/>
        </w:rPr>
      </w:pPr>
      <w:r w:rsidRPr="00161AD1">
        <w:rPr>
          <w:rFonts w:ascii="Times New Roman" w:hAnsi="Times New Roman" w:cs="Times New Roman"/>
          <w:sz w:val="28"/>
          <w:szCs w:val="28"/>
        </w:rPr>
        <w:t>Информационно - просветительская работа</w:t>
      </w:r>
    </w:p>
    <w:p w:rsidR="00CC47F9" w:rsidRPr="00161AD1" w:rsidRDefault="00CC47F9" w:rsidP="00457D81">
      <w:pPr>
        <w:spacing w:after="0"/>
        <w:rPr>
          <w:rFonts w:ascii="Times New Roman" w:hAnsi="Times New Roman" w:cs="Times New Roman"/>
          <w:sz w:val="28"/>
          <w:szCs w:val="28"/>
        </w:rPr>
      </w:pPr>
      <w:r w:rsidRPr="00161AD1">
        <w:rPr>
          <w:rFonts w:ascii="Times New Roman" w:hAnsi="Times New Roman" w:cs="Times New Roman"/>
          <w:sz w:val="28"/>
          <w:szCs w:val="28"/>
        </w:rPr>
        <w:t>Цель: организация информационно- просветительской деятельности по вопросам образования со всеми участниками образовательного процесса.</w:t>
      </w:r>
    </w:p>
    <w:tbl>
      <w:tblPr>
        <w:tblStyle w:val="af2"/>
        <w:tblW w:w="10632" w:type="dxa"/>
        <w:tblInd w:w="-459" w:type="dxa"/>
        <w:tblLook w:val="04A0" w:firstRow="1" w:lastRow="0" w:firstColumn="1" w:lastColumn="0" w:noHBand="0" w:noVBand="1"/>
      </w:tblPr>
      <w:tblGrid>
        <w:gridCol w:w="2552"/>
        <w:gridCol w:w="2268"/>
        <w:gridCol w:w="2410"/>
        <w:gridCol w:w="1367"/>
        <w:gridCol w:w="2035"/>
      </w:tblGrid>
      <w:tr w:rsidR="00161AD1" w:rsidRPr="00161AD1" w:rsidTr="00BF7695">
        <w:tc>
          <w:tcPr>
            <w:tcW w:w="2552" w:type="dxa"/>
          </w:tcPr>
          <w:p w:rsidR="00CC47F9" w:rsidRPr="00161AD1" w:rsidRDefault="00CC47F9" w:rsidP="00D76932">
            <w:pPr>
              <w:spacing w:after="200" w:line="276" w:lineRule="auto"/>
              <w:ind w:left="176" w:hanging="176"/>
              <w:rPr>
                <w:rFonts w:eastAsiaTheme="minorHAnsi"/>
                <w:sz w:val="28"/>
                <w:szCs w:val="28"/>
                <w:lang w:eastAsia="en-US"/>
              </w:rPr>
            </w:pPr>
            <w:r w:rsidRPr="00161AD1">
              <w:rPr>
                <w:rFonts w:eastAsiaTheme="minorHAnsi"/>
                <w:sz w:val="28"/>
                <w:szCs w:val="28"/>
                <w:lang w:eastAsia="en-US"/>
              </w:rPr>
              <w:t>Задачи</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(направления деятельности)</w:t>
            </w:r>
          </w:p>
        </w:tc>
        <w:tc>
          <w:tcPr>
            <w:tcW w:w="226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Планируемые результаты</w:t>
            </w:r>
          </w:p>
        </w:tc>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Виды и формы деятельности,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мероприятия</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Сроки</w:t>
            </w:r>
          </w:p>
        </w:tc>
        <w:tc>
          <w:tcPr>
            <w:tcW w:w="2035"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Ответственные</w:t>
            </w:r>
          </w:p>
        </w:tc>
      </w:tr>
      <w:tr w:rsidR="00161AD1" w:rsidRPr="00161AD1" w:rsidTr="00BF7695">
        <w:trPr>
          <w:trHeight w:val="2213"/>
        </w:trPr>
        <w:tc>
          <w:tcPr>
            <w:tcW w:w="2552"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Информирование родителей (законных представителей) по медицинским, социальным, правовым и др. вопросам</w:t>
            </w:r>
          </w:p>
        </w:tc>
        <w:tc>
          <w:tcPr>
            <w:tcW w:w="226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Организация работы семинаров, тренингов по вопросам воспитания детей с ОВЗ, детей- инвалидов.</w:t>
            </w:r>
          </w:p>
        </w:tc>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Информационные мероприятия.</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035" w:type="dxa"/>
          </w:tcPr>
          <w:p w:rsidR="00CC47F9" w:rsidRPr="00161AD1" w:rsidRDefault="00CC702A" w:rsidP="00CC47F9">
            <w:pPr>
              <w:spacing w:after="200" w:line="276" w:lineRule="auto"/>
              <w:rPr>
                <w:rFonts w:eastAsiaTheme="minorHAnsi"/>
                <w:sz w:val="28"/>
                <w:szCs w:val="28"/>
                <w:lang w:eastAsia="en-US"/>
              </w:rPr>
            </w:pPr>
            <w:r w:rsidRPr="00161AD1">
              <w:rPr>
                <w:rFonts w:eastAsiaTheme="minorHAnsi"/>
                <w:sz w:val="28"/>
                <w:szCs w:val="28"/>
                <w:lang w:eastAsia="en-US"/>
              </w:rPr>
              <w:t>П</w:t>
            </w:r>
            <w:r w:rsidR="00CC47F9" w:rsidRPr="00161AD1">
              <w:rPr>
                <w:rFonts w:eastAsiaTheme="minorHAnsi"/>
                <w:sz w:val="28"/>
                <w:szCs w:val="28"/>
                <w:lang w:eastAsia="en-US"/>
              </w:rPr>
              <w:t>Пк,</w:t>
            </w:r>
          </w:p>
          <w:p w:rsidR="00CC47F9" w:rsidRPr="00161AD1" w:rsidRDefault="00B36AE8" w:rsidP="00B36AE8">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tc>
      </w:tr>
      <w:tr w:rsidR="00161AD1" w:rsidRPr="00161AD1" w:rsidTr="00BF7695">
        <w:tc>
          <w:tcPr>
            <w:tcW w:w="2552"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Психолого- педагогическое просвещение педагогических работников по вопросам развития, обучения и воспитания данной категории детей.</w:t>
            </w:r>
          </w:p>
        </w:tc>
        <w:tc>
          <w:tcPr>
            <w:tcW w:w="226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Организация методических мероприятий  по вопросам воспитания детей с ОВЗ, детей- инвалидов.</w:t>
            </w:r>
          </w:p>
        </w:tc>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Информационные мероприятия.</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035" w:type="dxa"/>
          </w:tcPr>
          <w:p w:rsidR="00CC47F9" w:rsidRPr="00161AD1" w:rsidRDefault="00CC702A" w:rsidP="00CC47F9">
            <w:pPr>
              <w:spacing w:after="200" w:line="276" w:lineRule="auto"/>
              <w:rPr>
                <w:rFonts w:eastAsiaTheme="minorHAnsi"/>
                <w:sz w:val="28"/>
                <w:szCs w:val="28"/>
                <w:lang w:eastAsia="en-US"/>
              </w:rPr>
            </w:pPr>
            <w:r w:rsidRPr="00161AD1">
              <w:rPr>
                <w:rFonts w:eastAsiaTheme="minorHAnsi"/>
                <w:sz w:val="28"/>
                <w:szCs w:val="28"/>
                <w:lang w:eastAsia="en-US"/>
              </w:rPr>
              <w:t>П</w:t>
            </w:r>
            <w:r w:rsidR="00CC47F9" w:rsidRPr="00161AD1">
              <w:rPr>
                <w:rFonts w:eastAsiaTheme="minorHAnsi"/>
                <w:sz w:val="28"/>
                <w:szCs w:val="28"/>
                <w:lang w:eastAsia="en-US"/>
              </w:rPr>
              <w:t>Пк,</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p w:rsidR="00CC47F9" w:rsidRPr="00161AD1" w:rsidRDefault="00CC47F9" w:rsidP="00CC47F9">
            <w:pPr>
              <w:spacing w:after="200" w:line="276" w:lineRule="auto"/>
              <w:rPr>
                <w:rFonts w:eastAsiaTheme="minorHAnsi"/>
                <w:sz w:val="28"/>
                <w:szCs w:val="28"/>
                <w:lang w:eastAsia="en-US"/>
              </w:rPr>
            </w:pPr>
          </w:p>
        </w:tc>
      </w:tr>
    </w:tbl>
    <w:p w:rsidR="00CC47F9" w:rsidRPr="00161AD1" w:rsidRDefault="00D76932" w:rsidP="00483AC7">
      <w:pPr>
        <w:jc w:val="both"/>
        <w:rPr>
          <w:rFonts w:ascii="Times New Roman" w:hAnsi="Times New Roman" w:cs="Times New Roman"/>
          <w:sz w:val="28"/>
          <w:szCs w:val="28"/>
        </w:rPr>
      </w:pPr>
      <w:r w:rsidRPr="00161AD1">
        <w:rPr>
          <w:rFonts w:ascii="Times New Roman" w:hAnsi="Times New Roman" w:cs="Times New Roman"/>
          <w:sz w:val="28"/>
          <w:szCs w:val="28"/>
        </w:rPr>
        <w:t>Р</w:t>
      </w:r>
      <w:r w:rsidR="00CC47F9" w:rsidRPr="00161AD1">
        <w:rPr>
          <w:rFonts w:ascii="Times New Roman" w:hAnsi="Times New Roman" w:cs="Times New Roman"/>
          <w:sz w:val="28"/>
          <w:szCs w:val="28"/>
        </w:rPr>
        <w:t xml:space="preserve">езультатом коррекционной работы является достижение ребенком с ограниченными возможностями здоровья планируемых результатов освоения ООП НОО   </w:t>
      </w:r>
    </w:p>
    <w:p w:rsidR="00CC47F9" w:rsidRPr="00161AD1" w:rsidRDefault="00CC47F9" w:rsidP="00CC47F9">
      <w:pPr>
        <w:rPr>
          <w:rFonts w:ascii="Times New Roman" w:hAnsi="Times New Roman" w:cs="Times New Roman"/>
          <w:b/>
          <w:sz w:val="28"/>
          <w:szCs w:val="28"/>
        </w:rPr>
      </w:pPr>
      <w:r w:rsidRPr="00161AD1">
        <w:rPr>
          <w:rFonts w:ascii="Times New Roman" w:hAnsi="Times New Roman" w:cs="Times New Roman"/>
          <w:b/>
          <w:bCs/>
          <w:sz w:val="28"/>
          <w:szCs w:val="28"/>
        </w:rPr>
        <w:t>Кадровое обеспечение</w:t>
      </w:r>
    </w:p>
    <w:p w:rsidR="00CC47F9" w:rsidRPr="00161AD1" w:rsidRDefault="00CC47F9" w:rsidP="004943D5">
      <w:pPr>
        <w:jc w:val="both"/>
        <w:rPr>
          <w:rFonts w:ascii="Times New Roman" w:hAnsi="Times New Roman" w:cs="Times New Roman"/>
          <w:sz w:val="28"/>
          <w:szCs w:val="28"/>
        </w:rPr>
      </w:pPr>
      <w:r w:rsidRPr="00161AD1">
        <w:rPr>
          <w:rFonts w:ascii="Times New Roman" w:hAnsi="Times New Roman" w:cs="Times New Roman"/>
          <w:sz w:val="28"/>
          <w:szCs w:val="28"/>
        </w:rPr>
        <w:t xml:space="preserve">  С целью обеспечения освоения детьми с ограниченными возможностями здоровья основной образовательной программы начального общего образования, коррекции недостатков их физического и (или) психического развития  в штатном расписании М</w:t>
      </w:r>
      <w:r w:rsidR="009B39A9" w:rsidRPr="00161AD1">
        <w:rPr>
          <w:rFonts w:ascii="Times New Roman" w:hAnsi="Times New Roman" w:cs="Times New Roman"/>
          <w:sz w:val="28"/>
          <w:szCs w:val="28"/>
        </w:rPr>
        <w:t>БОУ Гашунской СОШ №4 имеется 0,</w:t>
      </w:r>
      <w:r w:rsidR="00435117" w:rsidRPr="00161AD1">
        <w:rPr>
          <w:rFonts w:ascii="Times New Roman" w:hAnsi="Times New Roman" w:cs="Times New Roman"/>
          <w:sz w:val="28"/>
          <w:szCs w:val="28"/>
        </w:rPr>
        <w:t>5 ставки педагога-психолога, 0,5 ставки логопеда.</w:t>
      </w:r>
      <w:r w:rsidRPr="00161AD1">
        <w:rPr>
          <w:rFonts w:ascii="Times New Roman" w:hAnsi="Times New Roman" w:cs="Times New Roman"/>
          <w:sz w:val="28"/>
          <w:szCs w:val="28"/>
        </w:rPr>
        <w:t xml:space="preserve"> Уровень квалифика</w:t>
      </w:r>
      <w:r w:rsidR="00C42A89" w:rsidRPr="00161AD1">
        <w:rPr>
          <w:rFonts w:ascii="Times New Roman" w:hAnsi="Times New Roman" w:cs="Times New Roman"/>
          <w:sz w:val="28"/>
          <w:szCs w:val="28"/>
        </w:rPr>
        <w:t>ции работников образовательной организации</w:t>
      </w:r>
      <w:r w:rsidR="00BF7695" w:rsidRPr="00161AD1">
        <w:rPr>
          <w:rFonts w:ascii="Times New Roman" w:hAnsi="Times New Roman" w:cs="Times New Roman"/>
          <w:sz w:val="28"/>
          <w:szCs w:val="28"/>
        </w:rPr>
        <w:t xml:space="preserve"> </w:t>
      </w:r>
      <w:r w:rsidRPr="00161AD1">
        <w:rPr>
          <w:rFonts w:ascii="Times New Roman" w:hAnsi="Times New Roman" w:cs="Times New Roman"/>
          <w:sz w:val="28"/>
          <w:szCs w:val="28"/>
        </w:rPr>
        <w:t>для каждой занимаемой должности соответствует квалификационным характеристикам по соответствующей должности.</w:t>
      </w:r>
    </w:p>
    <w:p w:rsidR="00CC47F9" w:rsidRPr="00161AD1" w:rsidRDefault="00CC47F9" w:rsidP="008C20C4">
      <w:pPr>
        <w:jc w:val="both"/>
        <w:rPr>
          <w:rFonts w:ascii="Times New Roman" w:hAnsi="Times New Roman" w:cs="Times New Roman"/>
          <w:b/>
          <w:bCs/>
          <w:sz w:val="28"/>
          <w:szCs w:val="28"/>
        </w:rPr>
      </w:pPr>
      <w:r w:rsidRPr="00161AD1">
        <w:rPr>
          <w:rFonts w:ascii="Times New Roman" w:hAnsi="Times New Roman" w:cs="Times New Roman"/>
          <w:sz w:val="28"/>
          <w:szCs w:val="28"/>
        </w:rPr>
        <w:t xml:space="preserve">Педагогические работники </w:t>
      </w:r>
      <w:r w:rsidR="00C42A89" w:rsidRPr="00161AD1">
        <w:rPr>
          <w:rFonts w:ascii="Times New Roman" w:hAnsi="Times New Roman" w:cs="Times New Roman"/>
          <w:sz w:val="28"/>
          <w:szCs w:val="28"/>
        </w:rPr>
        <w:t>ОО</w:t>
      </w:r>
      <w:r w:rsidRPr="00161AD1">
        <w:rPr>
          <w:rFonts w:ascii="Times New Roman" w:hAnsi="Times New Roman" w:cs="Times New Roman"/>
          <w:sz w:val="28"/>
          <w:szCs w:val="28"/>
        </w:rPr>
        <w:t xml:space="preserve"> имеют представление об особенностях психического и (или) физического развития детей с ограниченными возможностями здоровья, о методиках и технологиях организации образовательного и реабилитационного процесса.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bCs/>
          <w:sz w:val="28"/>
          <w:szCs w:val="28"/>
        </w:rPr>
        <w:t>Формой</w:t>
      </w:r>
      <w:r w:rsidRPr="00161AD1">
        <w:rPr>
          <w:rFonts w:ascii="Times New Roman" w:hAnsi="Times New Roman" w:cs="Times New Roman"/>
          <w:sz w:val="28"/>
          <w:szCs w:val="28"/>
        </w:rPr>
        <w:t xml:space="preserve"> организованного взаимоде</w:t>
      </w:r>
      <w:r w:rsidR="00BF7695" w:rsidRPr="00161AD1">
        <w:rPr>
          <w:rFonts w:ascii="Times New Roman" w:hAnsi="Times New Roman" w:cs="Times New Roman"/>
          <w:sz w:val="28"/>
          <w:szCs w:val="28"/>
        </w:rPr>
        <w:t xml:space="preserve">йствия  </w:t>
      </w:r>
      <w:r w:rsidRPr="00161AD1">
        <w:rPr>
          <w:rFonts w:ascii="Times New Roman" w:hAnsi="Times New Roman" w:cs="Times New Roman"/>
          <w:sz w:val="28"/>
          <w:szCs w:val="28"/>
        </w:rPr>
        <w:t>является психолого</w:t>
      </w:r>
      <w:r w:rsidRPr="00161AD1">
        <w:rPr>
          <w:rFonts w:ascii="Times New Roman" w:hAnsi="Times New Roman" w:cs="Times New Roman"/>
          <w:sz w:val="28"/>
          <w:szCs w:val="28"/>
        </w:rPr>
        <w:noBreakHyphen/>
        <w:t>медико-педагогический консилиум</w:t>
      </w:r>
      <w:r w:rsidR="00A82E26" w:rsidRPr="00161AD1">
        <w:rPr>
          <w:rFonts w:ascii="Times New Roman" w:hAnsi="Times New Roman" w:cs="Times New Roman"/>
          <w:sz w:val="28"/>
          <w:szCs w:val="28"/>
        </w:rPr>
        <w:t>, который предоставляе</w:t>
      </w:r>
      <w:r w:rsidRPr="00161AD1">
        <w:rPr>
          <w:rFonts w:ascii="Times New Roman" w:hAnsi="Times New Roman" w:cs="Times New Roman"/>
          <w:sz w:val="28"/>
          <w:szCs w:val="28"/>
        </w:rPr>
        <w:t>т  помощь ребёнку и его родителям (законным представителям).</w:t>
      </w:r>
    </w:p>
    <w:p w:rsidR="008C20C4"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xml:space="preserve">В качестве ещё одного механизма реализации коррекционной работы следует обозначить социальное партнёрство, которое предполагает профессиональное </w:t>
      </w:r>
      <w:r w:rsidR="00A82E26" w:rsidRPr="00161AD1">
        <w:rPr>
          <w:rFonts w:ascii="Times New Roman" w:hAnsi="Times New Roman" w:cs="Times New Roman"/>
          <w:sz w:val="28"/>
          <w:szCs w:val="28"/>
        </w:rPr>
        <w:t>взаимодействие образовательной организации</w:t>
      </w:r>
      <w:r w:rsidRPr="00161AD1">
        <w:rPr>
          <w:rFonts w:ascii="Times New Roman" w:hAnsi="Times New Roman" w:cs="Times New Roman"/>
          <w:sz w:val="28"/>
          <w:szCs w:val="28"/>
        </w:rPr>
        <w:t xml:space="preserve"> с внешними ресурсами: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xml:space="preserve">- организациями различных ведомств: ( МУЗ ЦРБ Зимовниковского района, Гашунская СВА ) </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общественными организациями</w:t>
      </w:r>
      <w:r w:rsidR="00A82E26" w:rsidRPr="00161AD1">
        <w:rPr>
          <w:rFonts w:ascii="Times New Roman" w:hAnsi="Times New Roman" w:cs="Times New Roman"/>
          <w:sz w:val="28"/>
          <w:szCs w:val="28"/>
        </w:rPr>
        <w:t>.</w:t>
      </w:r>
    </w:p>
    <w:p w:rsidR="00CC47F9" w:rsidRPr="00161AD1" w:rsidRDefault="00CC47F9" w:rsidP="00CC47F9">
      <w:pPr>
        <w:rPr>
          <w:rFonts w:ascii="Times New Roman" w:hAnsi="Times New Roman" w:cs="Times New Roman"/>
          <w:b/>
          <w:sz w:val="28"/>
          <w:szCs w:val="28"/>
        </w:rPr>
      </w:pPr>
      <w:r w:rsidRPr="00161AD1">
        <w:rPr>
          <w:rFonts w:ascii="Times New Roman" w:hAnsi="Times New Roman" w:cs="Times New Roman"/>
          <w:sz w:val="28"/>
          <w:szCs w:val="28"/>
        </w:rPr>
        <w:t>Социальное партнёрство включает:</w:t>
      </w:r>
    </w:p>
    <w:p w:rsidR="00CC47F9" w:rsidRPr="00161AD1" w:rsidRDefault="00BF7695" w:rsidP="00FF28B0">
      <w:pPr>
        <w:numPr>
          <w:ilvl w:val="0"/>
          <w:numId w:val="16"/>
        </w:numPr>
        <w:rPr>
          <w:rFonts w:ascii="Times New Roman" w:hAnsi="Times New Roman" w:cs="Times New Roman"/>
          <w:sz w:val="28"/>
          <w:szCs w:val="28"/>
        </w:rPr>
      </w:pPr>
      <w:r w:rsidRPr="00161AD1">
        <w:rPr>
          <w:rFonts w:ascii="Times New Roman" w:hAnsi="Times New Roman" w:cs="Times New Roman"/>
          <w:sz w:val="28"/>
          <w:szCs w:val="28"/>
        </w:rPr>
        <w:t xml:space="preserve">сотрудничество с  образовательными организациями </w:t>
      </w:r>
      <w:r w:rsidR="00CC47F9" w:rsidRPr="00161AD1">
        <w:rPr>
          <w:rFonts w:ascii="Times New Roman" w:hAnsi="Times New Roman" w:cs="Times New Roman"/>
          <w:sz w:val="28"/>
          <w:szCs w:val="28"/>
        </w:rPr>
        <w:t xml:space="preserve"> и другими ведомствами по вопросам преемственности обучения, развития и адаптации, социализации, здоровьесбережения детей с ограниченными возможностями здоровья;</w:t>
      </w:r>
    </w:p>
    <w:p w:rsidR="00CC47F9" w:rsidRPr="00161AD1" w:rsidRDefault="00CC47F9" w:rsidP="00FF28B0">
      <w:pPr>
        <w:numPr>
          <w:ilvl w:val="0"/>
          <w:numId w:val="16"/>
        </w:numPr>
        <w:rPr>
          <w:rFonts w:ascii="Times New Roman" w:hAnsi="Times New Roman" w:cs="Times New Roman"/>
          <w:sz w:val="28"/>
          <w:szCs w:val="28"/>
        </w:rPr>
      </w:pPr>
      <w:r w:rsidRPr="00161AD1">
        <w:rPr>
          <w:rFonts w:ascii="Times New Roman" w:hAnsi="Times New Roman" w:cs="Times New Roman"/>
          <w:sz w:val="28"/>
          <w:szCs w:val="28"/>
        </w:rPr>
        <w:t>сотрудничество со средствами массовой информации, а также с негосударственными структурами, прежде всего с общественными объединениями инвалидов, организациями родителей детей с ограниченными возможностями здоровья;</w:t>
      </w:r>
    </w:p>
    <w:p w:rsidR="00BF7695" w:rsidRPr="00161AD1" w:rsidRDefault="00CC47F9" w:rsidP="00FF28B0">
      <w:pPr>
        <w:numPr>
          <w:ilvl w:val="0"/>
          <w:numId w:val="16"/>
        </w:numPr>
        <w:rPr>
          <w:rFonts w:ascii="Times New Roman" w:hAnsi="Times New Roman" w:cs="Times New Roman"/>
          <w:sz w:val="28"/>
          <w:szCs w:val="28"/>
        </w:rPr>
      </w:pPr>
      <w:r w:rsidRPr="00161AD1">
        <w:rPr>
          <w:rFonts w:ascii="Times New Roman" w:hAnsi="Times New Roman" w:cs="Times New Roman"/>
          <w:sz w:val="28"/>
          <w:szCs w:val="28"/>
        </w:rPr>
        <w:t>сотрудничество с родительской общественностью.</w:t>
      </w:r>
    </w:p>
    <w:p w:rsidR="00CC47F9" w:rsidRPr="00161AD1" w:rsidRDefault="00CC47F9" w:rsidP="00FF28B0">
      <w:pPr>
        <w:numPr>
          <w:ilvl w:val="0"/>
          <w:numId w:val="16"/>
        </w:numPr>
        <w:rPr>
          <w:rFonts w:ascii="Times New Roman" w:hAnsi="Times New Roman" w:cs="Times New Roman"/>
          <w:sz w:val="28"/>
          <w:szCs w:val="28"/>
        </w:rPr>
      </w:pPr>
      <w:r w:rsidRPr="00161AD1">
        <w:rPr>
          <w:rFonts w:ascii="Times New Roman" w:hAnsi="Times New Roman" w:cs="Times New Roman"/>
          <w:b/>
          <w:sz w:val="28"/>
          <w:szCs w:val="28"/>
        </w:rPr>
        <w:t xml:space="preserve"> Планируемые результаты коррекционной работы</w:t>
      </w:r>
    </w:p>
    <w:p w:rsidR="00CC47F9" w:rsidRPr="00161AD1" w:rsidRDefault="00CC47F9" w:rsidP="00CC47F9">
      <w:pPr>
        <w:rPr>
          <w:rFonts w:ascii="Times New Roman" w:hAnsi="Times New Roman" w:cs="Times New Roman"/>
          <w:iCs/>
          <w:sz w:val="28"/>
          <w:szCs w:val="28"/>
        </w:rPr>
      </w:pPr>
      <w:r w:rsidRPr="00161AD1">
        <w:rPr>
          <w:rFonts w:ascii="Times New Roman" w:hAnsi="Times New Roman" w:cs="Times New Roman"/>
          <w:iCs/>
          <w:sz w:val="28"/>
          <w:szCs w:val="28"/>
        </w:rPr>
        <w:t>Результатом коррекции развития детей с ОВЗ  счита</w:t>
      </w:r>
      <w:r w:rsidR="00A82E26" w:rsidRPr="00161AD1">
        <w:rPr>
          <w:rFonts w:ascii="Times New Roman" w:hAnsi="Times New Roman" w:cs="Times New Roman"/>
          <w:iCs/>
          <w:sz w:val="28"/>
          <w:szCs w:val="28"/>
        </w:rPr>
        <w:t>ет</w:t>
      </w:r>
      <w:r w:rsidRPr="00161AD1">
        <w:rPr>
          <w:rFonts w:ascii="Times New Roman" w:hAnsi="Times New Roman" w:cs="Times New Roman"/>
          <w:iCs/>
          <w:sz w:val="28"/>
          <w:szCs w:val="28"/>
        </w:rPr>
        <w:t>ся   у</w:t>
      </w:r>
      <w:r w:rsidR="00A82E26" w:rsidRPr="00161AD1">
        <w:rPr>
          <w:rFonts w:ascii="Times New Roman" w:hAnsi="Times New Roman" w:cs="Times New Roman"/>
          <w:iCs/>
          <w:sz w:val="28"/>
          <w:szCs w:val="28"/>
        </w:rPr>
        <w:t xml:space="preserve">спешное </w:t>
      </w:r>
      <w:r w:rsidRPr="00161AD1">
        <w:rPr>
          <w:rFonts w:ascii="Times New Roman" w:hAnsi="Times New Roman" w:cs="Times New Roman"/>
          <w:iCs/>
          <w:sz w:val="28"/>
          <w:szCs w:val="28"/>
        </w:rPr>
        <w:t xml:space="preserve"> освоение жизненно значимых компетенций:</w:t>
      </w:r>
      <w:r w:rsidRPr="00161AD1">
        <w:rPr>
          <w:rFonts w:ascii="Times New Roman" w:hAnsi="Times New Roman" w:cs="Times New Roman"/>
          <w:iCs/>
          <w:sz w:val="28"/>
          <w:szCs w:val="28"/>
        </w:rPr>
        <w:br/>
        <w:t>• 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взрослыми по вопросам медицинского сопровождения и созданию специальных условий для пр</w:t>
      </w:r>
      <w:r w:rsidR="0018086B" w:rsidRPr="00161AD1">
        <w:rPr>
          <w:rFonts w:ascii="Times New Roman" w:hAnsi="Times New Roman" w:cs="Times New Roman"/>
          <w:iCs/>
          <w:sz w:val="28"/>
          <w:szCs w:val="28"/>
        </w:rPr>
        <w:t>ебывания в ОО</w:t>
      </w:r>
      <w:r w:rsidRPr="00161AD1">
        <w:rPr>
          <w:rFonts w:ascii="Times New Roman" w:hAnsi="Times New Roman" w:cs="Times New Roman"/>
          <w:iCs/>
          <w:sz w:val="28"/>
          <w:szCs w:val="28"/>
        </w:rPr>
        <w:t>, своих нуждах и правах в организации обучения;</w:t>
      </w:r>
      <w:r w:rsidRPr="00161AD1">
        <w:rPr>
          <w:rFonts w:ascii="Times New Roman" w:hAnsi="Times New Roman" w:cs="Times New Roman"/>
          <w:iCs/>
          <w:sz w:val="28"/>
          <w:szCs w:val="28"/>
        </w:rPr>
        <w:br/>
        <w:t>• овладение социально-бытовыми умениями, используемыми в повседневной жизни;</w:t>
      </w:r>
      <w:r w:rsidRPr="00161AD1">
        <w:rPr>
          <w:rFonts w:ascii="Times New Roman" w:hAnsi="Times New Roman" w:cs="Times New Roman"/>
          <w:iCs/>
          <w:sz w:val="28"/>
          <w:szCs w:val="28"/>
        </w:rPr>
        <w:br/>
        <w:t>• овладение навыками коммуникации;</w:t>
      </w:r>
      <w:r w:rsidRPr="00161AD1">
        <w:rPr>
          <w:rFonts w:ascii="Times New Roman" w:hAnsi="Times New Roman" w:cs="Times New Roman"/>
          <w:iCs/>
          <w:sz w:val="28"/>
          <w:szCs w:val="28"/>
        </w:rPr>
        <w:br/>
        <w:t>• дифференциация и осмысление картины мира и её временно-пространственной организации;</w:t>
      </w:r>
      <w:r w:rsidRPr="00161AD1">
        <w:rPr>
          <w:rFonts w:ascii="Times New Roman" w:hAnsi="Times New Roman" w:cs="Times New Roman"/>
          <w:iCs/>
          <w:sz w:val="28"/>
          <w:szCs w:val="28"/>
        </w:rPr>
        <w:br/>
        <w:t>• осмысление своего социального окружения и освоение соответствующих возрасту системы ценностей и социальных ролей.</w:t>
      </w:r>
    </w:p>
    <w:tbl>
      <w:tblPr>
        <w:tblW w:w="10960" w:type="dxa"/>
        <w:tblCellSpacing w:w="0" w:type="dxa"/>
        <w:tblInd w:w="-760" w:type="dxa"/>
        <w:tblBorders>
          <w:top w:val="outset" w:sz="6" w:space="0" w:color="000001"/>
          <w:left w:val="outset" w:sz="6" w:space="0" w:color="000001"/>
          <w:bottom w:val="outset" w:sz="6" w:space="0" w:color="000001"/>
          <w:right w:val="outset" w:sz="6" w:space="0" w:color="000001"/>
        </w:tblBorders>
        <w:tblCellMar>
          <w:top w:w="105" w:type="dxa"/>
          <w:left w:w="105" w:type="dxa"/>
          <w:bottom w:w="105" w:type="dxa"/>
          <w:right w:w="105" w:type="dxa"/>
        </w:tblCellMar>
        <w:tblLook w:val="0000" w:firstRow="0" w:lastRow="0" w:firstColumn="0" w:lastColumn="0" w:noHBand="0" w:noVBand="0"/>
      </w:tblPr>
      <w:tblGrid>
        <w:gridCol w:w="3857"/>
        <w:gridCol w:w="7103"/>
      </w:tblGrid>
      <w:tr w:rsidR="00161AD1" w:rsidRPr="00161AD1" w:rsidTr="008C20C4">
        <w:trPr>
          <w:tblCellSpacing w:w="0" w:type="dxa"/>
        </w:trPr>
        <w:tc>
          <w:tcPr>
            <w:tcW w:w="3857" w:type="dxa"/>
            <w:tcBorders>
              <w:top w:val="outset" w:sz="6" w:space="0" w:color="000001"/>
              <w:bottom w:val="outset" w:sz="6" w:space="0" w:color="000001"/>
              <w:right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Жизненно значимые компетенции</w:t>
            </w:r>
          </w:p>
        </w:tc>
        <w:tc>
          <w:tcPr>
            <w:tcW w:w="7103" w:type="dxa"/>
            <w:tcBorders>
              <w:top w:val="outset" w:sz="6" w:space="0" w:color="000001"/>
              <w:left w:val="outset" w:sz="6" w:space="0" w:color="000001"/>
              <w:bottom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Требования к результатам</w:t>
            </w:r>
          </w:p>
        </w:tc>
      </w:tr>
      <w:tr w:rsidR="00161AD1" w:rsidRPr="00161AD1" w:rsidTr="008C20C4">
        <w:trPr>
          <w:tblCellSpacing w:w="0" w:type="dxa"/>
        </w:trPr>
        <w:tc>
          <w:tcPr>
            <w:tcW w:w="3857" w:type="dxa"/>
            <w:tcBorders>
              <w:top w:val="outset" w:sz="6" w:space="0" w:color="000001"/>
              <w:bottom w:val="outset" w:sz="6" w:space="0" w:color="000001"/>
              <w:right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Развитие адекватных представлений о</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собственных возможностях и ограничениях, о насущно необходимом</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жизнеобеспечении, способности вступать в коммуникацию со взрослыми по</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вопросам медицинского сопровождения и созданию специальных условий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для пребывания в школе, своих нуждах и правах в организации обучения</w:t>
            </w:r>
          </w:p>
        </w:tc>
        <w:tc>
          <w:tcPr>
            <w:tcW w:w="7103" w:type="dxa"/>
            <w:tcBorders>
              <w:top w:val="outset" w:sz="6" w:space="0" w:color="000001"/>
              <w:left w:val="outset" w:sz="6" w:space="0" w:color="000001"/>
              <w:bottom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адекватно оценивать свои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силы, понимать, что можно и чего</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нельзя.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пользоваться личными адаптивными средствами в разных ситуациях.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Понимание того, что пожаловаться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попросить о помощи при проблемах в</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жизнеобеспечении – это нормально,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необходимо.</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адекватно выбрать взрослого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обратиться к нему за помощью, точно</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описать возникшую проблему, иметь</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достаточный запас фраз и определений.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Готовность выделять ситуации, когда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требуется привлечение родителей, умение объяснять учителю (работнику</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школы) необходимость связаться с</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семьей.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обратиться к взрослым при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затруднениях в учебном процессе,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сформулировать запрос о специальной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помощи</w:t>
            </w:r>
          </w:p>
        </w:tc>
      </w:tr>
      <w:tr w:rsidR="00161AD1" w:rsidRPr="00161AD1" w:rsidTr="008C20C4">
        <w:trPr>
          <w:tblCellSpacing w:w="0" w:type="dxa"/>
        </w:trPr>
        <w:tc>
          <w:tcPr>
            <w:tcW w:w="3857" w:type="dxa"/>
            <w:tcBorders>
              <w:top w:val="outset" w:sz="6" w:space="0" w:color="000001"/>
              <w:bottom w:val="outset" w:sz="6" w:space="0" w:color="000001"/>
              <w:right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Овладение социально-бытовыми умениями, используемыми в повседневной жизни</w:t>
            </w:r>
          </w:p>
        </w:tc>
        <w:tc>
          <w:tcPr>
            <w:tcW w:w="7103" w:type="dxa"/>
            <w:tcBorders>
              <w:top w:val="outset" w:sz="6" w:space="0" w:color="000001"/>
              <w:left w:val="outset" w:sz="6" w:space="0" w:color="000001"/>
              <w:bottom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Стремление к самостоятельности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независимости в быту и помощи другим людям в быту.</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Овладение навыками самообслужива-ния дома и в школе.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включаться в разнообразные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повседневные дела.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принимать посильное участие,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брать на себя ответственность в каких-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то областях домашней жизни.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Представления об устройстве школь-</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ной жизни.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ориентироваться в пространстве школы, в расписании занятий.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Готовность попросить о помощи в случае затруднений.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Готовность включаться в разнообразные повседневные школьные и домашние дела и принимать в них посильное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участие, брать на себя ответственность.</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Понимание значения праздника дома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в школе, того, что праздники бывают</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разными.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Стремление порадовать близких.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Стремление участвовать в подготовке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проведении праздника</w:t>
            </w:r>
          </w:p>
        </w:tc>
      </w:tr>
      <w:tr w:rsidR="00161AD1" w:rsidRPr="00161AD1" w:rsidTr="008C20C4">
        <w:trPr>
          <w:tblCellSpacing w:w="0" w:type="dxa"/>
        </w:trPr>
        <w:tc>
          <w:tcPr>
            <w:tcW w:w="3857" w:type="dxa"/>
            <w:tcBorders>
              <w:top w:val="outset" w:sz="6" w:space="0" w:color="000001"/>
              <w:bottom w:val="outset" w:sz="6" w:space="0" w:color="000001"/>
              <w:right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Овладение навыками коммуникации</w:t>
            </w:r>
          </w:p>
        </w:tc>
        <w:tc>
          <w:tcPr>
            <w:tcW w:w="7103" w:type="dxa"/>
            <w:tcBorders>
              <w:top w:val="outset" w:sz="6" w:space="0" w:color="000001"/>
              <w:left w:val="outset" w:sz="6" w:space="0" w:color="000001"/>
              <w:bottom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решать актуальные жизненные задачи, используя коммуникацию как средство достижения цели (вербальную, невербальную).</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начать и поддержать разговор,</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задать вопрос, выразить свои намерения, просьбу, пожелание, опасения,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завершить разговор.</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корректно выразить отказ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недовольство, благодарность, сочувствие и т.д.</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получать и уточнять информацию от собеседника.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Освоение культурных форм выражения своих чувств.</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Расширение круга ситуаций, в которых ребёнок может использовать коммуникацию как средство достижения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цели.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передать свои впечатления,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соображения, умозаключения так,</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чтобы быть понятым другим человеком.</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принимать и включать в свой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личный опыт жизненный опыт других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людей.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делиться своими воспоминаниями, впечатлениями и планами с  другими людьми</w:t>
            </w:r>
          </w:p>
        </w:tc>
      </w:tr>
      <w:tr w:rsidR="00161AD1" w:rsidRPr="00161AD1" w:rsidTr="008C20C4">
        <w:trPr>
          <w:tblCellSpacing w:w="0" w:type="dxa"/>
        </w:trPr>
        <w:tc>
          <w:tcPr>
            <w:tcW w:w="3857" w:type="dxa"/>
            <w:tcBorders>
              <w:top w:val="outset" w:sz="6" w:space="0" w:color="000001"/>
              <w:bottom w:val="outset" w:sz="6" w:space="0" w:color="000001"/>
              <w:right w:val="outset" w:sz="6" w:space="0" w:color="000001"/>
            </w:tcBorders>
          </w:tcPr>
          <w:p w:rsidR="00CC47F9" w:rsidRPr="00161AD1" w:rsidRDefault="00CC47F9" w:rsidP="007575D9">
            <w:pPr>
              <w:rPr>
                <w:rFonts w:ascii="Times New Roman" w:hAnsi="Times New Roman" w:cs="Times New Roman"/>
                <w:sz w:val="28"/>
                <w:szCs w:val="28"/>
              </w:rPr>
            </w:pPr>
            <w:r w:rsidRPr="00161AD1">
              <w:rPr>
                <w:rFonts w:ascii="Times New Roman" w:hAnsi="Times New Roman" w:cs="Times New Roman"/>
                <w:sz w:val="28"/>
                <w:szCs w:val="28"/>
              </w:rPr>
              <w:t>Осмысление своего социального окружения и освоение соответствующихвозрасту системы ценностей и социальных ролей</w:t>
            </w:r>
          </w:p>
        </w:tc>
        <w:tc>
          <w:tcPr>
            <w:tcW w:w="7103" w:type="dxa"/>
            <w:tcBorders>
              <w:top w:val="outset" w:sz="6" w:space="0" w:color="000001"/>
              <w:left w:val="outset" w:sz="6" w:space="0" w:color="000001"/>
              <w:bottom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адекватно использовать принятые в окружении ребёнка социальные ритуалы.</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корректно выразить свои чувства, отказ, недовольство, благодарность, сочувствие, намерение, просьбу,</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опасение.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Знание правил поведения в разных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социальных ситуациях с людьми разного статуса.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проявлять инициативу, корректно устанавливать и ограничивать</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контакт.</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не быть назойливым в своих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просьбах и требованиях, быть благодарным за проявление внимания и оказание помощи.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применять формы выражения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своих чувств соответственно ситуации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социального контакта.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Расширение круга освоенных социальных контактов</w:t>
            </w:r>
          </w:p>
        </w:tc>
      </w:tr>
    </w:tbl>
    <w:p w:rsidR="00CC47F9" w:rsidRPr="00161AD1" w:rsidRDefault="00CC47F9" w:rsidP="00CC47F9">
      <w:pPr>
        <w:rPr>
          <w:rFonts w:ascii="Times New Roman" w:hAnsi="Times New Roman" w:cs="Times New Roman"/>
          <w:i/>
          <w:iCs/>
          <w:sz w:val="28"/>
          <w:szCs w:val="28"/>
        </w:rPr>
      </w:pPr>
    </w:p>
    <w:p w:rsidR="00BC7F70" w:rsidRPr="00161AD1" w:rsidRDefault="00BC7F70" w:rsidP="00BC7F70">
      <w:pPr>
        <w:autoSpaceDE w:val="0"/>
        <w:autoSpaceDN w:val="0"/>
        <w:adjustRightInd w:val="0"/>
        <w:spacing w:after="0" w:line="240" w:lineRule="auto"/>
        <w:jc w:val="center"/>
        <w:rPr>
          <w:rFonts w:ascii="Times New Roman" w:eastAsia="Calibri" w:hAnsi="Times New Roman" w:cs="Times New Roman"/>
          <w:b/>
          <w:sz w:val="28"/>
          <w:szCs w:val="28"/>
        </w:rPr>
      </w:pPr>
    </w:p>
    <w:p w:rsidR="00E51B76" w:rsidRPr="00161AD1" w:rsidRDefault="00C64B3C" w:rsidP="003A387A">
      <w:pPr>
        <w:keepNext/>
        <w:spacing w:after="0" w:line="360" w:lineRule="auto"/>
        <w:outlineLvl w:val="0"/>
        <w:rPr>
          <w:rFonts w:ascii="Times New Roman" w:eastAsia="MS Gothic" w:hAnsi="Times New Roman" w:cs="Times New Roman"/>
          <w:b/>
          <w:bCs/>
          <w:caps/>
          <w:kern w:val="32"/>
          <w:sz w:val="28"/>
          <w:szCs w:val="28"/>
          <w:lang w:eastAsia="ru-RU"/>
        </w:rPr>
      </w:pPr>
      <w:bookmarkStart w:id="114" w:name="_Toc424564342"/>
      <w:r w:rsidRPr="00161AD1">
        <w:rPr>
          <w:rFonts w:ascii="Times New Roman" w:eastAsia="MS Gothic" w:hAnsi="Times New Roman" w:cs="Times New Roman"/>
          <w:b/>
          <w:bCs/>
          <w:caps/>
          <w:kern w:val="32"/>
          <w:sz w:val="28"/>
          <w:szCs w:val="28"/>
          <w:lang w:eastAsia="ru-RU"/>
        </w:rPr>
        <w:t xml:space="preserve">                </w:t>
      </w:r>
      <w:r w:rsidR="00E51B76" w:rsidRPr="00161AD1">
        <w:rPr>
          <w:rFonts w:ascii="Times New Roman" w:eastAsia="MS Gothic" w:hAnsi="Times New Roman" w:cs="Times New Roman"/>
          <w:b/>
          <w:bCs/>
          <w:caps/>
          <w:kern w:val="32"/>
          <w:sz w:val="28"/>
          <w:szCs w:val="28"/>
          <w:lang w:eastAsia="ru-RU"/>
        </w:rPr>
        <w:t>3.Организационный раздел</w:t>
      </w:r>
    </w:p>
    <w:p w:rsidR="00E51B76" w:rsidRPr="00161AD1" w:rsidRDefault="00E51B76" w:rsidP="003A387A">
      <w:pPr>
        <w:keepNext/>
        <w:spacing w:after="0" w:line="360" w:lineRule="auto"/>
        <w:outlineLvl w:val="0"/>
        <w:rPr>
          <w:rFonts w:ascii="Times New Roman" w:eastAsia="MS Gothic" w:hAnsi="Times New Roman" w:cs="Times New Roman"/>
          <w:b/>
          <w:bCs/>
          <w:caps/>
          <w:kern w:val="32"/>
          <w:sz w:val="28"/>
          <w:szCs w:val="28"/>
          <w:lang w:eastAsia="ru-RU"/>
        </w:rPr>
      </w:pPr>
    </w:p>
    <w:p w:rsidR="00587D12" w:rsidRPr="00161AD1" w:rsidRDefault="00E51B76" w:rsidP="003B571C">
      <w:pPr>
        <w:keepNext/>
        <w:spacing w:after="0" w:line="360" w:lineRule="auto"/>
        <w:outlineLvl w:val="0"/>
        <w:rPr>
          <w:rFonts w:ascii="Times New Roman" w:eastAsia="MS Gothic" w:hAnsi="Times New Roman" w:cs="Times New Roman"/>
          <w:b/>
          <w:sz w:val="28"/>
          <w:szCs w:val="24"/>
          <w:lang w:eastAsia="ru-RU"/>
        </w:rPr>
      </w:pPr>
      <w:r w:rsidRPr="00161AD1">
        <w:rPr>
          <w:rFonts w:ascii="Times New Roman" w:eastAsia="MS Gothic" w:hAnsi="Times New Roman" w:cs="Times New Roman"/>
          <w:b/>
          <w:bCs/>
          <w:caps/>
          <w:kern w:val="32"/>
          <w:sz w:val="28"/>
          <w:szCs w:val="28"/>
          <w:lang w:eastAsia="ru-RU"/>
        </w:rPr>
        <w:t xml:space="preserve">   </w:t>
      </w:r>
      <w:bookmarkEnd w:id="114"/>
      <w:r w:rsidR="003A387A" w:rsidRPr="00161AD1">
        <w:rPr>
          <w:rFonts w:ascii="Times New Roman" w:eastAsia="MS Gothic" w:hAnsi="Times New Roman" w:cs="Times New Roman"/>
          <w:b/>
          <w:sz w:val="28"/>
          <w:szCs w:val="24"/>
          <w:lang w:eastAsia="ru-RU"/>
        </w:rPr>
        <w:t>3.1.</w:t>
      </w:r>
      <w:r w:rsidR="00FF68DD" w:rsidRPr="00161AD1">
        <w:rPr>
          <w:rFonts w:ascii="Times New Roman" w:eastAsia="MS Gothic" w:hAnsi="Times New Roman" w:cs="Times New Roman"/>
          <w:b/>
          <w:sz w:val="28"/>
          <w:szCs w:val="24"/>
          <w:lang w:eastAsia="ru-RU"/>
        </w:rPr>
        <w:t xml:space="preserve"> У</w:t>
      </w:r>
      <w:r w:rsidR="008D5E8B" w:rsidRPr="00161AD1">
        <w:rPr>
          <w:rFonts w:ascii="Times New Roman" w:eastAsia="MS Gothic" w:hAnsi="Times New Roman" w:cs="Times New Roman"/>
          <w:b/>
          <w:sz w:val="28"/>
          <w:szCs w:val="24"/>
          <w:lang w:eastAsia="ru-RU"/>
        </w:rPr>
        <w:t xml:space="preserve">чебный план </w:t>
      </w:r>
      <w:bookmarkStart w:id="115" w:name="_Toc288394108"/>
      <w:bookmarkStart w:id="116" w:name="_Toc288410575"/>
      <w:bookmarkStart w:id="117" w:name="_Toc288410704"/>
      <w:bookmarkStart w:id="118" w:name="_Toc424564343"/>
    </w:p>
    <w:p w:rsidR="00435117" w:rsidRPr="00161AD1" w:rsidRDefault="00435117" w:rsidP="00435117">
      <w:pPr>
        <w:tabs>
          <w:tab w:val="left" w:pos="709"/>
        </w:tabs>
        <w:spacing w:after="0" w:line="240" w:lineRule="auto"/>
        <w:ind w:right="240" w:firstLine="567"/>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Пояснительная записка</w:t>
      </w:r>
    </w:p>
    <w:p w:rsidR="00435117" w:rsidRPr="00161AD1" w:rsidRDefault="00435117" w:rsidP="00435117">
      <w:pPr>
        <w:tabs>
          <w:tab w:val="left" w:pos="709"/>
        </w:tabs>
        <w:spacing w:after="0" w:line="240" w:lineRule="auto"/>
        <w:ind w:right="240" w:firstLine="567"/>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  к учебному плану </w:t>
      </w:r>
    </w:p>
    <w:p w:rsidR="00435117" w:rsidRPr="00161AD1" w:rsidRDefault="00435117" w:rsidP="00435117">
      <w:pPr>
        <w:tabs>
          <w:tab w:val="left" w:pos="709"/>
        </w:tabs>
        <w:spacing w:after="0" w:line="240" w:lineRule="auto"/>
        <w:ind w:right="240" w:firstLine="567"/>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начального общего образования МБОУ Гашунской СОШ№4 </w:t>
      </w:r>
    </w:p>
    <w:p w:rsidR="00435117" w:rsidRPr="00161AD1" w:rsidRDefault="008D798A" w:rsidP="00435117">
      <w:pPr>
        <w:tabs>
          <w:tab w:val="left" w:pos="709"/>
        </w:tabs>
        <w:spacing w:after="0" w:line="240" w:lineRule="auto"/>
        <w:ind w:right="240"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на 2021-2022</w:t>
      </w:r>
      <w:r w:rsidR="00435117" w:rsidRPr="00161AD1">
        <w:rPr>
          <w:rFonts w:ascii="Times New Roman" w:eastAsia="Times New Roman" w:hAnsi="Times New Roman" w:cs="Times New Roman"/>
          <w:b/>
          <w:sz w:val="28"/>
          <w:szCs w:val="28"/>
          <w:lang w:eastAsia="ru-RU"/>
        </w:rPr>
        <w:t xml:space="preserve"> учебный год </w:t>
      </w:r>
    </w:p>
    <w:p w:rsidR="00435117" w:rsidRPr="00161AD1" w:rsidRDefault="00435117" w:rsidP="00435117">
      <w:pPr>
        <w:tabs>
          <w:tab w:val="left" w:pos="709"/>
        </w:tabs>
        <w:spacing w:after="0" w:line="240" w:lineRule="auto"/>
        <w:ind w:right="240" w:firstLine="567"/>
        <w:jc w:val="center"/>
        <w:rPr>
          <w:rFonts w:ascii="Times New Roman" w:eastAsia="Times New Roman" w:hAnsi="Times New Roman" w:cs="Times New Roman"/>
          <w:b/>
          <w:sz w:val="28"/>
          <w:szCs w:val="28"/>
          <w:lang w:eastAsia="ru-RU"/>
        </w:rPr>
      </w:pPr>
    </w:p>
    <w:p w:rsidR="00435117" w:rsidRPr="00161AD1" w:rsidRDefault="00435117" w:rsidP="00435117">
      <w:pPr>
        <w:tabs>
          <w:tab w:val="left" w:pos="709"/>
          <w:tab w:val="left" w:pos="9923"/>
        </w:tabs>
        <w:spacing w:after="0" w:line="240" w:lineRule="auto"/>
        <w:ind w:right="-1"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Учебный пл</w:t>
      </w:r>
      <w:r w:rsidR="008D798A">
        <w:rPr>
          <w:rFonts w:ascii="Times New Roman" w:eastAsia="Times New Roman" w:hAnsi="Times New Roman" w:cs="Times New Roman"/>
          <w:sz w:val="28"/>
          <w:szCs w:val="28"/>
          <w:lang w:eastAsia="ru-RU"/>
        </w:rPr>
        <w:t>ан МБОУ Гашунской СОШ№4  на 2021 -2022</w:t>
      </w:r>
      <w:r w:rsidRPr="00161AD1">
        <w:rPr>
          <w:rFonts w:ascii="Times New Roman" w:eastAsia="Times New Roman" w:hAnsi="Times New Roman" w:cs="Times New Roman"/>
          <w:sz w:val="28"/>
          <w:szCs w:val="28"/>
          <w:lang w:eastAsia="ru-RU"/>
        </w:rPr>
        <w:t xml:space="preserve"> учебный год отражает организационно-педагогические условия, необходимые для достижения результатов освоения основной образовательной программы; фиксирует максимальный объем учебной нагрузки обучающихся, состав и структуру предметных областей; определяет перечень учебных предметов, курсов, распределяет учебное время, отводимое на их освоение по классам и учебным предметам.</w:t>
      </w:r>
    </w:p>
    <w:p w:rsidR="00435117" w:rsidRPr="00161AD1" w:rsidRDefault="00435117" w:rsidP="00435117">
      <w:pPr>
        <w:tabs>
          <w:tab w:val="left" w:pos="709"/>
          <w:tab w:val="left" w:pos="9923"/>
        </w:tabs>
        <w:spacing w:after="0" w:line="240" w:lineRule="auto"/>
        <w:ind w:right="-1"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Учебный план  сформирован в соответствии с требованиями федерального государственного образовательного стандарта начального общего образования, с учетом п</w:t>
      </w:r>
      <w:r w:rsidRPr="00161AD1">
        <w:rPr>
          <w:rFonts w:ascii="Times New Roman" w:eastAsia="Times New Roman" w:hAnsi="Times New Roman" w:cs="Times New Roman"/>
          <w:spacing w:val="-1"/>
          <w:sz w:val="28"/>
          <w:szCs w:val="28"/>
          <w:lang w:eastAsia="ru-RU"/>
        </w:rPr>
        <w:t>римерной основной образовательной программы началь</w:t>
      </w:r>
      <w:r w:rsidRPr="00161AD1">
        <w:rPr>
          <w:rFonts w:ascii="Times New Roman" w:eastAsia="Times New Roman" w:hAnsi="Times New Roman" w:cs="Times New Roman"/>
          <w:spacing w:val="-3"/>
          <w:sz w:val="28"/>
          <w:szCs w:val="28"/>
          <w:lang w:eastAsia="ru-RU"/>
        </w:rPr>
        <w:t>ного общего образования</w:t>
      </w:r>
      <w:r w:rsidRPr="00161AD1">
        <w:rPr>
          <w:rFonts w:ascii="Times New Roman" w:eastAsia="Times New Roman" w:hAnsi="Times New Roman" w:cs="Times New Roman"/>
          <w:sz w:val="28"/>
          <w:szCs w:val="28"/>
          <w:lang w:eastAsia="ru-RU"/>
        </w:rPr>
        <w:t>.</w:t>
      </w:r>
    </w:p>
    <w:p w:rsidR="00435117" w:rsidRPr="00161AD1" w:rsidRDefault="00435117" w:rsidP="00435117">
      <w:pPr>
        <w:tabs>
          <w:tab w:val="left" w:pos="992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35117" w:rsidRPr="00161AD1" w:rsidRDefault="00435117" w:rsidP="00435117">
      <w:pPr>
        <w:tabs>
          <w:tab w:val="left" w:pos="709"/>
        </w:tabs>
        <w:spacing w:after="0" w:line="240" w:lineRule="auto"/>
        <w:ind w:right="2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Положения Пояснительной записки к учебному плану разработаны на основе федеральных, региональных и локальных нормативных правовых документов:</w:t>
      </w:r>
    </w:p>
    <w:p w:rsidR="00435117" w:rsidRPr="00161AD1" w:rsidRDefault="00435117" w:rsidP="00435117">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u w:val="single"/>
          <w:lang w:eastAsia="ru-RU"/>
        </w:rPr>
        <w:t>Законы</w:t>
      </w:r>
      <w:r w:rsidRPr="00161AD1">
        <w:rPr>
          <w:rFonts w:ascii="Times New Roman" w:eastAsia="Times New Roman" w:hAnsi="Times New Roman" w:cs="Times New Roman"/>
          <w:sz w:val="28"/>
          <w:szCs w:val="28"/>
          <w:lang w:eastAsia="ru-RU"/>
        </w:rPr>
        <w:t>:</w:t>
      </w:r>
    </w:p>
    <w:p w:rsidR="00435117" w:rsidRPr="00161AD1" w:rsidRDefault="00435117" w:rsidP="0043511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Федеральный Закон от 29.12. 2012 № 273-ФЗ «Об образовании в Российской Федерации» (с изменениями  от 24.04.2020);</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bCs/>
          <w:sz w:val="28"/>
          <w:szCs w:val="28"/>
          <w:lang w:eastAsia="ru-RU"/>
        </w:rPr>
        <w:t xml:space="preserve">Федеральный закон от 01.12.2007 № 309 </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bCs/>
          <w:sz w:val="28"/>
          <w:szCs w:val="28"/>
          <w:lang w:eastAsia="ru-RU"/>
        </w:rPr>
        <w:t xml:space="preserve">«О внесении изменений в отдельные законодательные акты Российской Федерации в части изменения и структуры Государственного образовательного стандарта» </w:t>
      </w:r>
      <w:r w:rsidRPr="00161AD1">
        <w:rPr>
          <w:rFonts w:ascii="Times New Roman" w:eastAsia="Times New Roman" w:hAnsi="Times New Roman" w:cs="Times New Roman"/>
          <w:sz w:val="28"/>
          <w:szCs w:val="28"/>
          <w:lang w:eastAsia="ru-RU"/>
        </w:rPr>
        <w:t>(ред. от 23.07.2013)</w:t>
      </w:r>
      <w:r w:rsidRPr="00161AD1">
        <w:rPr>
          <w:rFonts w:ascii="Times New Roman" w:eastAsia="Times New Roman" w:hAnsi="Times New Roman" w:cs="Times New Roman"/>
          <w:bCs/>
          <w:sz w:val="28"/>
          <w:szCs w:val="28"/>
          <w:lang w:eastAsia="ru-RU"/>
        </w:rPr>
        <w:t>;</w:t>
      </w:r>
    </w:p>
    <w:p w:rsidR="00435117" w:rsidRPr="00161AD1" w:rsidRDefault="00435117" w:rsidP="00435117">
      <w:pPr>
        <w:shd w:val="clear" w:color="auto" w:fill="FFFFFF"/>
        <w:spacing w:after="0" w:line="240" w:lineRule="auto"/>
        <w:outlineLvl w:val="1"/>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 xml:space="preserve">- Областной закон от 14.11.2013 № 26-ЗС «Об образовании в Ростовской области» (в ред. от 24.04.2015 № 362-ЗС). </w:t>
      </w:r>
    </w:p>
    <w:p w:rsidR="00435117" w:rsidRPr="00161AD1" w:rsidRDefault="00435117" w:rsidP="00435117">
      <w:pPr>
        <w:shd w:val="clear" w:color="auto" w:fill="FFFFFF"/>
        <w:spacing w:after="0" w:line="240" w:lineRule="auto"/>
        <w:outlineLvl w:val="1"/>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sz w:val="28"/>
          <w:szCs w:val="28"/>
          <w:shd w:val="clear" w:color="auto" w:fill="FFFFFF"/>
          <w:lang w:eastAsia="ru-RU"/>
        </w:rPr>
        <w:t>-Закон Российской Федерации от 25 октября 1991 г. N 1807-1 "О языках народов Российской Федерации".</w:t>
      </w:r>
    </w:p>
    <w:p w:rsidR="00435117" w:rsidRPr="00161AD1" w:rsidRDefault="00435117" w:rsidP="0043511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u w:val="single"/>
          <w:lang w:eastAsia="ru-RU"/>
        </w:rPr>
        <w:t>Программы</w:t>
      </w:r>
      <w:r w:rsidRPr="00161AD1">
        <w:rPr>
          <w:rFonts w:ascii="Times New Roman" w:eastAsia="Times New Roman" w:hAnsi="Times New Roman" w:cs="Times New Roman"/>
          <w:sz w:val="28"/>
          <w:szCs w:val="28"/>
          <w:lang w:eastAsia="ru-RU"/>
        </w:rPr>
        <w:t>:</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spacing w:val="-1"/>
          <w:sz w:val="28"/>
          <w:szCs w:val="28"/>
          <w:lang w:eastAsia="ru-RU"/>
        </w:rPr>
        <w:t>- Примерная основная образовательная программа началь</w:t>
      </w:r>
      <w:r w:rsidRPr="00161AD1">
        <w:rPr>
          <w:rFonts w:ascii="Times New Roman" w:eastAsia="Times New Roman" w:hAnsi="Times New Roman" w:cs="Times New Roman"/>
          <w:spacing w:val="-3"/>
          <w:sz w:val="28"/>
          <w:szCs w:val="28"/>
          <w:lang w:eastAsia="ru-RU"/>
        </w:rPr>
        <w:t>ного общего образования (одобрена федеральным учебно-методическим объединением по общему образованию, протокол заседания от 08.04.2015 № 1/15,</w:t>
      </w:r>
      <w:r w:rsidRPr="00161AD1">
        <w:rPr>
          <w:rFonts w:ascii="Times New Roman" w:eastAsia="Times New Roman" w:hAnsi="Times New Roman" w:cs="Times New Roman"/>
          <w:sz w:val="24"/>
          <w:szCs w:val="24"/>
          <w:lang w:eastAsia="ru-RU"/>
        </w:rPr>
        <w:t xml:space="preserve"> </w:t>
      </w:r>
      <w:r w:rsidRPr="00161AD1">
        <w:rPr>
          <w:rFonts w:ascii="Times New Roman" w:eastAsia="Times New Roman" w:hAnsi="Times New Roman" w:cs="Times New Roman"/>
          <w:spacing w:val="-3"/>
          <w:sz w:val="28"/>
          <w:szCs w:val="28"/>
          <w:lang w:eastAsia="ru-RU"/>
        </w:rPr>
        <w:t xml:space="preserve">в редакции протокола № 3/15 от 28.10.2015 федерального учебно-методического объединения по общему образованию ); </w:t>
      </w:r>
    </w:p>
    <w:p w:rsidR="00435117" w:rsidRPr="00161AD1" w:rsidRDefault="00435117" w:rsidP="00435117">
      <w:pPr>
        <w:spacing w:after="0" w:line="240" w:lineRule="auto"/>
        <w:jc w:val="both"/>
        <w:rPr>
          <w:rFonts w:ascii="Times New Roman" w:eastAsia="Times New Roman" w:hAnsi="Times New Roman" w:cs="Times New Roman"/>
          <w:spacing w:val="-3"/>
          <w:sz w:val="28"/>
          <w:szCs w:val="28"/>
          <w:lang w:eastAsia="ru-RU"/>
        </w:rPr>
      </w:pPr>
      <w:r w:rsidRPr="00161AD1">
        <w:rPr>
          <w:rFonts w:ascii="Times New Roman" w:eastAsia="Times New Roman" w:hAnsi="Times New Roman" w:cs="Times New Roman"/>
          <w:spacing w:val="-3"/>
          <w:sz w:val="28"/>
          <w:szCs w:val="28"/>
          <w:lang w:eastAsia="ru-RU"/>
        </w:rPr>
        <w:t>-Основная общеобразовательная программа  начального общего образова</w:t>
      </w:r>
      <w:r w:rsidR="00611CB9">
        <w:rPr>
          <w:rFonts w:ascii="Times New Roman" w:eastAsia="Times New Roman" w:hAnsi="Times New Roman" w:cs="Times New Roman"/>
          <w:spacing w:val="-3"/>
          <w:sz w:val="28"/>
          <w:szCs w:val="28"/>
          <w:lang w:eastAsia="ru-RU"/>
        </w:rPr>
        <w:t>ния МБОУ Гашунской СОШ№4 на 2021-2022</w:t>
      </w:r>
      <w:r w:rsidRPr="00161AD1">
        <w:rPr>
          <w:rFonts w:ascii="Times New Roman" w:eastAsia="Times New Roman" w:hAnsi="Times New Roman" w:cs="Times New Roman"/>
          <w:spacing w:val="-3"/>
          <w:sz w:val="28"/>
          <w:szCs w:val="28"/>
          <w:lang w:eastAsia="ru-RU"/>
        </w:rPr>
        <w:t xml:space="preserve">  учеб</w:t>
      </w:r>
      <w:r w:rsidR="00611CB9">
        <w:rPr>
          <w:rFonts w:ascii="Times New Roman" w:eastAsia="Times New Roman" w:hAnsi="Times New Roman" w:cs="Times New Roman"/>
          <w:spacing w:val="-3"/>
          <w:sz w:val="28"/>
          <w:szCs w:val="28"/>
          <w:lang w:eastAsia="ru-RU"/>
        </w:rPr>
        <w:t>ный год (решение педсовета от 17.08.2021</w:t>
      </w:r>
      <w:r w:rsidRPr="00161AD1">
        <w:rPr>
          <w:rFonts w:ascii="Times New Roman" w:eastAsia="Times New Roman" w:hAnsi="Times New Roman" w:cs="Times New Roman"/>
          <w:spacing w:val="-3"/>
          <w:sz w:val="28"/>
          <w:szCs w:val="28"/>
          <w:lang w:eastAsia="ru-RU"/>
        </w:rPr>
        <w:t xml:space="preserve"> №1);</w:t>
      </w:r>
    </w:p>
    <w:p w:rsidR="00435117" w:rsidRPr="00161AD1" w:rsidRDefault="00435117" w:rsidP="00435117">
      <w:pPr>
        <w:spacing w:after="0" w:line="240" w:lineRule="auto"/>
        <w:jc w:val="both"/>
        <w:outlineLvl w:val="0"/>
        <w:rPr>
          <w:rFonts w:ascii="Times New Roman" w:eastAsia="Times New Roman" w:hAnsi="Times New Roman" w:cs="Times New Roman"/>
          <w:bCs/>
          <w:kern w:val="36"/>
          <w:sz w:val="28"/>
          <w:szCs w:val="28"/>
          <w:lang w:eastAsia="ru-RU"/>
        </w:rPr>
      </w:pPr>
      <w:r w:rsidRPr="00161AD1">
        <w:rPr>
          <w:rFonts w:ascii="Times New Roman" w:eastAsia="Times New Roman" w:hAnsi="Times New Roman" w:cs="Times New Roman"/>
          <w:bCs/>
          <w:kern w:val="36"/>
          <w:sz w:val="28"/>
          <w:szCs w:val="28"/>
          <w:u w:val="single"/>
          <w:lang w:eastAsia="ru-RU"/>
        </w:rPr>
        <w:t>Постановления</w:t>
      </w:r>
      <w:r w:rsidRPr="00161AD1">
        <w:rPr>
          <w:rFonts w:ascii="Times New Roman" w:eastAsia="Times New Roman" w:hAnsi="Times New Roman" w:cs="Times New Roman"/>
          <w:bCs/>
          <w:kern w:val="36"/>
          <w:sz w:val="28"/>
          <w:szCs w:val="28"/>
          <w:lang w:eastAsia="ru-RU"/>
        </w:rPr>
        <w:t>:</w:t>
      </w:r>
    </w:p>
    <w:p w:rsidR="00435117" w:rsidRDefault="00435117" w:rsidP="0043511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-постановление Главного государственного санитарного врача Российской Федерации № 16  от 30.06.2020 "Об утверждении санитарно- эпидемиологических правил СП 3.1/2.4 3598 -20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w:t>
      </w:r>
      <w:r w:rsidR="00611CB9">
        <w:rPr>
          <w:rFonts w:ascii="Times New Roman" w:eastAsia="Times New Roman" w:hAnsi="Times New Roman" w:cs="Times New Roman"/>
          <w:sz w:val="28"/>
          <w:szCs w:val="28"/>
          <w:lang w:eastAsia="ru-RU"/>
        </w:rPr>
        <w:t>;</w:t>
      </w:r>
    </w:p>
    <w:p w:rsidR="00611CB9" w:rsidRPr="00611CB9" w:rsidRDefault="00611CB9" w:rsidP="00611CB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611CB9">
        <w:t xml:space="preserve"> </w:t>
      </w:r>
      <w:r>
        <w:rPr>
          <w:rFonts w:ascii="Times New Roman" w:eastAsia="Times New Roman" w:hAnsi="Times New Roman" w:cs="Times New Roman"/>
          <w:sz w:val="28"/>
          <w:szCs w:val="28"/>
          <w:lang w:eastAsia="ru-RU"/>
        </w:rPr>
        <w:t>п</w:t>
      </w:r>
      <w:r w:rsidRPr="00611CB9">
        <w:rPr>
          <w:rFonts w:ascii="Times New Roman" w:eastAsia="Times New Roman" w:hAnsi="Times New Roman" w:cs="Times New Roman"/>
          <w:sz w:val="28"/>
          <w:szCs w:val="28"/>
          <w:lang w:eastAsia="ru-RU"/>
        </w:rPr>
        <w:t>остановление Главного государственного санитарного врача РФ от 28.09.2020 N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молодежи" (Зарегистрировано в Минюсте России 18.12.2020 N 61573)</w:t>
      </w:r>
    </w:p>
    <w:p w:rsidR="00435117" w:rsidRPr="00161AD1" w:rsidRDefault="00435117" w:rsidP="0043511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u w:val="single"/>
          <w:lang w:eastAsia="ru-RU"/>
        </w:rPr>
        <w:t>Приказы</w:t>
      </w:r>
      <w:r w:rsidRPr="00161AD1">
        <w:rPr>
          <w:rFonts w:ascii="Times New Roman" w:eastAsia="Times New Roman" w:hAnsi="Times New Roman" w:cs="Times New Roman"/>
          <w:sz w:val="28"/>
          <w:szCs w:val="28"/>
          <w:lang w:eastAsia="ru-RU"/>
        </w:rPr>
        <w:t>:</w:t>
      </w:r>
    </w:p>
    <w:p w:rsidR="00435117" w:rsidRPr="00161AD1" w:rsidRDefault="00435117" w:rsidP="0043511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приказ Минобразования России от 05.03.2004 №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w:t>
      </w:r>
    </w:p>
    <w:p w:rsidR="00435117" w:rsidRPr="00161AD1" w:rsidRDefault="00435117" w:rsidP="0043511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ред. приказов Минобрнауки России от 03.06.2008 № 164,от 31.08.2009 № 320, от 19.10.2009 № 427, от 10.11.2011 № 2643, от 24.01.2012 № 39, от 31.01.2012 </w:t>
      </w:r>
      <w:hyperlink r:id="rId11" w:history="1">
        <w:r w:rsidRPr="00161AD1">
          <w:rPr>
            <w:rFonts w:ascii="Times New Roman" w:eastAsia="Times New Roman" w:hAnsi="Times New Roman" w:cs="Times New Roman"/>
            <w:sz w:val="28"/>
            <w:szCs w:val="28"/>
            <w:u w:val="single"/>
            <w:lang w:eastAsia="ru-RU"/>
          </w:rPr>
          <w:t>№</w:t>
        </w:r>
      </w:hyperlink>
      <w:r w:rsidRPr="00161AD1">
        <w:rPr>
          <w:rFonts w:ascii="Times New Roman" w:eastAsia="Times New Roman" w:hAnsi="Times New Roman" w:cs="Times New Roman"/>
          <w:sz w:val="28"/>
          <w:szCs w:val="28"/>
          <w:lang w:eastAsia="ru-RU"/>
        </w:rPr>
        <w:t xml:space="preserve"> 69, от 23.06.2015 № 609);</w:t>
      </w:r>
    </w:p>
    <w:p w:rsidR="00435117" w:rsidRPr="00161AD1" w:rsidRDefault="00435117" w:rsidP="0043511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приказ Минобрнауки России от 05.10.2009 № 373 «Об утверждении и введении в действие федерального государственного образовательного стандарта начального общего образования» (в ред. приказов Минобрнауки России от 26.11.2010 № 1241, от 22.09.2011 № 2357, от 18.12.2012 № 1060, от 29.12.2014 № 1643, от 31.12.2015 №507);</w:t>
      </w:r>
    </w:p>
    <w:p w:rsidR="00435117" w:rsidRPr="00161AD1" w:rsidRDefault="00435117" w:rsidP="0043511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приказ Минобороны России и Минобрнауки России от 24.02.2010 №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kern w:val="36"/>
          <w:sz w:val="28"/>
          <w:szCs w:val="28"/>
          <w:lang w:eastAsia="ru-RU"/>
        </w:rPr>
        <w:t xml:space="preserve">-  </w:t>
      </w:r>
      <w:r w:rsidRPr="00161AD1">
        <w:rPr>
          <w:rFonts w:ascii="Times New Roman" w:eastAsia="Times New Roman" w:hAnsi="Times New Roman" w:cs="Times New Roman"/>
          <w:sz w:val="28"/>
          <w:szCs w:val="28"/>
          <w:lang w:eastAsia="ru-RU"/>
        </w:rPr>
        <w:t xml:space="preserve">приказ Минобрнауки России от 30.08.2013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(в ред. от </w:t>
      </w:r>
      <w:r w:rsidRPr="00161AD1">
        <w:rPr>
          <w:rFonts w:ascii="Times New Roman" w:eastAsia="Times New Roman" w:hAnsi="Times New Roman" w:cs="Times New Roman"/>
          <w:bCs/>
          <w:sz w:val="28"/>
          <w:szCs w:val="28"/>
          <w:lang w:eastAsia="ru-RU"/>
        </w:rPr>
        <w:t>13.12. 2013, от 28.05.2014, от 17.07.2015);</w:t>
      </w:r>
      <w:r w:rsidRPr="00161AD1">
        <w:rPr>
          <w:rFonts w:ascii="Times New Roman" w:eastAsia="Times New Roman" w:hAnsi="Times New Roman" w:cs="Times New Roman"/>
          <w:bCs/>
          <w:sz w:val="28"/>
          <w:szCs w:val="28"/>
          <w:lang w:eastAsia="ru-RU"/>
        </w:rPr>
        <w:br/>
        <w:t xml:space="preserve">- приказ Минпросвещения РФ от 28.12.2018 №345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(с изменениями </w:t>
      </w:r>
      <w:r w:rsidRPr="00161AD1">
        <w:rPr>
          <w:rFonts w:ascii="Times New Roman" w:eastAsia="Times New Roman" w:hAnsi="Times New Roman" w:cs="Times New Roman"/>
          <w:sz w:val="28"/>
          <w:szCs w:val="28"/>
          <w:lang w:eastAsia="ru-RU"/>
        </w:rPr>
        <w:t xml:space="preserve"> приказ Министерства просвещения Российской Федерации от 22 ноября 2019 г. N 632)</w:t>
      </w:r>
      <w:r w:rsidRPr="00161AD1">
        <w:rPr>
          <w:rFonts w:ascii="Times New Roman" w:eastAsia="Times New Roman" w:hAnsi="Times New Roman" w:cs="Times New Roman"/>
          <w:kern w:val="36"/>
          <w:sz w:val="28"/>
          <w:szCs w:val="28"/>
          <w:lang w:eastAsia="ru-RU"/>
        </w:rPr>
        <w:t>.</w:t>
      </w:r>
    </w:p>
    <w:p w:rsidR="00435117" w:rsidRPr="00161AD1" w:rsidRDefault="00435117" w:rsidP="00435117">
      <w:pPr>
        <w:spacing w:after="0" w:line="240" w:lineRule="auto"/>
        <w:jc w:val="both"/>
        <w:rPr>
          <w:rFonts w:ascii="Times New Roman" w:eastAsia="Times New Roman" w:hAnsi="Times New Roman" w:cs="Times New Roman"/>
          <w:sz w:val="28"/>
          <w:szCs w:val="28"/>
          <w:bdr w:val="none" w:sz="0" w:space="0" w:color="auto" w:frame="1"/>
          <w:lang w:eastAsia="ru-RU"/>
        </w:rPr>
      </w:pPr>
      <w:r w:rsidRPr="00161AD1">
        <w:rPr>
          <w:rFonts w:ascii="Times New Roman" w:eastAsia="Times New Roman" w:hAnsi="Times New Roman" w:cs="Times New Roman"/>
          <w:sz w:val="28"/>
          <w:szCs w:val="28"/>
          <w:bdr w:val="none" w:sz="0" w:space="0" w:color="auto" w:frame="1"/>
          <w:lang w:eastAsia="ru-RU"/>
        </w:rPr>
        <w:t xml:space="preserve">-  приказ </w:t>
      </w:r>
      <w:r w:rsidRPr="00161AD1">
        <w:rPr>
          <w:rFonts w:ascii="Times New Roman" w:eastAsia="Times New Roman" w:hAnsi="Times New Roman" w:cs="Times New Roman"/>
          <w:sz w:val="28"/>
          <w:szCs w:val="28"/>
          <w:lang w:eastAsia="ru-RU"/>
        </w:rPr>
        <w:t xml:space="preserve">Минобрнауки России </w:t>
      </w:r>
      <w:r w:rsidRPr="00161AD1">
        <w:rPr>
          <w:rFonts w:ascii="Times New Roman" w:eastAsia="Times New Roman" w:hAnsi="Times New Roman" w:cs="Times New Roman"/>
          <w:sz w:val="28"/>
          <w:szCs w:val="28"/>
          <w:bdr w:val="none" w:sz="0" w:space="0" w:color="auto" w:frame="1"/>
          <w:lang w:eastAsia="ru-RU"/>
        </w:rPr>
        <w:t xml:space="preserve">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w:t>
      </w:r>
      <w:r w:rsidRPr="00161AD1">
        <w:rPr>
          <w:rFonts w:ascii="Times New Roman" w:eastAsia="Times New Roman" w:hAnsi="Times New Roman" w:cs="Times New Roman"/>
          <w:sz w:val="28"/>
          <w:szCs w:val="28"/>
          <w:lang w:eastAsia="ru-RU"/>
        </w:rPr>
        <w:t>(в ред. приказов Минобрнауки России от 07.10.2014 № 1307, от 09.04.2015 № 387)</w:t>
      </w:r>
      <w:r w:rsidRPr="00161AD1">
        <w:rPr>
          <w:rFonts w:ascii="Times New Roman" w:eastAsia="Times New Roman" w:hAnsi="Times New Roman" w:cs="Times New Roman"/>
          <w:sz w:val="28"/>
          <w:szCs w:val="28"/>
          <w:bdr w:val="none" w:sz="0" w:space="0" w:color="auto" w:frame="1"/>
          <w:lang w:eastAsia="ru-RU"/>
        </w:rPr>
        <w:t>;</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 приказ Минобрнауки России  от 29.04.2015 № 450 «О порядке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 приказ от 31.12.2015 № 1576 «О внесении изменений в 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06.10.2009 № 373»;</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-пр</w:t>
      </w:r>
      <w:r w:rsidR="000B703D">
        <w:rPr>
          <w:rFonts w:ascii="Times New Roman" w:eastAsia="Times New Roman" w:hAnsi="Times New Roman" w:cs="Times New Roman"/>
          <w:bCs/>
          <w:sz w:val="28"/>
          <w:szCs w:val="28"/>
          <w:lang w:eastAsia="ru-RU"/>
        </w:rPr>
        <w:t>иказ  МБОУ Гашунской СОШ№4 от 17.08.2021 № 110</w:t>
      </w:r>
      <w:r w:rsidRPr="00161AD1">
        <w:rPr>
          <w:rFonts w:ascii="Times New Roman" w:eastAsia="Times New Roman" w:hAnsi="Times New Roman" w:cs="Times New Roman"/>
          <w:bCs/>
          <w:sz w:val="28"/>
          <w:szCs w:val="28"/>
          <w:lang w:eastAsia="ru-RU"/>
        </w:rPr>
        <w:t xml:space="preserve">  «Об утверждении  ООП начального общего, основного общего и сре</w:t>
      </w:r>
      <w:r w:rsidR="000B703D">
        <w:rPr>
          <w:rFonts w:ascii="Times New Roman" w:eastAsia="Times New Roman" w:hAnsi="Times New Roman" w:cs="Times New Roman"/>
          <w:bCs/>
          <w:sz w:val="28"/>
          <w:szCs w:val="28"/>
          <w:lang w:eastAsia="ru-RU"/>
        </w:rPr>
        <w:t>днего общего образования на 2021-2022</w:t>
      </w:r>
      <w:r w:rsidRPr="00161AD1">
        <w:rPr>
          <w:rFonts w:ascii="Times New Roman" w:eastAsia="Times New Roman" w:hAnsi="Times New Roman" w:cs="Times New Roman"/>
          <w:bCs/>
          <w:sz w:val="28"/>
          <w:szCs w:val="28"/>
          <w:lang w:eastAsia="ru-RU"/>
        </w:rPr>
        <w:t xml:space="preserve"> учебный год»</w:t>
      </w:r>
    </w:p>
    <w:p w:rsidR="00435117" w:rsidRPr="00161AD1" w:rsidRDefault="00435117" w:rsidP="00435117">
      <w:pPr>
        <w:spacing w:after="0" w:line="240" w:lineRule="auto"/>
        <w:jc w:val="both"/>
        <w:rPr>
          <w:rFonts w:ascii="Times New Roman" w:eastAsia="Times New Roman" w:hAnsi="Times New Roman" w:cs="Times New Roman"/>
          <w:sz w:val="28"/>
          <w:szCs w:val="28"/>
          <w:u w:val="single"/>
          <w:lang w:eastAsia="ru-RU"/>
        </w:rPr>
      </w:pPr>
      <w:r w:rsidRPr="00161AD1">
        <w:rPr>
          <w:rFonts w:ascii="Times New Roman" w:eastAsia="Times New Roman" w:hAnsi="Times New Roman" w:cs="Times New Roman"/>
          <w:sz w:val="28"/>
          <w:szCs w:val="28"/>
          <w:u w:val="single"/>
          <w:lang w:eastAsia="ru-RU"/>
        </w:rPr>
        <w:t xml:space="preserve">Письма: </w:t>
      </w:r>
    </w:p>
    <w:p w:rsidR="00435117" w:rsidRPr="00161AD1" w:rsidRDefault="00435117" w:rsidP="0043511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письмо Минобразования России  от 31.10.2003 № 13-51-263/123 «Об оценивании  и аттестации учащихся, отнесенных по состоянию  здоровья к специальной медицинской группе для занятий физической культурой»;</w:t>
      </w:r>
    </w:p>
    <w:p w:rsidR="00435117" w:rsidRPr="00161AD1" w:rsidRDefault="00435117" w:rsidP="00435117">
      <w:pPr>
        <w:spacing w:after="0" w:line="240" w:lineRule="auto"/>
        <w:jc w:val="both"/>
        <w:rPr>
          <w:rFonts w:ascii="Times New Roman" w:eastAsia="Times New Roman" w:hAnsi="Times New Roman" w:cs="Times New Roman"/>
          <w:sz w:val="28"/>
          <w:szCs w:val="28"/>
          <w:lang w:eastAsia="ru-RU"/>
        </w:rPr>
      </w:pPr>
      <w:r w:rsidRPr="00161AD1">
        <w:rPr>
          <w:rFonts w:ascii="Times New Roman" w:eastAsia="@Arial Unicode MS" w:hAnsi="Times New Roman" w:cs="Times New Roman"/>
          <w:sz w:val="28"/>
          <w:szCs w:val="28"/>
          <w:lang w:eastAsia="ru-RU"/>
        </w:rPr>
        <w:t>- письмо Департамента общего образования Минобрнауки России от 12.05.2011 № 03-296 «Об организации внеурочной деятельности при введении федерального государственного образовательного стандарта общего образования»;</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 письмо Минобрнауки России от 09.02.2012 № 102/03 «О введении курса ОРКСЭ с 1 сентября 2012 года»;</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 письмо от 15.11.2013 № НТ-1139/08 «Об организации получения образования в семейной форме»;</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 письмо  Минобрнауки России от 15.07.2014 № 08-888 «Об аттестации учащихся общеобразовательных организаций по учебному предмету «Физическая культура»;</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 письмо Минобрнауки России от 02.02.2015 № НТ-136/08 «О федеральном перечне учебников»;</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 письмо Минобрнауки России от 25.05.2015 № 08-761 «Об изучении предметных областей: «Основы религиозных культур и светской этики» и «Основы духовно-нравственной культуры народов России»;</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  письмо Минобрнауки России от 04.09.2015 № 08-1404 «Об отборе организаций, выпускающих учебные пособия»;</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 письмо Минобрнауки России от 18.03.2016 № НТ-393/08 «Об обеспечении учебными изданиями (учебниками и учебными пособиями)»;</w:t>
      </w:r>
    </w:p>
    <w:p w:rsidR="00435117" w:rsidRPr="00161AD1" w:rsidRDefault="00435117" w:rsidP="00435117">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w:t>
      </w:r>
      <w:r w:rsidRPr="00161AD1">
        <w:rPr>
          <w:rFonts w:ascii="Calibri" w:eastAsia="Calibri" w:hAnsi="Calibri" w:cs="Times New Roman"/>
        </w:rPr>
        <w:t xml:space="preserve"> </w:t>
      </w:r>
      <w:r w:rsidRPr="00161AD1">
        <w:rPr>
          <w:rFonts w:ascii="Times New Roman" w:eastAsia="Times New Roman" w:hAnsi="Times New Roman" w:cs="Times New Roman"/>
          <w:bCs/>
          <w:sz w:val="28"/>
          <w:szCs w:val="28"/>
          <w:lang w:eastAsia="ru-RU"/>
        </w:rPr>
        <w:t>Устав  муниципального бюджетного общеобразовательного  учреждения Гашунской средней общеобразовательной школы№4. (от 12.01.2015 с изменениями и дополнениями  от 05.11.2015г.)</w:t>
      </w:r>
    </w:p>
    <w:p w:rsidR="00435117" w:rsidRPr="00161AD1" w:rsidRDefault="00435117" w:rsidP="00435117">
      <w:pPr>
        <w:tabs>
          <w:tab w:val="left" w:pos="992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35117" w:rsidRPr="00161AD1" w:rsidRDefault="00435117" w:rsidP="00435117">
      <w:pPr>
        <w:spacing w:after="0" w:line="240" w:lineRule="auto"/>
        <w:ind w:firstLine="709"/>
        <w:jc w:val="center"/>
        <w:rPr>
          <w:rFonts w:ascii="Times New Roman" w:eastAsia="Times New Roman" w:hAnsi="Times New Roman" w:cs="Times New Roman"/>
          <w:b/>
          <w:sz w:val="28"/>
          <w:szCs w:val="28"/>
          <w:lang w:eastAsia="ru-RU"/>
        </w:rPr>
      </w:pPr>
    </w:p>
    <w:p w:rsidR="00435117" w:rsidRDefault="00435117" w:rsidP="00435117">
      <w:pPr>
        <w:spacing w:after="0" w:line="240" w:lineRule="auto"/>
        <w:ind w:firstLine="709"/>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Уровень начального общего образования </w:t>
      </w:r>
    </w:p>
    <w:p w:rsidR="000B703D" w:rsidRPr="00161AD1" w:rsidRDefault="000B703D" w:rsidP="00435117">
      <w:pPr>
        <w:spacing w:after="0" w:line="240" w:lineRule="auto"/>
        <w:ind w:firstLine="709"/>
        <w:jc w:val="center"/>
        <w:rPr>
          <w:rFonts w:ascii="Times New Roman" w:eastAsia="Times New Roman" w:hAnsi="Times New Roman" w:cs="Times New Roman"/>
          <w:b/>
          <w:sz w:val="28"/>
          <w:szCs w:val="28"/>
          <w:lang w:eastAsia="ru-RU"/>
        </w:rPr>
      </w:pPr>
    </w:p>
    <w:p w:rsidR="00435117" w:rsidRPr="00161AD1" w:rsidRDefault="00435117" w:rsidP="00435117">
      <w:pPr>
        <w:spacing w:after="0" w:line="240" w:lineRule="auto"/>
        <w:ind w:firstLine="709"/>
        <w:jc w:val="center"/>
        <w:rPr>
          <w:rFonts w:ascii="Times New Roman" w:eastAsia="Times New Roman" w:hAnsi="Times New Roman" w:cs="Times New Roman"/>
          <w:b/>
          <w:sz w:val="28"/>
          <w:szCs w:val="28"/>
          <w:lang w:eastAsia="ru-RU"/>
        </w:rPr>
      </w:pP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соответствии с ФГОС НОО количество учебных занятий за 4 учебных года составляет  3039 часов. </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Предметная область «</w:t>
      </w:r>
      <w:r w:rsidRPr="00161AD1">
        <w:rPr>
          <w:rFonts w:ascii="Times New Roman" w:eastAsia="Times New Roman" w:hAnsi="Times New Roman" w:cs="Times New Roman"/>
          <w:bCs/>
          <w:sz w:val="28"/>
          <w:szCs w:val="28"/>
          <w:lang w:eastAsia="ru-RU"/>
        </w:rPr>
        <w:t>Русский язык и литературное чтение»</w:t>
      </w:r>
      <w:r w:rsidRPr="00161AD1">
        <w:rPr>
          <w:rFonts w:ascii="Times New Roman" w:eastAsia="Times New Roman" w:hAnsi="Times New Roman" w:cs="Times New Roman"/>
          <w:sz w:val="28"/>
          <w:szCs w:val="28"/>
          <w:lang w:eastAsia="ru-RU"/>
        </w:rPr>
        <w:t xml:space="preserve"> включает обязательные учебные предметы «Русский язык» и «Литературное чтение». </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Обязательная часть учебного предмета «Русский язык» в 1-4 классах составляет 4 часа в неделю, «Литературное чтение» в 1-3 классах – 4 часа в неделю, в 4 классе – 3 часа в неделю. </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Предметная область «</w:t>
      </w:r>
      <w:r w:rsidRPr="00161AD1">
        <w:rPr>
          <w:rFonts w:ascii="Times New Roman" w:eastAsia="Times New Roman" w:hAnsi="Times New Roman" w:cs="Times New Roman"/>
          <w:bCs/>
          <w:sz w:val="28"/>
          <w:szCs w:val="28"/>
          <w:lang w:eastAsia="ru-RU"/>
        </w:rPr>
        <w:t xml:space="preserve">Родной язык и литературное чтение на родном языке» является самостоятельной и </w:t>
      </w:r>
      <w:r w:rsidRPr="00161AD1">
        <w:rPr>
          <w:rFonts w:ascii="Times New Roman" w:eastAsia="Times New Roman" w:hAnsi="Times New Roman" w:cs="Times New Roman"/>
          <w:sz w:val="28"/>
          <w:szCs w:val="28"/>
          <w:lang w:eastAsia="ru-RU"/>
        </w:rPr>
        <w:t>включает обязательные учебные предметы «</w:t>
      </w:r>
      <w:r w:rsidRPr="00161AD1">
        <w:rPr>
          <w:rFonts w:ascii="Times New Roman" w:eastAsia="Times New Roman" w:hAnsi="Times New Roman" w:cs="Times New Roman"/>
          <w:bCs/>
          <w:sz w:val="28"/>
          <w:szCs w:val="28"/>
          <w:lang w:eastAsia="ru-RU"/>
        </w:rPr>
        <w:t xml:space="preserve">Русский родной язык» и «Литературное чтение на родном(русском) языке». Объем часов составляет   </w:t>
      </w:r>
      <w:r w:rsidRPr="00161AD1">
        <w:rPr>
          <w:rFonts w:ascii="Times New Roman" w:eastAsia="Times New Roman" w:hAnsi="Times New Roman" w:cs="Times New Roman"/>
          <w:sz w:val="28"/>
          <w:szCs w:val="28"/>
          <w:lang w:eastAsia="ru-RU"/>
        </w:rPr>
        <w:t xml:space="preserve">1 час в неделю </w:t>
      </w:r>
      <w:r w:rsidRPr="00161AD1">
        <w:rPr>
          <w:rFonts w:ascii="Times New Roman" w:eastAsia="Times New Roman" w:hAnsi="Times New Roman" w:cs="Times New Roman"/>
          <w:bCs/>
          <w:sz w:val="28"/>
          <w:szCs w:val="28"/>
          <w:lang w:eastAsia="ru-RU"/>
        </w:rPr>
        <w:t xml:space="preserve">суммарно за 4 года обучения </w:t>
      </w:r>
      <w:r w:rsidRPr="00161AD1">
        <w:rPr>
          <w:rFonts w:ascii="Times New Roman" w:eastAsia="Times New Roman" w:hAnsi="Times New Roman" w:cs="Times New Roman"/>
          <w:sz w:val="28"/>
          <w:szCs w:val="28"/>
          <w:lang w:eastAsia="ru-RU"/>
        </w:rPr>
        <w:t>по каждому учебному предмету предметной области «</w:t>
      </w:r>
      <w:r w:rsidRPr="00161AD1">
        <w:rPr>
          <w:rFonts w:ascii="Times New Roman" w:eastAsia="Times New Roman" w:hAnsi="Times New Roman" w:cs="Times New Roman"/>
          <w:bCs/>
          <w:sz w:val="28"/>
          <w:szCs w:val="28"/>
          <w:lang w:eastAsia="ru-RU"/>
        </w:rPr>
        <w:t xml:space="preserve">Родной язык и литературное чтение на родном языке».  Содержание курса «Русский родной язык» направлено на удовлетворение потребности обучающихся в изучении родного языка как инструмента познания национальной культуры и самореализации в ней. Основанием </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Предметная область «Иностранный язык» включает обязательный учебный предмет «Иностранный язык(английский)» во 2-4 классах в объеме 2 часов в неделю.</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Предметная область «Математика и информатика» представлена обязательным учебным предметом «Математика» в 1-4 классах (4 часа в неделю).</w:t>
      </w:r>
    </w:p>
    <w:p w:rsidR="00435117" w:rsidRPr="00161AD1" w:rsidRDefault="00435117" w:rsidP="00435117">
      <w:pPr>
        <w:spacing w:after="0" w:line="240" w:lineRule="auto"/>
        <w:ind w:firstLine="709"/>
        <w:jc w:val="both"/>
        <w:rPr>
          <w:rFonts w:ascii="Times New Roman" w:eastAsia="@Arial Unicode MS"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Обязательный учебный предмет «Технология» (1 час в неделю) включает раздел «Практика работы на компьютере» в 3-4 классах с целью </w:t>
      </w:r>
      <w:r w:rsidRPr="00161AD1">
        <w:rPr>
          <w:rFonts w:ascii="Times New Roman" w:eastAsia="Times New Roman" w:hAnsi="Times New Roman" w:cs="Times New Roman"/>
          <w:bCs/>
          <w:sz w:val="28"/>
          <w:szCs w:val="28"/>
          <w:lang w:eastAsia="ru-RU"/>
        </w:rPr>
        <w:t xml:space="preserve">приобретения первоначальных представлений о компьютерной грамотности, </w:t>
      </w:r>
      <w:r w:rsidRPr="00161AD1">
        <w:rPr>
          <w:rFonts w:ascii="Times New Roman" w:eastAsia="@Arial Unicode MS" w:hAnsi="Times New Roman" w:cs="Times New Roman"/>
          <w:sz w:val="28"/>
          <w:szCs w:val="28"/>
          <w:lang w:eastAsia="ru-RU"/>
        </w:rPr>
        <w:t>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включая учебный предмет «Математика», которому отводится ведущая интегрирующая роль.</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Интегрированный учебный предмет «Окружающий мир» в 1-4 классах изучается как обязательный по 2 часа в неделю. В его содержание дополнительно введены развивающие модули и разделы социально-гуманитарной направленности, а также элементы основ безопасности жизнедеятельности.</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Комплексный учебный курс «Основы религиозных культур и светской этики» (далее – ОРКСЭ) реализуется как обязательный в объеме 1 часа в неделю в 4 классе. Родителями  выбран  модуль «Основы православной культуры».</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предметную область «Искусство» включены обязательные учебные предметы «Музыка» и «Изобразительное искусство» (по 1 часу в неделю).</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Обязательный учебный предмет «Физическая культура» изучается в объеме 3-х часов в неделю, включая использование интегративных и модульных программ.</w:t>
      </w:r>
    </w:p>
    <w:p w:rsidR="00435117" w:rsidRPr="00161AD1" w:rsidRDefault="00435117" w:rsidP="00435117">
      <w:pPr>
        <w:spacing w:after="0" w:line="240" w:lineRule="auto"/>
        <w:ind w:firstLine="709"/>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Часть, формируемая участниками образовательных отношений, п</w:t>
      </w:r>
      <w:r w:rsidRPr="00161AD1">
        <w:rPr>
          <w:rFonts w:ascii="Times New Roman" w:eastAsia="Times New Roman" w:hAnsi="Times New Roman" w:cs="Times New Roman"/>
          <w:sz w:val="28"/>
          <w:szCs w:val="28"/>
          <w:lang w:eastAsia="ru-RU"/>
        </w:rPr>
        <w:t xml:space="preserve">ри 5-дневной учебной неделе </w:t>
      </w:r>
      <w:r w:rsidRPr="00161AD1">
        <w:rPr>
          <w:rFonts w:ascii="Times New Roman" w:eastAsia="Times New Roman" w:hAnsi="Times New Roman" w:cs="Times New Roman"/>
          <w:bCs/>
          <w:sz w:val="28"/>
          <w:szCs w:val="28"/>
          <w:lang w:eastAsia="ru-RU"/>
        </w:rPr>
        <w:t>в 1-4 классах составляет 1 час в неделю.</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lang w:eastAsia="ru-RU"/>
        </w:rPr>
        <w:t xml:space="preserve">Максимально допустимая недельная нагрузка при 5-дневной учебной неделе в 1 классе составляет 21 час в неделю, во 2-4 классах – 23 часа в неделю, что </w:t>
      </w:r>
      <w:r w:rsidRPr="00161AD1">
        <w:rPr>
          <w:rFonts w:ascii="Times New Roman" w:eastAsia="Times New Roman" w:hAnsi="Times New Roman" w:cs="Times New Roman"/>
          <w:iCs/>
          <w:sz w:val="28"/>
          <w:szCs w:val="28"/>
          <w:lang w:eastAsia="ru-RU"/>
        </w:rPr>
        <w:t>соответствует тр</w:t>
      </w:r>
      <w:r w:rsidR="00A65862">
        <w:rPr>
          <w:rFonts w:ascii="Times New Roman" w:eastAsia="Times New Roman" w:hAnsi="Times New Roman" w:cs="Times New Roman"/>
          <w:iCs/>
          <w:sz w:val="28"/>
          <w:szCs w:val="28"/>
          <w:lang w:eastAsia="ru-RU"/>
        </w:rPr>
        <w:t xml:space="preserve">ебованиям СанПиН </w:t>
      </w:r>
      <w:r w:rsidR="00A65862" w:rsidRPr="00A65862">
        <w:rPr>
          <w:rFonts w:ascii="Times New Roman" w:eastAsia="Times New Roman" w:hAnsi="Times New Roman" w:cs="Times New Roman"/>
          <w:iCs/>
          <w:sz w:val="28"/>
          <w:szCs w:val="28"/>
          <w:lang w:eastAsia="ru-RU"/>
        </w:rPr>
        <w:t>2.4. 3648-20 "Санитарно-эпидемиологические требования к организациям воспитания и обучения, отдыха и оздоровления детей и молодежи"</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целях обеспечения индивидуальных потребностей обучающихся ч</w:t>
      </w:r>
      <w:r w:rsidRPr="00161AD1">
        <w:rPr>
          <w:rFonts w:ascii="Times New Roman" w:eastAsia="Times New Roman" w:hAnsi="Times New Roman" w:cs="Times New Roman"/>
          <w:bCs/>
          <w:sz w:val="28"/>
          <w:szCs w:val="28"/>
          <w:lang w:eastAsia="ru-RU"/>
        </w:rPr>
        <w:t xml:space="preserve">асть </w:t>
      </w:r>
      <w:r w:rsidRPr="00161AD1">
        <w:rPr>
          <w:rFonts w:ascii="Times New Roman" w:eastAsia="Times New Roman" w:hAnsi="Times New Roman" w:cs="Times New Roman"/>
          <w:sz w:val="28"/>
          <w:szCs w:val="28"/>
          <w:lang w:eastAsia="ru-RU"/>
        </w:rPr>
        <w:t>учебного плана</w:t>
      </w:r>
      <w:r w:rsidRPr="00161AD1">
        <w:rPr>
          <w:rFonts w:ascii="Times New Roman" w:eastAsia="Times New Roman" w:hAnsi="Times New Roman" w:cs="Times New Roman"/>
          <w:bCs/>
          <w:sz w:val="28"/>
          <w:szCs w:val="28"/>
          <w:lang w:eastAsia="ru-RU"/>
        </w:rPr>
        <w:t>, формируемая участниками образовательных отношений,</w:t>
      </w:r>
      <w:r w:rsidRPr="00161AD1">
        <w:rPr>
          <w:rFonts w:ascii="Times New Roman" w:eastAsia="Times New Roman" w:hAnsi="Times New Roman" w:cs="Times New Roman"/>
          <w:sz w:val="28"/>
          <w:szCs w:val="28"/>
          <w:lang w:eastAsia="ru-RU"/>
        </w:rPr>
        <w:t xml:space="preserve">  включает учебные занятия для углубленного изучения отдельных обязательных учебных предметов («Русский язык» в 1-2 классах (по 1 часу), «Родной язык(русский)» и «Литературное чтение на родном (русском)языке» – в 3-4 классах ( по 0,5 часа).</w:t>
      </w:r>
    </w:p>
    <w:p w:rsidR="003B571C" w:rsidRPr="00161AD1" w:rsidRDefault="003B571C" w:rsidP="003B571C">
      <w:pPr>
        <w:keepNext/>
        <w:spacing w:after="0" w:line="360" w:lineRule="auto"/>
        <w:outlineLvl w:val="0"/>
        <w:rPr>
          <w:rFonts w:ascii="Times New Roman" w:eastAsia="MS Gothic" w:hAnsi="Times New Roman" w:cs="Times New Roman"/>
          <w:b/>
          <w:sz w:val="28"/>
          <w:szCs w:val="24"/>
          <w:lang w:eastAsia="ru-RU"/>
        </w:rPr>
      </w:pPr>
    </w:p>
    <w:p w:rsidR="00A65862" w:rsidRPr="00EA25F5" w:rsidRDefault="00A65862" w:rsidP="00EA25F5">
      <w:pPr>
        <w:spacing w:after="0"/>
        <w:jc w:val="center"/>
        <w:rPr>
          <w:rFonts w:ascii="Times New Roman" w:eastAsia="Times New Roman" w:hAnsi="Times New Roman" w:cs="Times New Roman"/>
          <w:b/>
          <w:sz w:val="24"/>
          <w:szCs w:val="24"/>
          <w:lang w:eastAsia="ru-RU"/>
        </w:rPr>
      </w:pPr>
      <w:r w:rsidRPr="00EA25F5">
        <w:rPr>
          <w:rFonts w:ascii="Times New Roman" w:eastAsia="Times New Roman" w:hAnsi="Times New Roman" w:cs="Times New Roman"/>
          <w:b/>
          <w:sz w:val="24"/>
          <w:szCs w:val="24"/>
          <w:lang w:eastAsia="ru-RU"/>
        </w:rPr>
        <w:t>Недельный учебный план</w:t>
      </w:r>
    </w:p>
    <w:p w:rsidR="00A65862" w:rsidRPr="00EA25F5" w:rsidRDefault="00A65862" w:rsidP="00EA25F5">
      <w:pPr>
        <w:spacing w:after="0" w:line="240" w:lineRule="auto"/>
        <w:jc w:val="center"/>
        <w:rPr>
          <w:rFonts w:ascii="Times New Roman" w:eastAsia="Times New Roman" w:hAnsi="Times New Roman" w:cs="Times New Roman"/>
          <w:b/>
          <w:sz w:val="24"/>
          <w:szCs w:val="24"/>
          <w:lang w:eastAsia="ru-RU"/>
        </w:rPr>
      </w:pPr>
      <w:r w:rsidRPr="00EA25F5">
        <w:rPr>
          <w:rFonts w:ascii="Times New Roman" w:eastAsia="Times New Roman" w:hAnsi="Times New Roman" w:cs="Times New Roman"/>
          <w:b/>
          <w:sz w:val="24"/>
          <w:szCs w:val="24"/>
          <w:lang w:eastAsia="ru-RU"/>
        </w:rPr>
        <w:t>МБОУ Гашунской СОШ№4</w:t>
      </w:r>
    </w:p>
    <w:p w:rsidR="00A65862" w:rsidRPr="00EA25F5" w:rsidRDefault="00A65862" w:rsidP="00A65862">
      <w:pPr>
        <w:tabs>
          <w:tab w:val="left" w:pos="709"/>
        </w:tabs>
        <w:spacing w:after="0" w:line="240" w:lineRule="auto"/>
        <w:ind w:right="240" w:firstLine="567"/>
        <w:jc w:val="center"/>
        <w:rPr>
          <w:rFonts w:ascii="Times New Roman" w:eastAsia="Times New Roman" w:hAnsi="Times New Roman" w:cs="Times New Roman"/>
          <w:b/>
          <w:sz w:val="24"/>
          <w:szCs w:val="24"/>
          <w:lang w:eastAsia="ru-RU"/>
        </w:rPr>
      </w:pPr>
      <w:r w:rsidRPr="00EA25F5">
        <w:rPr>
          <w:rFonts w:ascii="Times New Roman" w:eastAsia="Times New Roman" w:hAnsi="Times New Roman" w:cs="Times New Roman"/>
          <w:b/>
          <w:sz w:val="24"/>
          <w:szCs w:val="24"/>
          <w:lang w:eastAsia="ru-RU"/>
        </w:rPr>
        <w:t>на уровне начального общего образования (1-4 классы)</w:t>
      </w:r>
    </w:p>
    <w:p w:rsidR="00A65862" w:rsidRPr="00EA25F5" w:rsidRDefault="00A65862" w:rsidP="00A65862">
      <w:pPr>
        <w:tabs>
          <w:tab w:val="left" w:pos="709"/>
        </w:tabs>
        <w:spacing w:after="0" w:line="240" w:lineRule="auto"/>
        <w:ind w:right="240" w:firstLine="567"/>
        <w:jc w:val="center"/>
        <w:rPr>
          <w:rFonts w:ascii="Times New Roman" w:eastAsia="Times New Roman" w:hAnsi="Times New Roman" w:cs="Times New Roman"/>
          <w:b/>
          <w:sz w:val="24"/>
          <w:szCs w:val="24"/>
          <w:lang w:eastAsia="ru-RU"/>
        </w:rPr>
      </w:pPr>
      <w:r w:rsidRPr="00EA25F5">
        <w:rPr>
          <w:rFonts w:ascii="Times New Roman" w:eastAsia="Times New Roman" w:hAnsi="Times New Roman" w:cs="Times New Roman"/>
          <w:b/>
          <w:sz w:val="24"/>
          <w:szCs w:val="24"/>
          <w:lang w:eastAsia="ru-RU"/>
        </w:rPr>
        <w:t>на 2021-2022 учебный год</w:t>
      </w:r>
    </w:p>
    <w:p w:rsidR="00A65862" w:rsidRPr="00EA25F5" w:rsidRDefault="00A65862" w:rsidP="00A65862">
      <w:pPr>
        <w:spacing w:after="0" w:line="240" w:lineRule="auto"/>
        <w:ind w:firstLine="708"/>
        <w:jc w:val="center"/>
        <w:rPr>
          <w:rFonts w:ascii="Times New Roman" w:eastAsia="Times New Roman" w:hAnsi="Times New Roman" w:cs="Times New Roman"/>
          <w:b/>
          <w:sz w:val="24"/>
          <w:szCs w:val="24"/>
          <w:lang w:eastAsia="ru-RU"/>
        </w:rPr>
      </w:pPr>
      <w:r w:rsidRPr="00EA25F5">
        <w:rPr>
          <w:rFonts w:ascii="Times New Roman" w:eastAsia="Times New Roman" w:hAnsi="Times New Roman" w:cs="Times New Roman"/>
          <w:b/>
          <w:sz w:val="24"/>
          <w:szCs w:val="24"/>
          <w:lang w:val="en-US" w:eastAsia="ru-RU"/>
        </w:rPr>
        <w:t>I</w:t>
      </w:r>
      <w:r w:rsidRPr="00EA25F5">
        <w:rPr>
          <w:rFonts w:ascii="Times New Roman" w:eastAsia="Times New Roman" w:hAnsi="Times New Roman" w:cs="Times New Roman"/>
          <w:b/>
          <w:sz w:val="24"/>
          <w:szCs w:val="24"/>
          <w:lang w:eastAsia="ru-RU"/>
        </w:rPr>
        <w:t xml:space="preserve"> вариант (5-дневная учебная неделя)</w:t>
      </w:r>
    </w:p>
    <w:p w:rsidR="00A65862" w:rsidRPr="00A65862" w:rsidRDefault="00A65862" w:rsidP="00A65862">
      <w:pPr>
        <w:spacing w:after="0" w:line="240" w:lineRule="auto"/>
        <w:ind w:firstLine="708"/>
        <w:jc w:val="center"/>
        <w:rPr>
          <w:rFonts w:ascii="Times New Roman" w:eastAsia="Times New Roman" w:hAnsi="Times New Roman" w:cs="Times New Roman"/>
          <w:sz w:val="24"/>
          <w:szCs w:val="24"/>
          <w:lang w:eastAsia="ru-RU"/>
        </w:rPr>
      </w:pPr>
    </w:p>
    <w:tbl>
      <w:tblPr>
        <w:tblW w:w="0" w:type="auto"/>
        <w:jc w:val="center"/>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2280"/>
        <w:gridCol w:w="1140"/>
        <w:gridCol w:w="1260"/>
        <w:gridCol w:w="1260"/>
        <w:gridCol w:w="1260"/>
        <w:gridCol w:w="1529"/>
      </w:tblGrid>
      <w:tr w:rsidR="00A65862" w:rsidRPr="00A65862" w:rsidTr="00CB7635">
        <w:trPr>
          <w:trHeight w:val="375"/>
          <w:jc w:val="center"/>
        </w:trPr>
        <w:tc>
          <w:tcPr>
            <w:tcW w:w="1800" w:type="dxa"/>
            <w:vMerge w:val="restart"/>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Предметные области</w:t>
            </w:r>
          </w:p>
        </w:tc>
        <w:tc>
          <w:tcPr>
            <w:tcW w:w="2280" w:type="dxa"/>
            <w:vMerge w:val="restart"/>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noProof/>
                <w:lang w:eastAsia="ru-RU"/>
              </w:rPr>
              <mc:AlternateContent>
                <mc:Choice Requires="wps">
                  <w:drawing>
                    <wp:anchor distT="0" distB="0" distL="114300" distR="114300" simplePos="0" relativeHeight="251724800" behindDoc="0" locked="0" layoutInCell="1" allowOverlap="1" wp14:anchorId="3A174757" wp14:editId="2A18AE39">
                      <wp:simplePos x="0" y="0"/>
                      <wp:positionH relativeFrom="column">
                        <wp:posOffset>-27305</wp:posOffset>
                      </wp:positionH>
                      <wp:positionV relativeFrom="paragraph">
                        <wp:posOffset>48260</wp:posOffset>
                      </wp:positionV>
                      <wp:extent cx="1403985" cy="379095"/>
                      <wp:effectExtent l="0" t="0" r="24765" b="2095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3985" cy="3790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pt,3.8pt" to="108.4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"/>
                  </w:pict>
                </mc:Fallback>
              </mc:AlternateContent>
            </w:r>
            <w:r w:rsidRPr="00A65862">
              <w:rPr>
                <w:rFonts w:ascii="Times New Roman" w:eastAsia="Times New Roman" w:hAnsi="Times New Roman" w:cs="Times New Roman"/>
                <w:bCs/>
                <w:lang w:eastAsia="ru-RU"/>
              </w:rPr>
              <w:t xml:space="preserve">Учебные предметы </w:t>
            </w:r>
          </w:p>
          <w:p w:rsidR="00A65862" w:rsidRPr="00A65862" w:rsidRDefault="00A65862" w:rsidP="00A65862">
            <w:pPr>
              <w:spacing w:after="0" w:line="240" w:lineRule="auto"/>
              <w:jc w:val="right"/>
              <w:rPr>
                <w:rFonts w:ascii="Times New Roman" w:eastAsia="Times New Roman" w:hAnsi="Times New Roman" w:cs="Times New Roman"/>
                <w:sz w:val="24"/>
                <w:szCs w:val="24"/>
                <w:lang w:eastAsia="ru-RU"/>
              </w:rPr>
            </w:pPr>
            <w:r w:rsidRPr="00A65862">
              <w:rPr>
                <w:rFonts w:ascii="Times New Roman" w:eastAsia="Times New Roman" w:hAnsi="Times New Roman" w:cs="Times New Roman"/>
                <w:lang w:eastAsia="ru-RU"/>
              </w:rPr>
              <w:t xml:space="preserve">                                  Классы</w:t>
            </w:r>
          </w:p>
        </w:tc>
        <w:tc>
          <w:tcPr>
            <w:tcW w:w="4920" w:type="dxa"/>
            <w:gridSpan w:val="4"/>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ind w:firstLine="720"/>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Количество часов в неделю</w:t>
            </w:r>
          </w:p>
        </w:tc>
        <w:tc>
          <w:tcPr>
            <w:tcW w:w="1529" w:type="dxa"/>
            <w:vMerge w:val="restart"/>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Всего</w:t>
            </w:r>
          </w:p>
        </w:tc>
      </w:tr>
      <w:tr w:rsidR="00A65862" w:rsidRPr="00A65862" w:rsidTr="00CB7635">
        <w:trPr>
          <w:trHeight w:val="375"/>
          <w:jc w:val="center"/>
        </w:trPr>
        <w:tc>
          <w:tcPr>
            <w:tcW w:w="1800" w:type="dxa"/>
            <w:vMerge/>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spacing w:after="0" w:line="240" w:lineRule="auto"/>
              <w:rPr>
                <w:rFonts w:ascii="Times New Roman" w:eastAsia="Times New Roman" w:hAnsi="Times New Roman" w:cs="Times New Roman"/>
                <w:sz w:val="24"/>
                <w:szCs w:val="24"/>
                <w:lang w:eastAsia="ru-RU"/>
              </w:rPr>
            </w:pPr>
          </w:p>
        </w:tc>
        <w:tc>
          <w:tcPr>
            <w:tcW w:w="2280" w:type="dxa"/>
            <w:vMerge/>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spacing w:after="0" w:line="240" w:lineRule="auto"/>
              <w:rPr>
                <w:rFonts w:ascii="Times New Roman" w:eastAsia="Times New Roman" w:hAnsi="Times New Roman" w:cs="Times New Roman"/>
                <w:sz w:val="24"/>
                <w:szCs w:val="24"/>
                <w:lang w:eastAsia="ru-RU"/>
              </w:rPr>
            </w:pPr>
          </w:p>
        </w:tc>
        <w:tc>
          <w:tcPr>
            <w:tcW w:w="1140" w:type="dxa"/>
            <w:tcBorders>
              <w:top w:val="single" w:sz="4" w:space="0" w:color="auto"/>
              <w:left w:val="single" w:sz="4" w:space="0" w:color="auto"/>
              <w:bottom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I</w:t>
            </w:r>
          </w:p>
        </w:tc>
        <w:tc>
          <w:tcPr>
            <w:tcW w:w="1260" w:type="dxa"/>
            <w:tcBorders>
              <w:top w:val="single" w:sz="4" w:space="0" w:color="auto"/>
              <w:left w:val="single" w:sz="4" w:space="0" w:color="auto"/>
              <w:bottom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II</w:t>
            </w:r>
          </w:p>
        </w:tc>
        <w:tc>
          <w:tcPr>
            <w:tcW w:w="1260" w:type="dxa"/>
            <w:tcBorders>
              <w:top w:val="single" w:sz="4" w:space="0" w:color="auto"/>
              <w:left w:val="single" w:sz="4" w:space="0" w:color="auto"/>
              <w:bottom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III</w:t>
            </w:r>
          </w:p>
        </w:tc>
        <w:tc>
          <w:tcPr>
            <w:tcW w:w="1260" w:type="dxa"/>
            <w:tcBorders>
              <w:top w:val="single" w:sz="4" w:space="0" w:color="auto"/>
              <w:left w:val="single" w:sz="4" w:space="0" w:color="auto"/>
              <w:bottom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IV</w:t>
            </w:r>
          </w:p>
        </w:tc>
        <w:tc>
          <w:tcPr>
            <w:tcW w:w="1529" w:type="dxa"/>
            <w:vMerge/>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spacing w:after="0" w:line="240" w:lineRule="auto"/>
              <w:jc w:val="center"/>
              <w:rPr>
                <w:rFonts w:ascii="Times New Roman" w:eastAsia="Times New Roman" w:hAnsi="Times New Roman" w:cs="Times New Roman"/>
                <w:bCs/>
                <w:sz w:val="24"/>
                <w:szCs w:val="24"/>
                <w:lang w:eastAsia="ru-RU"/>
              </w:rPr>
            </w:pPr>
          </w:p>
        </w:tc>
      </w:tr>
      <w:tr w:rsidR="00A65862" w:rsidRPr="00A65862" w:rsidTr="00CB7635">
        <w:trPr>
          <w:trHeight w:val="375"/>
          <w:jc w:val="center"/>
        </w:trPr>
        <w:tc>
          <w:tcPr>
            <w:tcW w:w="180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i/>
                <w:sz w:val="24"/>
                <w:szCs w:val="24"/>
                <w:lang w:eastAsia="ru-RU"/>
              </w:rPr>
            </w:pPr>
          </w:p>
        </w:tc>
        <w:tc>
          <w:tcPr>
            <w:tcW w:w="228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Обязательная часть</w:t>
            </w:r>
          </w:p>
        </w:tc>
        <w:tc>
          <w:tcPr>
            <w:tcW w:w="6449" w:type="dxa"/>
            <w:gridSpan w:val="5"/>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ind w:firstLine="720"/>
              <w:jc w:val="center"/>
              <w:rPr>
                <w:rFonts w:ascii="Times New Roman" w:eastAsia="Times New Roman" w:hAnsi="Times New Roman" w:cs="Times New Roman"/>
                <w:bCs/>
                <w:sz w:val="24"/>
                <w:szCs w:val="24"/>
                <w:lang w:eastAsia="ru-RU"/>
              </w:rPr>
            </w:pPr>
          </w:p>
        </w:tc>
      </w:tr>
      <w:tr w:rsidR="00A65862" w:rsidRPr="00A65862" w:rsidTr="00CB7635">
        <w:trPr>
          <w:trHeight w:val="375"/>
          <w:jc w:val="center"/>
        </w:trPr>
        <w:tc>
          <w:tcPr>
            <w:tcW w:w="1800" w:type="dxa"/>
            <w:vMerge w:val="restart"/>
            <w:tcBorders>
              <w:top w:val="single" w:sz="4" w:space="0" w:color="auto"/>
              <w:left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 xml:space="preserve">Русский язык и </w:t>
            </w:r>
          </w:p>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литературное чтение</w:t>
            </w:r>
          </w:p>
        </w:tc>
        <w:tc>
          <w:tcPr>
            <w:tcW w:w="228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Русский язык</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16</w:t>
            </w:r>
          </w:p>
        </w:tc>
      </w:tr>
      <w:tr w:rsidR="00A65862" w:rsidRPr="00A65862" w:rsidTr="00CB7635">
        <w:trPr>
          <w:trHeight w:val="375"/>
          <w:jc w:val="center"/>
        </w:trPr>
        <w:tc>
          <w:tcPr>
            <w:tcW w:w="1800" w:type="dxa"/>
            <w:vMerge/>
            <w:tcBorders>
              <w:left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228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Литературное чтение</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3</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val="en-US" w:eastAsia="ru-RU"/>
              </w:rPr>
            </w:pPr>
            <w:r w:rsidRPr="00A65862">
              <w:rPr>
                <w:rFonts w:ascii="Times New Roman" w:eastAsia="Times New Roman" w:hAnsi="Times New Roman" w:cs="Times New Roman"/>
                <w:bCs/>
                <w:lang w:eastAsia="ru-RU"/>
              </w:rPr>
              <w:t>15</w:t>
            </w:r>
          </w:p>
        </w:tc>
      </w:tr>
      <w:tr w:rsidR="00A65862" w:rsidRPr="00A65862" w:rsidTr="00CB7635">
        <w:trPr>
          <w:trHeight w:val="487"/>
          <w:jc w:val="center"/>
        </w:trPr>
        <w:tc>
          <w:tcPr>
            <w:tcW w:w="1800" w:type="dxa"/>
            <w:vMerge w:val="restart"/>
            <w:tcBorders>
              <w:left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color w:val="000000"/>
                <w:sz w:val="24"/>
                <w:szCs w:val="24"/>
                <w:lang w:eastAsia="ru-RU"/>
              </w:rPr>
            </w:pPr>
            <w:r w:rsidRPr="00A65862">
              <w:rPr>
                <w:rFonts w:ascii="Times New Roman" w:eastAsia="Times New Roman" w:hAnsi="Times New Roman" w:cs="Times New Roman"/>
                <w:bCs/>
                <w:color w:val="000000"/>
                <w:lang w:eastAsia="ru-RU"/>
              </w:rPr>
              <w:t xml:space="preserve">Родной язык </w:t>
            </w:r>
          </w:p>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color w:val="000000"/>
                <w:lang w:eastAsia="ru-RU"/>
              </w:rPr>
              <w:t>и литературное чтение на родном языке*</w:t>
            </w:r>
          </w:p>
        </w:tc>
        <w:tc>
          <w:tcPr>
            <w:tcW w:w="228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color w:val="000000"/>
                <w:lang w:eastAsia="ru-RU"/>
              </w:rPr>
              <w:t>Родной(русский) язык</w:t>
            </w:r>
          </w:p>
        </w:tc>
        <w:tc>
          <w:tcPr>
            <w:tcW w:w="1140" w:type="dxa"/>
            <w:tcBorders>
              <w:top w:val="single" w:sz="4" w:space="0" w:color="auto"/>
              <w:left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260" w:type="dxa"/>
            <w:tcBorders>
              <w:top w:val="single" w:sz="4" w:space="0" w:color="auto"/>
              <w:left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260" w:type="dxa"/>
            <w:tcBorders>
              <w:top w:val="single" w:sz="4" w:space="0" w:color="auto"/>
              <w:left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260" w:type="dxa"/>
            <w:tcBorders>
              <w:top w:val="single" w:sz="4" w:space="0" w:color="auto"/>
              <w:left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529" w:type="dxa"/>
            <w:tcBorders>
              <w:top w:val="single" w:sz="4" w:space="0" w:color="auto"/>
              <w:left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16"/>
                <w:szCs w:val="16"/>
                <w:lang w:eastAsia="ru-RU"/>
              </w:rPr>
            </w:pP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val="en-US" w:eastAsia="ru-RU"/>
              </w:rPr>
            </w:pPr>
            <w:r w:rsidRPr="00A65862">
              <w:rPr>
                <w:rFonts w:ascii="Times New Roman" w:eastAsia="Times New Roman" w:hAnsi="Times New Roman" w:cs="Times New Roman"/>
                <w:bCs/>
                <w:lang w:val="en-US" w:eastAsia="ru-RU"/>
              </w:rPr>
              <w:t>1*</w:t>
            </w:r>
          </w:p>
        </w:tc>
      </w:tr>
      <w:tr w:rsidR="00A65862" w:rsidRPr="00A65862" w:rsidTr="00CB7635">
        <w:trPr>
          <w:trHeight w:val="510"/>
          <w:jc w:val="center"/>
        </w:trPr>
        <w:tc>
          <w:tcPr>
            <w:tcW w:w="1800" w:type="dxa"/>
            <w:vMerge/>
            <w:tcBorders>
              <w:left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color w:val="000000"/>
                <w:sz w:val="24"/>
                <w:szCs w:val="24"/>
                <w:lang w:eastAsia="ru-RU"/>
              </w:rPr>
            </w:pPr>
          </w:p>
        </w:tc>
        <w:tc>
          <w:tcPr>
            <w:tcW w:w="228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color w:val="000000"/>
                <w:lang w:eastAsia="ru-RU"/>
              </w:rPr>
              <w:t>Литературное чтение на родном(русском) языке</w:t>
            </w:r>
          </w:p>
        </w:tc>
        <w:tc>
          <w:tcPr>
            <w:tcW w:w="1140" w:type="dxa"/>
            <w:tcBorders>
              <w:left w:val="single" w:sz="4" w:space="0" w:color="auto"/>
              <w:bottom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260" w:type="dxa"/>
            <w:tcBorders>
              <w:left w:val="single" w:sz="4" w:space="0" w:color="auto"/>
              <w:bottom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260" w:type="dxa"/>
            <w:tcBorders>
              <w:left w:val="single" w:sz="4" w:space="0" w:color="auto"/>
              <w:bottom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260" w:type="dxa"/>
            <w:tcBorders>
              <w:left w:val="single" w:sz="4" w:space="0" w:color="auto"/>
              <w:bottom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529" w:type="dxa"/>
            <w:tcBorders>
              <w:left w:val="single" w:sz="4" w:space="0" w:color="auto"/>
              <w:bottom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16"/>
                <w:szCs w:val="16"/>
                <w:lang w:eastAsia="ru-RU"/>
              </w:rPr>
            </w:pP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val="en-US" w:eastAsia="ru-RU"/>
              </w:rPr>
            </w:pPr>
            <w:r w:rsidRPr="00A65862">
              <w:rPr>
                <w:rFonts w:ascii="Times New Roman" w:eastAsia="Times New Roman" w:hAnsi="Times New Roman" w:cs="Times New Roman"/>
                <w:bCs/>
                <w:lang w:val="en-US" w:eastAsia="ru-RU"/>
              </w:rPr>
              <w:t>1*</w:t>
            </w:r>
          </w:p>
        </w:tc>
      </w:tr>
      <w:tr w:rsidR="00A65862" w:rsidRPr="00A65862" w:rsidTr="00CB7635">
        <w:trPr>
          <w:trHeight w:val="375"/>
          <w:jc w:val="center"/>
        </w:trPr>
        <w:tc>
          <w:tcPr>
            <w:tcW w:w="1800" w:type="dxa"/>
            <w:tcBorders>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Иностранный язык</w:t>
            </w:r>
          </w:p>
        </w:tc>
        <w:tc>
          <w:tcPr>
            <w:tcW w:w="2280" w:type="dxa"/>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Иностранный язык(английский)</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lang w:eastAsia="ru-RU"/>
              </w:rPr>
              <w:t>–</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6</w:t>
            </w:r>
          </w:p>
        </w:tc>
      </w:tr>
      <w:tr w:rsidR="00A65862" w:rsidRPr="00A65862" w:rsidTr="00CB7635">
        <w:trPr>
          <w:trHeight w:val="375"/>
          <w:jc w:val="center"/>
        </w:trPr>
        <w:tc>
          <w:tcPr>
            <w:tcW w:w="1800" w:type="dxa"/>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Математика и информатика</w:t>
            </w:r>
          </w:p>
        </w:tc>
        <w:tc>
          <w:tcPr>
            <w:tcW w:w="2280" w:type="dxa"/>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 xml:space="preserve">Математика </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16</w:t>
            </w:r>
          </w:p>
        </w:tc>
      </w:tr>
      <w:tr w:rsidR="00A65862" w:rsidRPr="00A65862" w:rsidTr="00CB7635">
        <w:trPr>
          <w:trHeight w:val="375"/>
          <w:jc w:val="center"/>
        </w:trPr>
        <w:tc>
          <w:tcPr>
            <w:tcW w:w="1800" w:type="dxa"/>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Обществознание и естествознание</w:t>
            </w:r>
          </w:p>
        </w:tc>
        <w:tc>
          <w:tcPr>
            <w:tcW w:w="2280" w:type="dxa"/>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Окружающий мир</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8</w:t>
            </w:r>
          </w:p>
        </w:tc>
      </w:tr>
      <w:tr w:rsidR="00A65862" w:rsidRPr="00A65862" w:rsidTr="00CB7635">
        <w:trPr>
          <w:trHeight w:val="375"/>
          <w:jc w:val="center"/>
        </w:trPr>
        <w:tc>
          <w:tcPr>
            <w:tcW w:w="1800" w:type="dxa"/>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Основы религиозных культур и светской этики</w:t>
            </w:r>
          </w:p>
        </w:tc>
        <w:tc>
          <w:tcPr>
            <w:tcW w:w="2280" w:type="dxa"/>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Основы религиозных культур и светской этики</w:t>
            </w:r>
          </w:p>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vertAlign w:val="superscript"/>
                <w:lang w:eastAsia="ru-RU"/>
              </w:rPr>
            </w:pP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color w:val="000000"/>
                <w:sz w:val="24"/>
                <w:szCs w:val="24"/>
                <w:lang w:eastAsia="ru-RU"/>
              </w:rPr>
            </w:pPr>
            <w:r w:rsidRPr="00A65862">
              <w:rPr>
                <w:rFonts w:ascii="Times New Roman" w:eastAsia="Times New Roman" w:hAnsi="Times New Roman" w:cs="Times New Roman"/>
                <w:bCs/>
                <w:color w:val="000000"/>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color w:val="000000"/>
                <w:sz w:val="24"/>
                <w:szCs w:val="24"/>
                <w:lang w:eastAsia="ru-RU"/>
              </w:rPr>
            </w:pPr>
            <w:r w:rsidRPr="00A65862">
              <w:rPr>
                <w:rFonts w:ascii="Times New Roman" w:eastAsia="Times New Roman" w:hAnsi="Times New Roman" w:cs="Times New Roman"/>
                <w:bCs/>
                <w:color w:val="000000"/>
                <w:lang w:eastAsia="ru-RU"/>
              </w:rPr>
              <w:t>1</w:t>
            </w:r>
          </w:p>
        </w:tc>
      </w:tr>
      <w:tr w:rsidR="00A65862" w:rsidRPr="00A65862" w:rsidTr="00CB7635">
        <w:trPr>
          <w:trHeight w:val="375"/>
          <w:jc w:val="center"/>
        </w:trPr>
        <w:tc>
          <w:tcPr>
            <w:tcW w:w="1800" w:type="dxa"/>
            <w:vMerge w:val="restart"/>
            <w:tcBorders>
              <w:top w:val="single" w:sz="4" w:space="0" w:color="auto"/>
              <w:left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Искусство</w:t>
            </w:r>
          </w:p>
        </w:tc>
        <w:tc>
          <w:tcPr>
            <w:tcW w:w="228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Музыка</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r>
      <w:tr w:rsidR="00A65862" w:rsidRPr="00A65862" w:rsidTr="00CB7635">
        <w:trPr>
          <w:trHeight w:val="375"/>
          <w:jc w:val="center"/>
        </w:trPr>
        <w:tc>
          <w:tcPr>
            <w:tcW w:w="1800" w:type="dxa"/>
            <w:vMerge/>
            <w:tcBorders>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228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Изобразительное искусство</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r>
      <w:tr w:rsidR="00A65862" w:rsidRPr="00A65862" w:rsidTr="00CB7635">
        <w:trPr>
          <w:trHeight w:val="375"/>
          <w:jc w:val="center"/>
        </w:trPr>
        <w:tc>
          <w:tcPr>
            <w:tcW w:w="1800" w:type="dxa"/>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 xml:space="preserve">Технология </w:t>
            </w:r>
          </w:p>
        </w:tc>
        <w:tc>
          <w:tcPr>
            <w:tcW w:w="2280" w:type="dxa"/>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 xml:space="preserve">Технология </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r>
      <w:tr w:rsidR="00A65862" w:rsidRPr="00A65862" w:rsidTr="00CB7635">
        <w:trPr>
          <w:trHeight w:val="375"/>
          <w:jc w:val="center"/>
        </w:trPr>
        <w:tc>
          <w:tcPr>
            <w:tcW w:w="1800" w:type="dxa"/>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Физическая культура</w:t>
            </w:r>
          </w:p>
        </w:tc>
        <w:tc>
          <w:tcPr>
            <w:tcW w:w="2280" w:type="dxa"/>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Физическая культура</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3</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3</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3</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3</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12</w:t>
            </w:r>
          </w:p>
        </w:tc>
      </w:tr>
      <w:tr w:rsidR="00A65862" w:rsidRPr="00A65862" w:rsidTr="00CB7635">
        <w:trPr>
          <w:trHeight w:val="375"/>
          <w:jc w:val="center"/>
        </w:trPr>
        <w:tc>
          <w:tcPr>
            <w:tcW w:w="4080" w:type="dxa"/>
            <w:gridSpan w:val="2"/>
            <w:tcBorders>
              <w:top w:val="single" w:sz="4" w:space="0" w:color="auto"/>
              <w:left w:val="single" w:sz="4" w:space="0" w:color="auto"/>
              <w:bottom w:val="single" w:sz="4" w:space="0" w:color="auto"/>
              <w:right w:val="single" w:sz="4" w:space="0" w:color="auto"/>
            </w:tcBorders>
            <w:vAlign w:val="bottom"/>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Итого</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 xml:space="preserve">       20</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22</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22</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val="en-US" w:eastAsia="ru-RU"/>
              </w:rPr>
            </w:pPr>
            <w:r w:rsidRPr="00A65862">
              <w:rPr>
                <w:rFonts w:ascii="Times New Roman" w:eastAsia="Times New Roman" w:hAnsi="Times New Roman" w:cs="Times New Roman"/>
                <w:bCs/>
                <w:lang w:eastAsia="ru-RU"/>
              </w:rPr>
              <w:t>22</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86</w:t>
            </w:r>
          </w:p>
        </w:tc>
      </w:tr>
      <w:tr w:rsidR="00A65862" w:rsidRPr="00A65862" w:rsidTr="00CB7635">
        <w:trPr>
          <w:trHeight w:val="570"/>
          <w:jc w:val="center"/>
        </w:trPr>
        <w:tc>
          <w:tcPr>
            <w:tcW w:w="4080" w:type="dxa"/>
            <w:gridSpan w:val="2"/>
            <w:tcBorders>
              <w:top w:val="single" w:sz="4" w:space="0" w:color="auto"/>
              <w:left w:val="single" w:sz="4" w:space="0" w:color="auto"/>
              <w:bottom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Часть, формируемая участниками образовательных отношений</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русский язык</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i/>
                <w:lang w:eastAsia="ru-RU"/>
              </w:rPr>
              <w:t>русский язык</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*0,5 –рря</w:t>
            </w: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i/>
                <w:lang w:eastAsia="ru-RU"/>
              </w:rPr>
              <w:t>*0,5- ррл</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*0,5 –рря,</w:t>
            </w: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*0,5-ррл</w:t>
            </w:r>
          </w:p>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r>
      <w:tr w:rsidR="00A65862" w:rsidRPr="00A65862" w:rsidTr="00CB7635">
        <w:trPr>
          <w:trHeight w:val="499"/>
          <w:jc w:val="center"/>
        </w:trPr>
        <w:tc>
          <w:tcPr>
            <w:tcW w:w="4080" w:type="dxa"/>
            <w:gridSpan w:val="2"/>
            <w:tcBorders>
              <w:top w:val="single" w:sz="4" w:space="0" w:color="auto"/>
              <w:left w:val="single" w:sz="4" w:space="0" w:color="auto"/>
              <w:bottom w:val="single" w:sz="4" w:space="0" w:color="auto"/>
              <w:right w:val="single" w:sz="4" w:space="0" w:color="auto"/>
            </w:tcBorders>
          </w:tcPr>
          <w:p w:rsidR="00A65862" w:rsidRPr="00A65862" w:rsidRDefault="00A65862"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 xml:space="preserve">Максимально допустимая недельная нагрузка </w:t>
            </w:r>
          </w:p>
        </w:tc>
        <w:tc>
          <w:tcPr>
            <w:tcW w:w="114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
                <w:bCs/>
                <w:sz w:val="24"/>
                <w:szCs w:val="24"/>
                <w:lang w:eastAsia="ru-RU"/>
              </w:rPr>
            </w:pPr>
            <w:r w:rsidRPr="00A65862">
              <w:rPr>
                <w:rFonts w:ascii="Times New Roman" w:eastAsia="Times New Roman" w:hAnsi="Times New Roman" w:cs="Times New Roman"/>
                <w:b/>
                <w:bCs/>
                <w:lang w:eastAsia="ru-RU"/>
              </w:rPr>
              <w:t>21</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
                <w:bCs/>
                <w:sz w:val="24"/>
                <w:szCs w:val="24"/>
                <w:lang w:eastAsia="ru-RU"/>
              </w:rPr>
            </w:pPr>
            <w:r w:rsidRPr="00A65862">
              <w:rPr>
                <w:rFonts w:ascii="Times New Roman" w:eastAsia="Times New Roman" w:hAnsi="Times New Roman" w:cs="Times New Roman"/>
                <w:b/>
                <w:bCs/>
                <w:lang w:eastAsia="ru-RU"/>
              </w:rPr>
              <w:t>23</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
                <w:bCs/>
                <w:sz w:val="24"/>
                <w:szCs w:val="24"/>
                <w:lang w:eastAsia="ru-RU"/>
              </w:rPr>
            </w:pPr>
            <w:r w:rsidRPr="00A65862">
              <w:rPr>
                <w:rFonts w:ascii="Times New Roman" w:eastAsia="Times New Roman" w:hAnsi="Times New Roman" w:cs="Times New Roman"/>
                <w:b/>
                <w:bCs/>
                <w:lang w:eastAsia="ru-RU"/>
              </w:rPr>
              <w:t>23</w:t>
            </w:r>
          </w:p>
        </w:tc>
        <w:tc>
          <w:tcPr>
            <w:tcW w:w="1260"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
                <w:bCs/>
                <w:sz w:val="24"/>
                <w:szCs w:val="24"/>
                <w:lang w:eastAsia="ru-RU"/>
              </w:rPr>
            </w:pPr>
            <w:r w:rsidRPr="00A65862">
              <w:rPr>
                <w:rFonts w:ascii="Times New Roman" w:eastAsia="Times New Roman" w:hAnsi="Times New Roman" w:cs="Times New Roman"/>
                <w:b/>
                <w:bCs/>
                <w:lang w:eastAsia="ru-RU"/>
              </w:rPr>
              <w:t>23</w:t>
            </w:r>
          </w:p>
        </w:tc>
        <w:tc>
          <w:tcPr>
            <w:tcW w:w="1529" w:type="dxa"/>
            <w:tcBorders>
              <w:top w:val="single" w:sz="4" w:space="0" w:color="auto"/>
              <w:left w:val="single" w:sz="4" w:space="0" w:color="auto"/>
              <w:bottom w:val="single" w:sz="4" w:space="0" w:color="auto"/>
              <w:right w:val="single" w:sz="4" w:space="0" w:color="auto"/>
            </w:tcBorders>
            <w:vAlign w:val="center"/>
          </w:tcPr>
          <w:p w:rsidR="00A65862" w:rsidRPr="00A65862" w:rsidRDefault="00A65862" w:rsidP="00A65862">
            <w:pPr>
              <w:tabs>
                <w:tab w:val="left" w:pos="4500"/>
                <w:tab w:val="left" w:pos="9180"/>
                <w:tab w:val="left" w:pos="9360"/>
              </w:tabs>
              <w:spacing w:after="0" w:line="240" w:lineRule="auto"/>
              <w:jc w:val="center"/>
              <w:rPr>
                <w:rFonts w:ascii="Times New Roman" w:eastAsia="Times New Roman" w:hAnsi="Times New Roman" w:cs="Times New Roman"/>
                <w:b/>
                <w:bCs/>
                <w:sz w:val="24"/>
                <w:szCs w:val="24"/>
                <w:lang w:eastAsia="ru-RU"/>
              </w:rPr>
            </w:pPr>
            <w:r w:rsidRPr="00A65862">
              <w:rPr>
                <w:rFonts w:ascii="Times New Roman" w:eastAsia="Times New Roman" w:hAnsi="Times New Roman" w:cs="Times New Roman"/>
                <w:b/>
                <w:bCs/>
                <w:lang w:eastAsia="ru-RU"/>
              </w:rPr>
              <w:t>90</w:t>
            </w:r>
          </w:p>
        </w:tc>
      </w:tr>
    </w:tbl>
    <w:p w:rsidR="00435117" w:rsidRPr="00161AD1" w:rsidRDefault="00435117" w:rsidP="00435117">
      <w:pPr>
        <w:spacing w:after="0" w:line="240" w:lineRule="auto"/>
        <w:ind w:firstLine="708"/>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w:t>
      </w:r>
    </w:p>
    <w:p w:rsidR="00435117" w:rsidRPr="00161AD1" w:rsidRDefault="00435117" w:rsidP="00435117">
      <w:pPr>
        <w:spacing w:after="0" w:line="240" w:lineRule="auto"/>
        <w:ind w:firstLine="708"/>
        <w:jc w:val="center"/>
        <w:rPr>
          <w:rFonts w:ascii="Times New Roman" w:eastAsia="Times New Roman" w:hAnsi="Times New Roman" w:cs="Times New Roman"/>
          <w:sz w:val="24"/>
          <w:szCs w:val="24"/>
          <w:lang w:eastAsia="ru-RU"/>
        </w:rPr>
      </w:pPr>
    </w:p>
    <w:p w:rsidR="00C07F1E" w:rsidRPr="00161AD1" w:rsidRDefault="00587D12" w:rsidP="00823A08">
      <w:pPr>
        <w:spacing w:after="0" w:line="360" w:lineRule="auto"/>
        <w:ind w:left="360"/>
        <w:outlineLvl w:val="1"/>
        <w:rPr>
          <w:rFonts w:ascii="Times New Roman" w:eastAsia="MS Gothic" w:hAnsi="Times New Roman" w:cs="Times New Roman"/>
          <w:b/>
          <w:sz w:val="28"/>
          <w:szCs w:val="24"/>
          <w:lang w:eastAsia="ru-RU"/>
        </w:rPr>
      </w:pPr>
      <w:r w:rsidRPr="00161AD1">
        <w:rPr>
          <w:rFonts w:ascii="Times New Roman" w:eastAsia="MS Gothic" w:hAnsi="Times New Roman" w:cs="Times New Roman"/>
          <w:b/>
          <w:sz w:val="28"/>
          <w:szCs w:val="24"/>
          <w:lang w:eastAsia="ru-RU"/>
        </w:rPr>
        <w:t xml:space="preserve">                        </w:t>
      </w:r>
      <w:r w:rsidR="00442EE5" w:rsidRPr="00161AD1">
        <w:rPr>
          <w:rFonts w:ascii="Times New Roman" w:eastAsia="MS Gothic" w:hAnsi="Times New Roman" w:cs="Times New Roman"/>
          <w:b/>
          <w:sz w:val="28"/>
          <w:szCs w:val="24"/>
          <w:lang w:eastAsia="ru-RU"/>
        </w:rPr>
        <w:t xml:space="preserve">   </w:t>
      </w:r>
      <w:r w:rsidR="00823A08" w:rsidRPr="00161AD1">
        <w:rPr>
          <w:rFonts w:ascii="Times New Roman" w:eastAsia="MS Gothic" w:hAnsi="Times New Roman" w:cs="Times New Roman"/>
          <w:b/>
          <w:sz w:val="28"/>
          <w:szCs w:val="24"/>
          <w:lang w:eastAsia="ru-RU"/>
        </w:rPr>
        <w:t xml:space="preserve">3.2. </w:t>
      </w:r>
      <w:r w:rsidR="00C07F1E" w:rsidRPr="00161AD1">
        <w:rPr>
          <w:rFonts w:ascii="Times New Roman" w:eastAsia="MS Gothic" w:hAnsi="Times New Roman" w:cs="Times New Roman"/>
          <w:b/>
          <w:sz w:val="28"/>
          <w:szCs w:val="24"/>
          <w:lang w:eastAsia="ru-RU"/>
        </w:rPr>
        <w:t>План внеурочной деятельности</w:t>
      </w:r>
      <w:bookmarkEnd w:id="115"/>
      <w:bookmarkEnd w:id="116"/>
      <w:bookmarkEnd w:id="117"/>
      <w:bookmarkEnd w:id="118"/>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Под внеурочной деятельностью понимается образователь</w:t>
      </w:r>
      <w:r w:rsidRPr="00161AD1">
        <w:rPr>
          <w:rFonts w:ascii="Times New Roman" w:eastAsia="Times New Roman" w:hAnsi="Times New Roman" w:cs="Times New Roman"/>
          <w:spacing w:val="-4"/>
          <w:sz w:val="28"/>
          <w:szCs w:val="28"/>
          <w:lang w:eastAsia="ru-RU"/>
        </w:rPr>
        <w:t>ная деятельность, осуществляемая в формах, отличных от уроч</w:t>
      </w:r>
      <w:r w:rsidRPr="00161AD1">
        <w:rPr>
          <w:rFonts w:ascii="Times New Roman" w:eastAsia="Times New Roman" w:hAnsi="Times New Roman" w:cs="Times New Roman"/>
          <w:spacing w:val="-2"/>
          <w:sz w:val="28"/>
          <w:szCs w:val="28"/>
          <w:lang w:eastAsia="ru-RU"/>
        </w:rPr>
        <w:t xml:space="preserve">ной, и направленная на достижение планируемых результатов </w:t>
      </w:r>
      <w:r w:rsidRPr="00161AD1">
        <w:rPr>
          <w:rFonts w:ascii="Times New Roman" w:eastAsia="Times New Roman" w:hAnsi="Times New Roman" w:cs="Times New Roman"/>
          <w:sz w:val="28"/>
          <w:szCs w:val="28"/>
          <w:lang w:eastAsia="ru-RU"/>
        </w:rPr>
        <w:t>освоения основной образовательной программы начального общего образования.</w:t>
      </w:r>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Цели организации внеурочной деятельности</w:t>
      </w:r>
      <w:r w:rsidRPr="00161AD1">
        <w:rPr>
          <w:rFonts w:ascii="Times New Roman" w:eastAsia="Times New Roman" w:hAnsi="Times New Roman" w:cs="Times New Roman"/>
          <w:sz w:val="28"/>
          <w:szCs w:val="28"/>
          <w:lang w:eastAsia="ru-RU"/>
        </w:rPr>
        <w:t xml:space="preserve"> на уровне начального общего образования: обеспечение соответствующей возрасту адаптации ребенка в образовательной организации, создание благоприятных условий для развития ребенка, учет его возрастных и индивидуальных особенностей.</w:t>
      </w:r>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Внеурочная деятельность организуется по направлениям </w:t>
      </w:r>
      <w:r w:rsidRPr="00161AD1">
        <w:rPr>
          <w:rFonts w:ascii="Times New Roman" w:eastAsia="Times New Roman" w:hAnsi="Times New Roman" w:cs="Times New Roman"/>
          <w:spacing w:val="-4"/>
          <w:sz w:val="28"/>
          <w:szCs w:val="28"/>
          <w:lang w:eastAsia="ru-RU"/>
        </w:rPr>
        <w:t>развития личности (спортивно­оздоровительное, духовно­нрав</w:t>
      </w:r>
      <w:r w:rsidRPr="00161AD1">
        <w:rPr>
          <w:rFonts w:ascii="Times New Roman" w:eastAsia="Times New Roman" w:hAnsi="Times New Roman" w:cs="Times New Roman"/>
          <w:spacing w:val="2"/>
          <w:sz w:val="28"/>
          <w:szCs w:val="28"/>
          <w:lang w:eastAsia="ru-RU"/>
        </w:rPr>
        <w:t>ственное, социальное, общеинтеллектуальное, общекультур</w:t>
      </w:r>
      <w:r w:rsidRPr="00161AD1">
        <w:rPr>
          <w:rFonts w:ascii="Times New Roman" w:eastAsia="Times New Roman" w:hAnsi="Times New Roman" w:cs="Times New Roman"/>
          <w:sz w:val="28"/>
          <w:szCs w:val="28"/>
          <w:lang w:eastAsia="ru-RU"/>
        </w:rPr>
        <w:t xml:space="preserve">ное). </w:t>
      </w:r>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В период каникул для продолжения внеуроч</w:t>
      </w:r>
      <w:r w:rsidRPr="00161AD1">
        <w:rPr>
          <w:rFonts w:ascii="Times New Roman" w:eastAsia="Times New Roman" w:hAnsi="Times New Roman" w:cs="Times New Roman"/>
          <w:sz w:val="28"/>
          <w:szCs w:val="28"/>
          <w:lang w:eastAsia="ru-RU"/>
        </w:rPr>
        <w:t xml:space="preserve">ной деятельности </w:t>
      </w:r>
      <w:r w:rsidR="00823A08" w:rsidRPr="00161AD1">
        <w:rPr>
          <w:rFonts w:ascii="Times New Roman" w:eastAsia="Times New Roman" w:hAnsi="Times New Roman" w:cs="Times New Roman"/>
          <w:sz w:val="28"/>
          <w:szCs w:val="28"/>
          <w:lang w:eastAsia="ru-RU"/>
        </w:rPr>
        <w:t xml:space="preserve">используются </w:t>
      </w:r>
      <w:r w:rsidRPr="00161AD1">
        <w:rPr>
          <w:rFonts w:ascii="Times New Roman" w:eastAsia="Times New Roman" w:hAnsi="Times New Roman" w:cs="Times New Roman"/>
          <w:sz w:val="28"/>
          <w:szCs w:val="28"/>
          <w:lang w:eastAsia="ru-RU"/>
        </w:rPr>
        <w:t xml:space="preserve"> возможности </w:t>
      </w:r>
      <w:r w:rsidR="00823A08" w:rsidRPr="00161AD1">
        <w:rPr>
          <w:rFonts w:ascii="Times New Roman" w:eastAsia="Times New Roman" w:hAnsi="Times New Roman" w:cs="Times New Roman"/>
          <w:sz w:val="28"/>
          <w:szCs w:val="28"/>
          <w:lang w:eastAsia="ru-RU"/>
        </w:rPr>
        <w:t>оздоровительного лагеря «Радуга»</w:t>
      </w:r>
      <w:r w:rsidR="00823A08" w:rsidRPr="00161AD1">
        <w:rPr>
          <w:rFonts w:ascii="Times New Roman" w:eastAsia="Times New Roman" w:hAnsi="Times New Roman" w:cs="Times New Roman"/>
          <w:spacing w:val="2"/>
          <w:sz w:val="28"/>
          <w:szCs w:val="28"/>
          <w:lang w:eastAsia="ru-RU"/>
        </w:rPr>
        <w:t xml:space="preserve"> , организация экскурсий, посещений  музея, СДК. </w:t>
      </w:r>
    </w:p>
    <w:p w:rsidR="00C07F1E" w:rsidRPr="00161AD1" w:rsidRDefault="00084D13" w:rsidP="000F0C43">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8"/>
          <w:lang w:eastAsia="ru-RU"/>
        </w:rPr>
        <w:t>В</w:t>
      </w:r>
      <w:r w:rsidR="00C07F1E" w:rsidRPr="00161AD1">
        <w:rPr>
          <w:rFonts w:ascii="Times New Roman" w:eastAsia="Times New Roman" w:hAnsi="Times New Roman" w:cs="Times New Roman"/>
          <w:sz w:val="28"/>
          <w:szCs w:val="28"/>
          <w:lang w:eastAsia="ru-RU"/>
        </w:rPr>
        <w:t>неурочная дея</w:t>
      </w:r>
      <w:r w:rsidRPr="00161AD1">
        <w:rPr>
          <w:rFonts w:ascii="Times New Roman" w:eastAsia="Times New Roman" w:hAnsi="Times New Roman" w:cs="Times New Roman"/>
          <w:sz w:val="28"/>
          <w:szCs w:val="28"/>
          <w:lang w:eastAsia="ru-RU"/>
        </w:rPr>
        <w:t xml:space="preserve">тельность  осуществляется </w:t>
      </w:r>
      <w:r w:rsidR="00C07F1E" w:rsidRPr="00161AD1">
        <w:rPr>
          <w:rFonts w:ascii="Times New Roman" w:eastAsia="Times New Roman" w:hAnsi="Times New Roman" w:cs="Times New Roman"/>
          <w:sz w:val="28"/>
          <w:szCs w:val="24"/>
          <w:lang w:eastAsia="ru-RU"/>
        </w:rPr>
        <w:t>непосредственн</w:t>
      </w:r>
      <w:r w:rsidRPr="00161AD1">
        <w:rPr>
          <w:rFonts w:ascii="Times New Roman" w:eastAsia="Times New Roman" w:hAnsi="Times New Roman" w:cs="Times New Roman"/>
          <w:sz w:val="28"/>
          <w:szCs w:val="24"/>
          <w:lang w:eastAsia="ru-RU"/>
        </w:rPr>
        <w:t>о в образовательной организации,</w:t>
      </w:r>
      <w:r w:rsidR="000F0C43" w:rsidRPr="00161AD1">
        <w:rPr>
          <w:rFonts w:ascii="Times New Roman" w:eastAsia="Times New Roman" w:hAnsi="Times New Roman" w:cs="Times New Roman"/>
          <w:sz w:val="28"/>
          <w:szCs w:val="24"/>
          <w:lang w:eastAsia="ru-RU"/>
        </w:rPr>
        <w:t xml:space="preserve"> </w:t>
      </w:r>
      <w:r w:rsidR="00C07F1E" w:rsidRPr="00161AD1">
        <w:rPr>
          <w:rFonts w:ascii="Times New Roman" w:eastAsia="Times New Roman" w:hAnsi="Times New Roman" w:cs="Times New Roman"/>
          <w:sz w:val="28"/>
          <w:szCs w:val="24"/>
          <w:lang w:eastAsia="ru-RU"/>
        </w:rPr>
        <w:t xml:space="preserve">совместно </w:t>
      </w:r>
      <w:r w:rsidRPr="00161AD1">
        <w:rPr>
          <w:rFonts w:ascii="Times New Roman" w:eastAsia="Times New Roman" w:hAnsi="Times New Roman" w:cs="Times New Roman"/>
          <w:sz w:val="28"/>
          <w:szCs w:val="24"/>
          <w:lang w:eastAsia="ru-RU"/>
        </w:rPr>
        <w:t>с  учреждениями культуры.</w:t>
      </w:r>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При организации внеурочной деятельности </w:t>
      </w:r>
      <w:r w:rsidR="00823A08" w:rsidRPr="00161AD1">
        <w:rPr>
          <w:rFonts w:ascii="Times New Roman" w:eastAsia="Times New Roman" w:hAnsi="Times New Roman" w:cs="Times New Roman"/>
          <w:sz w:val="28"/>
          <w:szCs w:val="28"/>
          <w:lang w:eastAsia="ru-RU"/>
        </w:rPr>
        <w:t xml:space="preserve">в работе </w:t>
      </w:r>
      <w:r w:rsidRPr="00161AD1">
        <w:rPr>
          <w:rFonts w:ascii="Times New Roman" w:eastAsia="Times New Roman" w:hAnsi="Times New Roman" w:cs="Times New Roman"/>
          <w:spacing w:val="-2"/>
          <w:sz w:val="28"/>
          <w:szCs w:val="28"/>
          <w:lang w:eastAsia="ru-RU"/>
        </w:rPr>
        <w:t>принимают участ</w:t>
      </w:r>
      <w:r w:rsidR="00823A08" w:rsidRPr="00161AD1">
        <w:rPr>
          <w:rFonts w:ascii="Times New Roman" w:eastAsia="Times New Roman" w:hAnsi="Times New Roman" w:cs="Times New Roman"/>
          <w:spacing w:val="-2"/>
          <w:sz w:val="28"/>
          <w:szCs w:val="28"/>
          <w:lang w:eastAsia="ru-RU"/>
        </w:rPr>
        <w:t xml:space="preserve">ие все педагогические работники: </w:t>
      </w:r>
      <w:r w:rsidRPr="00161AD1">
        <w:rPr>
          <w:rFonts w:ascii="Times New Roman" w:eastAsia="Times New Roman" w:hAnsi="Times New Roman" w:cs="Times New Roman"/>
          <w:sz w:val="28"/>
          <w:szCs w:val="28"/>
          <w:lang w:eastAsia="ru-RU"/>
        </w:rPr>
        <w:t>учителя начальной школы, учителя­пр</w:t>
      </w:r>
      <w:r w:rsidR="00084D13" w:rsidRPr="00161AD1">
        <w:rPr>
          <w:rFonts w:ascii="Times New Roman" w:eastAsia="Times New Roman" w:hAnsi="Times New Roman" w:cs="Times New Roman"/>
          <w:sz w:val="28"/>
          <w:szCs w:val="28"/>
          <w:lang w:eastAsia="ru-RU"/>
        </w:rPr>
        <w:t xml:space="preserve">едметники, </w:t>
      </w:r>
      <w:r w:rsidR="00823A08" w:rsidRPr="00161AD1">
        <w:rPr>
          <w:rFonts w:ascii="Times New Roman" w:eastAsia="Times New Roman" w:hAnsi="Times New Roman" w:cs="Times New Roman"/>
          <w:sz w:val="28"/>
          <w:szCs w:val="28"/>
          <w:lang w:eastAsia="ru-RU"/>
        </w:rPr>
        <w:t>педагог</w:t>
      </w:r>
      <w:r w:rsidRPr="00161AD1">
        <w:rPr>
          <w:rFonts w:ascii="Times New Roman" w:eastAsia="Times New Roman" w:hAnsi="Times New Roman" w:cs="Times New Roman"/>
          <w:sz w:val="28"/>
          <w:szCs w:val="28"/>
          <w:lang w:eastAsia="ru-RU"/>
        </w:rPr>
        <w:t>­психолог</w:t>
      </w:r>
      <w:r w:rsidR="00084D13" w:rsidRPr="00161AD1">
        <w:rPr>
          <w:rFonts w:ascii="Times New Roman" w:eastAsia="Times New Roman" w:hAnsi="Times New Roman" w:cs="Times New Roman"/>
          <w:sz w:val="28"/>
          <w:szCs w:val="28"/>
          <w:lang w:eastAsia="ru-RU"/>
        </w:rPr>
        <w:t xml:space="preserve">, </w:t>
      </w:r>
      <w:r w:rsidR="000F0C43" w:rsidRPr="00161AD1">
        <w:rPr>
          <w:rFonts w:ascii="Times New Roman" w:eastAsia="Times New Roman" w:hAnsi="Times New Roman" w:cs="Times New Roman"/>
          <w:sz w:val="28"/>
          <w:szCs w:val="28"/>
          <w:lang w:eastAsia="ru-RU"/>
        </w:rPr>
        <w:t>педагоги дополнительного образования,</w:t>
      </w:r>
      <w:r w:rsidR="00823A08" w:rsidRPr="00161AD1">
        <w:rPr>
          <w:rFonts w:ascii="Times New Roman" w:eastAsia="Times New Roman" w:hAnsi="Times New Roman" w:cs="Times New Roman"/>
          <w:sz w:val="28"/>
          <w:szCs w:val="28"/>
          <w:lang w:eastAsia="ru-RU"/>
        </w:rPr>
        <w:t xml:space="preserve"> </w:t>
      </w:r>
      <w:r w:rsidR="00FC55A4" w:rsidRPr="00161AD1">
        <w:rPr>
          <w:rFonts w:ascii="Times New Roman" w:eastAsia="Times New Roman" w:hAnsi="Times New Roman" w:cs="Times New Roman"/>
          <w:sz w:val="28"/>
          <w:szCs w:val="28"/>
          <w:lang w:eastAsia="ru-RU"/>
        </w:rPr>
        <w:t>педагог-</w:t>
      </w:r>
      <w:r w:rsidR="00823A08" w:rsidRPr="00161AD1">
        <w:rPr>
          <w:rFonts w:ascii="Times New Roman" w:eastAsia="Times New Roman" w:hAnsi="Times New Roman" w:cs="Times New Roman"/>
          <w:sz w:val="28"/>
          <w:szCs w:val="28"/>
          <w:lang w:eastAsia="ru-RU"/>
        </w:rPr>
        <w:t>библиотекарь</w:t>
      </w:r>
      <w:r w:rsidRPr="00161AD1">
        <w:rPr>
          <w:rFonts w:ascii="Times New Roman" w:eastAsia="Times New Roman" w:hAnsi="Times New Roman" w:cs="Times New Roman"/>
          <w:sz w:val="28"/>
          <w:szCs w:val="28"/>
          <w:lang w:eastAsia="ru-RU"/>
        </w:rPr>
        <w:t xml:space="preserve">). </w:t>
      </w:r>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Координирующую роль в организации внеурочной дея</w:t>
      </w:r>
      <w:r w:rsidR="00823A08" w:rsidRPr="00161AD1">
        <w:rPr>
          <w:rFonts w:ascii="Times New Roman" w:eastAsia="Times New Roman" w:hAnsi="Times New Roman" w:cs="Times New Roman"/>
          <w:sz w:val="28"/>
          <w:szCs w:val="28"/>
          <w:lang w:eastAsia="ru-RU"/>
        </w:rPr>
        <w:t>тельности выполняет</w:t>
      </w:r>
      <w:r w:rsidRPr="00161AD1">
        <w:rPr>
          <w:rFonts w:ascii="Times New Roman" w:eastAsia="Times New Roman" w:hAnsi="Times New Roman" w:cs="Times New Roman"/>
          <w:sz w:val="28"/>
          <w:szCs w:val="28"/>
          <w:lang w:eastAsia="ru-RU"/>
        </w:rPr>
        <w:t xml:space="preserve"> классный руководитель, </w:t>
      </w:r>
      <w:r w:rsidRPr="00161AD1">
        <w:rPr>
          <w:rFonts w:ascii="Times New Roman" w:eastAsia="Times New Roman" w:hAnsi="Times New Roman" w:cs="Times New Roman"/>
          <w:spacing w:val="2"/>
          <w:sz w:val="28"/>
          <w:szCs w:val="28"/>
          <w:lang w:eastAsia="ru-RU"/>
        </w:rPr>
        <w:t xml:space="preserve">который взаимодействует с педагогическими работниками, </w:t>
      </w:r>
      <w:r w:rsidRPr="00161AD1">
        <w:rPr>
          <w:rFonts w:ascii="Times New Roman" w:eastAsia="Times New Roman" w:hAnsi="Times New Roman" w:cs="Times New Roman"/>
          <w:sz w:val="28"/>
          <w:szCs w:val="28"/>
          <w:lang w:eastAsia="ru-RU"/>
        </w:rPr>
        <w:t xml:space="preserve">организует систему отношений через разнообразные формы воспитательной деятельности коллектива, в том числе через </w:t>
      </w:r>
      <w:r w:rsidRPr="00161AD1">
        <w:rPr>
          <w:rFonts w:ascii="Times New Roman" w:eastAsia="Times New Roman" w:hAnsi="Times New Roman" w:cs="Times New Roman"/>
          <w:spacing w:val="2"/>
          <w:sz w:val="28"/>
          <w:szCs w:val="28"/>
          <w:lang w:eastAsia="ru-RU"/>
        </w:rPr>
        <w:t>органы самоуправления, обеспечивает внеурочную деятель</w:t>
      </w:r>
      <w:r w:rsidRPr="00161AD1">
        <w:rPr>
          <w:rFonts w:ascii="Times New Roman" w:eastAsia="Times New Roman" w:hAnsi="Times New Roman" w:cs="Times New Roman"/>
          <w:sz w:val="28"/>
          <w:szCs w:val="28"/>
          <w:lang w:eastAsia="ru-RU"/>
        </w:rPr>
        <w:t>ность обучающихся в соответствии с их выбором.</w:t>
      </w:r>
    </w:p>
    <w:p w:rsidR="00C07F1E" w:rsidRPr="00161AD1" w:rsidRDefault="00392F4F" w:rsidP="00392F4F">
      <w:p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Р</w:t>
      </w:r>
      <w:r w:rsidR="00C07F1E" w:rsidRPr="00161AD1">
        <w:rPr>
          <w:rFonts w:ascii="Times New Roman" w:eastAsia="Times New Roman" w:hAnsi="Times New Roman" w:cs="Times New Roman"/>
          <w:spacing w:val="-2"/>
          <w:sz w:val="28"/>
          <w:szCs w:val="28"/>
          <w:lang w:eastAsia="ru-RU"/>
        </w:rPr>
        <w:t>абочие программы курсов внеурочной деятель</w:t>
      </w:r>
      <w:r w:rsidRPr="00161AD1">
        <w:rPr>
          <w:rFonts w:ascii="Times New Roman" w:eastAsia="Times New Roman" w:hAnsi="Times New Roman" w:cs="Times New Roman"/>
          <w:spacing w:val="2"/>
          <w:sz w:val="28"/>
          <w:szCs w:val="28"/>
          <w:lang w:eastAsia="ru-RU"/>
        </w:rPr>
        <w:t xml:space="preserve">ности </w:t>
      </w:r>
      <w:r w:rsidR="00C07F1E" w:rsidRPr="00161AD1">
        <w:rPr>
          <w:rFonts w:ascii="Times New Roman" w:eastAsia="Times New Roman" w:hAnsi="Times New Roman" w:cs="Times New Roman"/>
          <w:spacing w:val="2"/>
          <w:sz w:val="28"/>
          <w:szCs w:val="28"/>
          <w:lang w:eastAsia="ru-RU"/>
        </w:rPr>
        <w:t>сориентированы на планируемые результаты освоения основной образовательной про</w:t>
      </w:r>
      <w:r w:rsidR="00C07F1E" w:rsidRPr="00161AD1">
        <w:rPr>
          <w:rFonts w:ascii="Times New Roman" w:eastAsia="Times New Roman" w:hAnsi="Times New Roman" w:cs="Times New Roman"/>
          <w:sz w:val="28"/>
          <w:szCs w:val="28"/>
          <w:lang w:eastAsia="ru-RU"/>
        </w:rPr>
        <w:t>грамм</w:t>
      </w:r>
      <w:r w:rsidR="0094491F" w:rsidRPr="00161AD1">
        <w:rPr>
          <w:rFonts w:ascii="Times New Roman" w:eastAsia="Times New Roman" w:hAnsi="Times New Roman" w:cs="Times New Roman"/>
          <w:sz w:val="28"/>
          <w:szCs w:val="28"/>
          <w:lang w:eastAsia="ru-RU"/>
        </w:rPr>
        <w:t>ы начального общего образования</w:t>
      </w:r>
      <w:r w:rsidR="00C07F1E" w:rsidRPr="00161AD1">
        <w:rPr>
          <w:rFonts w:ascii="Times New Roman" w:eastAsia="Times New Roman" w:hAnsi="Times New Roman" w:cs="Times New Roman"/>
          <w:sz w:val="28"/>
          <w:szCs w:val="28"/>
          <w:lang w:eastAsia="ru-RU"/>
        </w:rPr>
        <w:t>.</w:t>
      </w:r>
    </w:p>
    <w:p w:rsidR="0094491F" w:rsidRPr="00161AD1" w:rsidRDefault="0069655E" w:rsidP="0094491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 xml:space="preserve"> </w:t>
      </w:r>
      <w:r w:rsidR="0094491F" w:rsidRPr="00161AD1">
        <w:rPr>
          <w:rFonts w:ascii="Times New Roman" w:eastAsia="Times New Roman" w:hAnsi="Times New Roman" w:cs="Times New Roman"/>
          <w:sz w:val="28"/>
          <w:szCs w:val="28"/>
          <w:lang w:eastAsia="ru-RU"/>
        </w:rPr>
        <w:t>В соответствии с требованиями ФГОС НОО</w:t>
      </w:r>
      <w:r w:rsidR="0094491F" w:rsidRPr="00161AD1">
        <w:rPr>
          <w:rFonts w:ascii="Times New Roman" w:eastAsia="Times New Roman" w:hAnsi="Times New Roman" w:cs="Times New Roman"/>
          <w:b/>
          <w:bCs/>
          <w:sz w:val="28"/>
          <w:szCs w:val="28"/>
          <w:lang w:eastAsia="ru-RU"/>
        </w:rPr>
        <w:t xml:space="preserve"> внеурочная деятельность </w:t>
      </w:r>
      <w:r w:rsidR="0094491F" w:rsidRPr="00161AD1">
        <w:rPr>
          <w:rFonts w:ascii="Times New Roman" w:eastAsia="Times New Roman" w:hAnsi="Times New Roman" w:cs="Times New Roman"/>
          <w:sz w:val="28"/>
          <w:szCs w:val="28"/>
          <w:lang w:eastAsia="ru-RU"/>
        </w:rPr>
        <w:t>организ</w:t>
      </w:r>
      <w:r w:rsidR="0094491F" w:rsidRPr="00161AD1">
        <w:rPr>
          <w:rFonts w:ascii="Times New Roman" w:eastAsia="Times New Roman" w:hAnsi="Times New Roman" w:cs="Times New Roman"/>
          <w:spacing w:val="2"/>
          <w:sz w:val="28"/>
          <w:szCs w:val="28"/>
          <w:lang w:eastAsia="ru-RU"/>
        </w:rPr>
        <w:t>уется по направлениям развития личности :духовно­нравственное, социальное, общеинтеллектуальное, общекультур</w:t>
      </w:r>
      <w:r w:rsidR="0094491F" w:rsidRPr="00161AD1">
        <w:rPr>
          <w:rFonts w:ascii="Times New Roman" w:eastAsia="Times New Roman" w:hAnsi="Times New Roman" w:cs="Times New Roman"/>
          <w:sz w:val="28"/>
          <w:szCs w:val="28"/>
          <w:lang w:eastAsia="ru-RU"/>
        </w:rPr>
        <w:t xml:space="preserve">ное, </w:t>
      </w:r>
      <w:r w:rsidR="0044788C" w:rsidRPr="00161AD1">
        <w:rPr>
          <w:rFonts w:ascii="Times New Roman" w:eastAsia="Times New Roman" w:hAnsi="Times New Roman" w:cs="Times New Roman"/>
          <w:sz w:val="28"/>
          <w:szCs w:val="28"/>
          <w:lang w:eastAsia="ru-RU"/>
        </w:rPr>
        <w:t>с</w:t>
      </w:r>
      <w:r w:rsidR="0094491F" w:rsidRPr="00161AD1">
        <w:rPr>
          <w:rFonts w:ascii="Times New Roman" w:eastAsia="Times New Roman" w:hAnsi="Times New Roman" w:cs="Times New Roman"/>
          <w:sz w:val="28"/>
          <w:szCs w:val="28"/>
          <w:lang w:eastAsia="ru-RU"/>
        </w:rPr>
        <w:t>портивно­оздоровительное.</w:t>
      </w:r>
    </w:p>
    <w:p w:rsidR="0094491F" w:rsidRPr="00161AD1" w:rsidRDefault="0094491F" w:rsidP="00BB7840">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которая</w:t>
      </w:r>
      <w:r w:rsidRPr="00161AD1">
        <w:rPr>
          <w:rFonts w:ascii="Times New Roman" w:eastAsia="Times New Roman" w:hAnsi="Times New Roman" w:cs="Times New Roman"/>
          <w:sz w:val="28"/>
          <w:szCs w:val="28"/>
          <w:lang w:eastAsia="ru-RU"/>
        </w:rPr>
        <w:t xml:space="preserve"> предоставляет обучающимся возможность выбора широкого спектра занятий, направленных на их развитие.</w:t>
      </w:r>
    </w:p>
    <w:p w:rsidR="0094491F" w:rsidRPr="00161AD1" w:rsidRDefault="0094491F" w:rsidP="00BB7840">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Время, отведенное на внеурочную деятельность, не учитывается при определении максимально допустимой недельной нагрузки обучающихся.</w:t>
      </w:r>
    </w:p>
    <w:p w:rsidR="0044788C" w:rsidRPr="00161AD1" w:rsidRDefault="0044788C" w:rsidP="00BB7840">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Количество часов внеурочной деятельности в каждом классе -10 часов  в неделю</w:t>
      </w:r>
    </w:p>
    <w:p w:rsidR="00554D57" w:rsidRPr="00161AD1" w:rsidRDefault="0094491F" w:rsidP="0094491F">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w:t>
      </w:r>
    </w:p>
    <w:tbl>
      <w:tblPr>
        <w:tblStyle w:val="231"/>
        <w:tblW w:w="0" w:type="auto"/>
        <w:tblInd w:w="-1168" w:type="dxa"/>
        <w:tblLook w:val="04A0" w:firstRow="1" w:lastRow="0" w:firstColumn="1" w:lastColumn="0" w:noHBand="0" w:noVBand="1"/>
      </w:tblPr>
      <w:tblGrid>
        <w:gridCol w:w="2425"/>
        <w:gridCol w:w="3042"/>
        <w:gridCol w:w="1599"/>
        <w:gridCol w:w="1177"/>
        <w:gridCol w:w="1177"/>
        <w:gridCol w:w="1178"/>
      </w:tblGrid>
      <w:tr w:rsidR="00554D57" w:rsidRPr="00554D57" w:rsidTr="00CB7635">
        <w:tc>
          <w:tcPr>
            <w:tcW w:w="2437" w:type="dxa"/>
            <w:vMerge w:val="restart"/>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Направление</w:t>
            </w:r>
          </w:p>
        </w:tc>
        <w:tc>
          <w:tcPr>
            <w:tcW w:w="3092" w:type="dxa"/>
            <w:vMerge w:val="restart"/>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Наименование</w:t>
            </w:r>
          </w:p>
        </w:tc>
        <w:tc>
          <w:tcPr>
            <w:tcW w:w="5210" w:type="dxa"/>
            <w:gridSpan w:val="4"/>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Классы, часы</w:t>
            </w:r>
          </w:p>
        </w:tc>
      </w:tr>
      <w:tr w:rsidR="00554D57" w:rsidRPr="00554D57" w:rsidTr="00CB7635">
        <w:tc>
          <w:tcPr>
            <w:tcW w:w="2437" w:type="dxa"/>
            <w:vMerge/>
          </w:tcPr>
          <w:p w:rsidR="00554D57" w:rsidRPr="00554D57" w:rsidRDefault="00554D57" w:rsidP="00554D57">
            <w:pPr>
              <w:jc w:val="center"/>
              <w:rPr>
                <w:rFonts w:ascii="Times New Roman" w:hAnsi="Times New Roman" w:cs="Times New Roman"/>
                <w:sz w:val="28"/>
                <w:szCs w:val="28"/>
              </w:rPr>
            </w:pPr>
          </w:p>
        </w:tc>
        <w:tc>
          <w:tcPr>
            <w:tcW w:w="3092" w:type="dxa"/>
            <w:vMerge/>
          </w:tcPr>
          <w:p w:rsidR="00554D57" w:rsidRPr="00554D57" w:rsidRDefault="00554D57" w:rsidP="00554D57">
            <w:pPr>
              <w:jc w:val="center"/>
              <w:rPr>
                <w:rFonts w:ascii="Times New Roman" w:hAnsi="Times New Roman" w:cs="Times New Roman"/>
                <w:sz w:val="28"/>
                <w:szCs w:val="28"/>
              </w:rPr>
            </w:pPr>
          </w:p>
        </w:tc>
        <w:tc>
          <w:tcPr>
            <w:tcW w:w="1642"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1класс</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2класс</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3класс</w:t>
            </w:r>
          </w:p>
        </w:tc>
        <w:tc>
          <w:tcPr>
            <w:tcW w:w="1190"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4класс</w:t>
            </w:r>
          </w:p>
        </w:tc>
      </w:tr>
      <w:tr w:rsidR="00554D57" w:rsidRPr="00554D57" w:rsidTr="00CB7635">
        <w:tc>
          <w:tcPr>
            <w:tcW w:w="2437" w:type="dxa"/>
            <w:vMerge w:val="restart"/>
          </w:tcPr>
          <w:p w:rsidR="00554D57" w:rsidRPr="00554D57" w:rsidRDefault="00554D57" w:rsidP="00554D57">
            <w:pPr>
              <w:rPr>
                <w:rFonts w:ascii="Times New Roman" w:eastAsia="Times New Roman" w:hAnsi="Times New Roman"/>
                <w:b/>
                <w:sz w:val="24"/>
                <w:szCs w:val="24"/>
                <w:lang w:eastAsia="ru-RU"/>
              </w:rPr>
            </w:pPr>
            <w:r w:rsidRPr="00554D57">
              <w:rPr>
                <w:rFonts w:ascii="Times New Roman" w:eastAsia="Times New Roman" w:hAnsi="Times New Roman"/>
                <w:b/>
                <w:sz w:val="24"/>
                <w:szCs w:val="24"/>
                <w:lang w:eastAsia="ru-RU"/>
              </w:rPr>
              <w:t xml:space="preserve">Физкультурно-спортивное и оздоровительное </w:t>
            </w:r>
          </w:p>
        </w:tc>
        <w:tc>
          <w:tcPr>
            <w:tcW w:w="3092" w:type="dxa"/>
          </w:tcPr>
          <w:p w:rsidR="00554D57" w:rsidRPr="00554D57" w:rsidRDefault="00554D57" w:rsidP="00554D57">
            <w:pPr>
              <w:rPr>
                <w:rFonts w:ascii="Times New Roman" w:hAnsi="Times New Roman" w:cs="Times New Roman"/>
                <w:sz w:val="28"/>
                <w:szCs w:val="28"/>
              </w:rPr>
            </w:pPr>
            <w:r w:rsidRPr="00554D57">
              <w:rPr>
                <w:rFonts w:ascii="Times New Roman" w:hAnsi="Times New Roman" w:cs="Times New Roman"/>
                <w:sz w:val="24"/>
                <w:szCs w:val="24"/>
              </w:rPr>
              <w:t>Культура здорового питания</w:t>
            </w:r>
          </w:p>
        </w:tc>
        <w:tc>
          <w:tcPr>
            <w:tcW w:w="1642"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90"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r>
      <w:tr w:rsidR="00554D57" w:rsidRPr="00554D57" w:rsidTr="00CB7635">
        <w:tc>
          <w:tcPr>
            <w:tcW w:w="2437" w:type="dxa"/>
            <w:vMerge/>
          </w:tcPr>
          <w:p w:rsidR="00554D57" w:rsidRPr="00554D57" w:rsidRDefault="00554D57" w:rsidP="00554D57">
            <w:pP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8"/>
                <w:szCs w:val="28"/>
              </w:rPr>
            </w:pPr>
            <w:r w:rsidRPr="00554D57">
              <w:rPr>
                <w:rFonts w:ascii="Times New Roman" w:hAnsi="Times New Roman" w:cs="Times New Roman"/>
                <w:sz w:val="24"/>
                <w:szCs w:val="24"/>
              </w:rPr>
              <w:t>Шахматный клуб</w:t>
            </w:r>
          </w:p>
        </w:tc>
        <w:tc>
          <w:tcPr>
            <w:tcW w:w="1642"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90"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r>
      <w:tr w:rsidR="00554D57" w:rsidRPr="00554D57" w:rsidTr="00CB7635">
        <w:tc>
          <w:tcPr>
            <w:tcW w:w="2437" w:type="dxa"/>
            <w:vMerge/>
          </w:tcPr>
          <w:p w:rsidR="00554D57" w:rsidRPr="00554D57" w:rsidRDefault="00554D57" w:rsidP="00554D57">
            <w:pP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Спортивные игры/Игры народов мира</w:t>
            </w:r>
          </w:p>
        </w:tc>
        <w:tc>
          <w:tcPr>
            <w:tcW w:w="1642"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90"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r>
      <w:tr w:rsidR="00554D57" w:rsidRPr="00554D57" w:rsidTr="00CB7635">
        <w:tc>
          <w:tcPr>
            <w:tcW w:w="2437" w:type="dxa"/>
            <w:vMerge w:val="restart"/>
          </w:tcPr>
          <w:p w:rsidR="00554D57" w:rsidRPr="00554D57" w:rsidRDefault="00554D57" w:rsidP="00554D57">
            <w:pPr>
              <w:rPr>
                <w:rFonts w:ascii="Times New Roman" w:hAnsi="Times New Roman" w:cs="Times New Roman"/>
                <w:sz w:val="28"/>
                <w:szCs w:val="28"/>
              </w:rPr>
            </w:pPr>
            <w:r w:rsidRPr="00554D57">
              <w:rPr>
                <w:rFonts w:ascii="Times New Roman" w:eastAsia="Times New Roman" w:hAnsi="Times New Roman"/>
                <w:b/>
                <w:sz w:val="24"/>
                <w:szCs w:val="24"/>
                <w:lang w:eastAsia="ru-RU"/>
              </w:rPr>
              <w:t>Духовно-нравственное</w:t>
            </w: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Мир вокруг нас</w:t>
            </w:r>
          </w:p>
        </w:tc>
        <w:tc>
          <w:tcPr>
            <w:tcW w:w="1642"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90" w:type="dxa"/>
          </w:tcPr>
          <w:p w:rsidR="00554D57" w:rsidRPr="00554D57" w:rsidRDefault="00554D57" w:rsidP="00554D57">
            <w:pPr>
              <w:jc w:val="center"/>
              <w:rPr>
                <w:rFonts w:ascii="Times New Roman" w:hAnsi="Times New Roman" w:cs="Times New Roman"/>
                <w:sz w:val="28"/>
                <w:szCs w:val="28"/>
              </w:rPr>
            </w:pPr>
          </w:p>
        </w:tc>
      </w:tr>
      <w:tr w:rsidR="00554D57" w:rsidRPr="00554D57" w:rsidTr="00CB7635">
        <w:tc>
          <w:tcPr>
            <w:tcW w:w="2437" w:type="dxa"/>
            <w:vMerge/>
          </w:tcPr>
          <w:p w:rsidR="00554D57" w:rsidRPr="00554D57" w:rsidRDefault="00554D57" w:rsidP="00554D57">
            <w:pP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8"/>
                <w:szCs w:val="28"/>
              </w:rPr>
            </w:pPr>
            <w:r w:rsidRPr="00554D57">
              <w:rPr>
                <w:rFonts w:ascii="Times New Roman" w:hAnsi="Times New Roman" w:cs="Times New Roman"/>
                <w:sz w:val="24"/>
                <w:szCs w:val="24"/>
              </w:rPr>
              <w:t>Доноведение</w:t>
            </w:r>
          </w:p>
        </w:tc>
        <w:tc>
          <w:tcPr>
            <w:tcW w:w="1642"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90"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r>
      <w:tr w:rsidR="00554D57" w:rsidRPr="00554D57" w:rsidTr="00CB7635">
        <w:tc>
          <w:tcPr>
            <w:tcW w:w="2437" w:type="dxa"/>
            <w:vMerge/>
          </w:tcPr>
          <w:p w:rsidR="00554D57" w:rsidRPr="00554D57" w:rsidRDefault="00554D57" w:rsidP="00554D57">
            <w:pP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В  мире сказок</w:t>
            </w:r>
          </w:p>
        </w:tc>
        <w:tc>
          <w:tcPr>
            <w:tcW w:w="1642"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p>
        </w:tc>
        <w:tc>
          <w:tcPr>
            <w:tcW w:w="1190" w:type="dxa"/>
          </w:tcPr>
          <w:p w:rsidR="00554D57" w:rsidRPr="00554D57" w:rsidRDefault="00554D57" w:rsidP="00554D57">
            <w:pPr>
              <w:jc w:val="center"/>
              <w:rPr>
                <w:rFonts w:ascii="Times New Roman" w:hAnsi="Times New Roman" w:cs="Times New Roman"/>
                <w:sz w:val="28"/>
                <w:szCs w:val="28"/>
              </w:rPr>
            </w:pPr>
          </w:p>
        </w:tc>
      </w:tr>
      <w:tr w:rsidR="00554D57" w:rsidRPr="00554D57" w:rsidTr="00CB7635">
        <w:tc>
          <w:tcPr>
            <w:tcW w:w="2437" w:type="dxa"/>
            <w:vMerge w:val="restart"/>
          </w:tcPr>
          <w:p w:rsidR="00554D57" w:rsidRPr="00554D57" w:rsidRDefault="00554D57" w:rsidP="00554D57">
            <w:pPr>
              <w:rPr>
                <w:rFonts w:ascii="Times New Roman" w:eastAsia="Times New Roman" w:hAnsi="Times New Roman"/>
                <w:b/>
                <w:sz w:val="24"/>
                <w:szCs w:val="24"/>
                <w:lang w:eastAsia="ru-RU"/>
              </w:rPr>
            </w:pPr>
            <w:r w:rsidRPr="00554D57">
              <w:rPr>
                <w:rFonts w:ascii="Times New Roman" w:eastAsia="Times New Roman" w:hAnsi="Times New Roman"/>
                <w:b/>
                <w:sz w:val="24"/>
                <w:szCs w:val="24"/>
                <w:lang w:eastAsia="ru-RU"/>
              </w:rPr>
              <w:t>Социальное</w:t>
            </w: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Жизненные навыки</w:t>
            </w:r>
          </w:p>
        </w:tc>
        <w:tc>
          <w:tcPr>
            <w:tcW w:w="1642"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2</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p>
        </w:tc>
        <w:tc>
          <w:tcPr>
            <w:tcW w:w="1190" w:type="dxa"/>
          </w:tcPr>
          <w:p w:rsidR="00554D57" w:rsidRPr="00554D57" w:rsidRDefault="00554D57" w:rsidP="00554D57">
            <w:pPr>
              <w:jc w:val="center"/>
              <w:rPr>
                <w:rFonts w:ascii="Times New Roman" w:hAnsi="Times New Roman" w:cs="Times New Roman"/>
                <w:sz w:val="28"/>
                <w:szCs w:val="28"/>
              </w:rPr>
            </w:pPr>
          </w:p>
        </w:tc>
      </w:tr>
      <w:tr w:rsidR="00554D57" w:rsidRPr="00554D57" w:rsidTr="00CB7635">
        <w:tc>
          <w:tcPr>
            <w:tcW w:w="2437" w:type="dxa"/>
            <w:vMerge/>
          </w:tcPr>
          <w:p w:rsidR="00554D57" w:rsidRPr="00554D57" w:rsidRDefault="00554D57" w:rsidP="00554D57">
            <w:pP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Город мастеров</w:t>
            </w:r>
          </w:p>
        </w:tc>
        <w:tc>
          <w:tcPr>
            <w:tcW w:w="1642"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p>
        </w:tc>
        <w:tc>
          <w:tcPr>
            <w:tcW w:w="1190" w:type="dxa"/>
          </w:tcPr>
          <w:p w:rsidR="00554D57" w:rsidRPr="00554D57" w:rsidRDefault="00554D57" w:rsidP="00554D57">
            <w:pPr>
              <w:jc w:val="center"/>
              <w:rPr>
                <w:rFonts w:ascii="Times New Roman" w:hAnsi="Times New Roman" w:cs="Times New Roman"/>
                <w:sz w:val="28"/>
                <w:szCs w:val="28"/>
              </w:rPr>
            </w:pPr>
          </w:p>
        </w:tc>
      </w:tr>
      <w:tr w:rsidR="00554D57" w:rsidRPr="00554D57" w:rsidTr="00CB7635">
        <w:tc>
          <w:tcPr>
            <w:tcW w:w="2437" w:type="dxa"/>
            <w:vMerge/>
          </w:tcPr>
          <w:p w:rsidR="00554D57" w:rsidRPr="00554D57" w:rsidRDefault="00554D57" w:rsidP="00554D57">
            <w:pP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Театральная студия</w:t>
            </w:r>
          </w:p>
        </w:tc>
        <w:tc>
          <w:tcPr>
            <w:tcW w:w="1642"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2</w:t>
            </w:r>
          </w:p>
        </w:tc>
        <w:tc>
          <w:tcPr>
            <w:tcW w:w="1190" w:type="dxa"/>
          </w:tcPr>
          <w:p w:rsidR="00554D57" w:rsidRPr="00554D57" w:rsidRDefault="00554D57" w:rsidP="00554D57">
            <w:pPr>
              <w:jc w:val="center"/>
              <w:rPr>
                <w:rFonts w:ascii="Times New Roman" w:hAnsi="Times New Roman" w:cs="Times New Roman"/>
                <w:sz w:val="28"/>
                <w:szCs w:val="28"/>
              </w:rPr>
            </w:pPr>
          </w:p>
        </w:tc>
      </w:tr>
      <w:tr w:rsidR="00554D57" w:rsidRPr="00554D57" w:rsidTr="00CB7635">
        <w:tc>
          <w:tcPr>
            <w:tcW w:w="2437" w:type="dxa"/>
            <w:vMerge/>
          </w:tcPr>
          <w:p w:rsidR="00554D57" w:rsidRPr="00554D57" w:rsidRDefault="00554D57" w:rsidP="00554D57">
            <w:pP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Финансовая грамотность</w:t>
            </w:r>
          </w:p>
        </w:tc>
        <w:tc>
          <w:tcPr>
            <w:tcW w:w="1642"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90"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r>
      <w:tr w:rsidR="00554D57" w:rsidRPr="00554D57" w:rsidTr="00CB7635">
        <w:tc>
          <w:tcPr>
            <w:tcW w:w="2437" w:type="dxa"/>
            <w:vMerge w:val="restart"/>
          </w:tcPr>
          <w:p w:rsidR="00554D57" w:rsidRPr="00554D57" w:rsidRDefault="00554D57" w:rsidP="00554D57">
            <w:pPr>
              <w:rPr>
                <w:rFonts w:ascii="Times New Roman" w:hAnsi="Times New Roman" w:cs="Times New Roman"/>
                <w:sz w:val="28"/>
                <w:szCs w:val="28"/>
              </w:rPr>
            </w:pPr>
            <w:r w:rsidRPr="00554D57">
              <w:rPr>
                <w:rFonts w:ascii="Times New Roman" w:eastAsia="Times New Roman" w:hAnsi="Times New Roman"/>
                <w:b/>
                <w:sz w:val="24"/>
                <w:szCs w:val="24"/>
                <w:lang w:eastAsia="ru-RU"/>
              </w:rPr>
              <w:t>Интеллектуальное</w:t>
            </w: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Математика и конструирование</w:t>
            </w:r>
          </w:p>
        </w:tc>
        <w:tc>
          <w:tcPr>
            <w:tcW w:w="1642"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p>
        </w:tc>
        <w:tc>
          <w:tcPr>
            <w:tcW w:w="1190" w:type="dxa"/>
          </w:tcPr>
          <w:p w:rsidR="00554D57" w:rsidRPr="00554D57" w:rsidRDefault="00554D57" w:rsidP="00554D57">
            <w:pPr>
              <w:jc w:val="center"/>
              <w:rPr>
                <w:rFonts w:ascii="Times New Roman" w:hAnsi="Times New Roman" w:cs="Times New Roman"/>
                <w:sz w:val="28"/>
                <w:szCs w:val="28"/>
              </w:rPr>
            </w:pPr>
          </w:p>
        </w:tc>
      </w:tr>
      <w:tr w:rsidR="00554D57" w:rsidRPr="00554D57" w:rsidTr="00CB7635">
        <w:tc>
          <w:tcPr>
            <w:tcW w:w="2437" w:type="dxa"/>
            <w:vMerge/>
          </w:tcPr>
          <w:p w:rsidR="00554D57" w:rsidRPr="00554D57" w:rsidRDefault="00554D57" w:rsidP="00554D57">
            <w:pP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Читаем , думаем, фантазируем/творим</w:t>
            </w:r>
          </w:p>
        </w:tc>
        <w:tc>
          <w:tcPr>
            <w:tcW w:w="1642"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89"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p>
        </w:tc>
        <w:tc>
          <w:tcPr>
            <w:tcW w:w="1190"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r>
      <w:tr w:rsidR="00554D57" w:rsidRPr="00554D57" w:rsidTr="00CB7635">
        <w:tc>
          <w:tcPr>
            <w:tcW w:w="2437" w:type="dxa"/>
            <w:vMerge/>
          </w:tcPr>
          <w:p w:rsidR="00554D57" w:rsidRPr="00554D57" w:rsidRDefault="00554D57" w:rsidP="00554D57">
            <w:pP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Удивительный мир слов</w:t>
            </w:r>
          </w:p>
        </w:tc>
        <w:tc>
          <w:tcPr>
            <w:tcW w:w="1642"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2</w:t>
            </w: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90" w:type="dxa"/>
          </w:tcPr>
          <w:p w:rsidR="00554D57" w:rsidRPr="00554D57" w:rsidRDefault="00554D57" w:rsidP="00554D57">
            <w:pPr>
              <w:jc w:val="center"/>
              <w:rPr>
                <w:rFonts w:ascii="Times New Roman" w:hAnsi="Times New Roman" w:cs="Times New Roman"/>
                <w:sz w:val="28"/>
                <w:szCs w:val="28"/>
              </w:rPr>
            </w:pPr>
          </w:p>
        </w:tc>
      </w:tr>
      <w:tr w:rsidR="00554D57" w:rsidRPr="00554D57" w:rsidTr="00CB7635">
        <w:tc>
          <w:tcPr>
            <w:tcW w:w="2437" w:type="dxa"/>
            <w:vMerge/>
          </w:tcPr>
          <w:p w:rsidR="00554D57" w:rsidRPr="00554D57" w:rsidRDefault="00554D57" w:rsidP="00554D57">
            <w:pP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Занимательная математика</w:t>
            </w:r>
          </w:p>
        </w:tc>
        <w:tc>
          <w:tcPr>
            <w:tcW w:w="1642" w:type="dxa"/>
          </w:tcPr>
          <w:p w:rsidR="00554D57" w:rsidRPr="00554D57" w:rsidRDefault="00554D57" w:rsidP="00554D57">
            <w:pPr>
              <w:rPr>
                <w:rFonts w:ascii="Times New Roman" w:eastAsia="Times New Roman" w:hAnsi="Times New Roman"/>
                <w:b/>
                <w:sz w:val="24"/>
                <w:szCs w:val="24"/>
                <w:lang w:eastAsia="ru-RU"/>
              </w:rPr>
            </w:pPr>
          </w:p>
        </w:tc>
        <w:tc>
          <w:tcPr>
            <w:tcW w:w="1189"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p>
        </w:tc>
        <w:tc>
          <w:tcPr>
            <w:tcW w:w="1190"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2</w:t>
            </w:r>
          </w:p>
        </w:tc>
      </w:tr>
      <w:tr w:rsidR="00554D57" w:rsidRPr="00554D57" w:rsidTr="00CB7635">
        <w:tc>
          <w:tcPr>
            <w:tcW w:w="2437" w:type="dxa"/>
            <w:vMerge w:val="restart"/>
          </w:tcPr>
          <w:p w:rsidR="00554D57" w:rsidRPr="00554D57" w:rsidRDefault="00554D57" w:rsidP="00554D57">
            <w:pPr>
              <w:rPr>
                <w:rFonts w:ascii="Times New Roman" w:hAnsi="Times New Roman" w:cs="Times New Roman"/>
                <w:sz w:val="28"/>
                <w:szCs w:val="28"/>
              </w:rPr>
            </w:pPr>
            <w:r w:rsidRPr="00554D57">
              <w:rPr>
                <w:rFonts w:ascii="Times New Roman" w:eastAsia="Times New Roman" w:hAnsi="Times New Roman"/>
                <w:b/>
                <w:sz w:val="24"/>
                <w:szCs w:val="24"/>
                <w:lang w:eastAsia="ru-RU"/>
              </w:rPr>
              <w:t>Общекультурное</w:t>
            </w: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Праздники, традиции и ремёсла народов России</w:t>
            </w:r>
          </w:p>
        </w:tc>
        <w:tc>
          <w:tcPr>
            <w:tcW w:w="1642"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p>
        </w:tc>
        <w:tc>
          <w:tcPr>
            <w:tcW w:w="1190"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r>
      <w:tr w:rsidR="00554D57" w:rsidRPr="00554D57" w:rsidTr="00CB7635">
        <w:tc>
          <w:tcPr>
            <w:tcW w:w="2437" w:type="dxa"/>
            <w:vMerge/>
          </w:tcPr>
          <w:p w:rsidR="00554D57" w:rsidRPr="00554D57" w:rsidRDefault="00554D57" w:rsidP="00554D57">
            <w:pPr>
              <w:jc w:val="cente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Весёлая коробейка</w:t>
            </w:r>
          </w:p>
        </w:tc>
        <w:tc>
          <w:tcPr>
            <w:tcW w:w="1642"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p>
        </w:tc>
        <w:tc>
          <w:tcPr>
            <w:tcW w:w="1190"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r>
      <w:tr w:rsidR="00554D57" w:rsidRPr="00554D57" w:rsidTr="00CB7635">
        <w:tc>
          <w:tcPr>
            <w:tcW w:w="2437" w:type="dxa"/>
            <w:vMerge/>
          </w:tcPr>
          <w:p w:rsidR="00554D57" w:rsidRPr="00554D57" w:rsidRDefault="00554D57" w:rsidP="00554D57">
            <w:pPr>
              <w:jc w:val="cente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sz w:val="24"/>
                <w:szCs w:val="24"/>
              </w:rPr>
            </w:pPr>
            <w:r w:rsidRPr="00554D57">
              <w:rPr>
                <w:rFonts w:ascii="Times New Roman" w:hAnsi="Times New Roman" w:cs="Times New Roman"/>
                <w:sz w:val="24"/>
                <w:szCs w:val="24"/>
              </w:rPr>
              <w:t>Художественное творчество</w:t>
            </w:r>
          </w:p>
        </w:tc>
        <w:tc>
          <w:tcPr>
            <w:tcW w:w="1642"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p>
        </w:tc>
        <w:tc>
          <w:tcPr>
            <w:tcW w:w="1189" w:type="dxa"/>
          </w:tcPr>
          <w:p w:rsidR="00554D57" w:rsidRPr="00554D57" w:rsidRDefault="00554D57" w:rsidP="00554D57">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90" w:type="dxa"/>
          </w:tcPr>
          <w:p w:rsidR="00554D57" w:rsidRPr="00554D57" w:rsidRDefault="00554D57" w:rsidP="00554D57">
            <w:pPr>
              <w:jc w:val="center"/>
              <w:rPr>
                <w:rFonts w:ascii="Times New Roman" w:hAnsi="Times New Roman" w:cs="Times New Roman"/>
                <w:sz w:val="28"/>
                <w:szCs w:val="28"/>
              </w:rPr>
            </w:pPr>
          </w:p>
        </w:tc>
      </w:tr>
      <w:tr w:rsidR="00554D57" w:rsidRPr="00554D57" w:rsidTr="00CB7635">
        <w:tc>
          <w:tcPr>
            <w:tcW w:w="2437" w:type="dxa"/>
          </w:tcPr>
          <w:p w:rsidR="00554D57" w:rsidRPr="00554D57" w:rsidRDefault="00554D57" w:rsidP="00554D57">
            <w:pPr>
              <w:jc w:val="center"/>
              <w:rPr>
                <w:rFonts w:ascii="Times New Roman" w:hAnsi="Times New Roman" w:cs="Times New Roman"/>
                <w:sz w:val="28"/>
                <w:szCs w:val="28"/>
              </w:rPr>
            </w:pPr>
          </w:p>
        </w:tc>
        <w:tc>
          <w:tcPr>
            <w:tcW w:w="3092" w:type="dxa"/>
          </w:tcPr>
          <w:p w:rsidR="00554D57" w:rsidRPr="00554D57" w:rsidRDefault="00554D57" w:rsidP="00554D57">
            <w:pPr>
              <w:rPr>
                <w:rFonts w:ascii="Times New Roman" w:hAnsi="Times New Roman" w:cs="Times New Roman"/>
                <w:b/>
                <w:sz w:val="24"/>
                <w:szCs w:val="24"/>
              </w:rPr>
            </w:pPr>
            <w:r w:rsidRPr="00554D57">
              <w:rPr>
                <w:rFonts w:ascii="Times New Roman" w:hAnsi="Times New Roman" w:cs="Times New Roman"/>
                <w:b/>
                <w:sz w:val="24"/>
                <w:szCs w:val="24"/>
              </w:rPr>
              <w:t>Итого</w:t>
            </w:r>
          </w:p>
        </w:tc>
        <w:tc>
          <w:tcPr>
            <w:tcW w:w="1642" w:type="dxa"/>
          </w:tcPr>
          <w:p w:rsidR="00554D57" w:rsidRPr="00554D57" w:rsidRDefault="00554D57" w:rsidP="00554D57">
            <w:pPr>
              <w:jc w:val="center"/>
              <w:rPr>
                <w:rFonts w:ascii="Times New Roman" w:hAnsi="Times New Roman" w:cs="Times New Roman"/>
                <w:b/>
                <w:sz w:val="28"/>
                <w:szCs w:val="28"/>
              </w:rPr>
            </w:pPr>
            <w:r w:rsidRPr="00554D57">
              <w:rPr>
                <w:rFonts w:ascii="Times New Roman" w:hAnsi="Times New Roman" w:cs="Times New Roman"/>
                <w:b/>
                <w:sz w:val="28"/>
                <w:szCs w:val="28"/>
              </w:rPr>
              <w:t>10</w:t>
            </w:r>
          </w:p>
        </w:tc>
        <w:tc>
          <w:tcPr>
            <w:tcW w:w="1189" w:type="dxa"/>
          </w:tcPr>
          <w:p w:rsidR="00554D57" w:rsidRPr="00554D57" w:rsidRDefault="00554D57" w:rsidP="00554D57">
            <w:pPr>
              <w:jc w:val="center"/>
              <w:rPr>
                <w:rFonts w:ascii="Times New Roman" w:hAnsi="Times New Roman" w:cs="Times New Roman"/>
                <w:b/>
                <w:sz w:val="28"/>
                <w:szCs w:val="28"/>
              </w:rPr>
            </w:pPr>
            <w:r w:rsidRPr="00554D57">
              <w:rPr>
                <w:rFonts w:ascii="Times New Roman" w:hAnsi="Times New Roman" w:cs="Times New Roman"/>
                <w:b/>
                <w:sz w:val="28"/>
                <w:szCs w:val="28"/>
              </w:rPr>
              <w:t>10</w:t>
            </w:r>
          </w:p>
        </w:tc>
        <w:tc>
          <w:tcPr>
            <w:tcW w:w="1189" w:type="dxa"/>
          </w:tcPr>
          <w:p w:rsidR="00554D57" w:rsidRPr="00554D57" w:rsidRDefault="00554D57" w:rsidP="00554D57">
            <w:pPr>
              <w:jc w:val="center"/>
              <w:rPr>
                <w:rFonts w:ascii="Times New Roman" w:hAnsi="Times New Roman" w:cs="Times New Roman"/>
                <w:b/>
                <w:sz w:val="28"/>
                <w:szCs w:val="28"/>
              </w:rPr>
            </w:pPr>
            <w:r w:rsidRPr="00554D57">
              <w:rPr>
                <w:rFonts w:ascii="Times New Roman" w:hAnsi="Times New Roman" w:cs="Times New Roman"/>
                <w:b/>
                <w:sz w:val="28"/>
                <w:szCs w:val="28"/>
              </w:rPr>
              <w:t>10</w:t>
            </w:r>
          </w:p>
        </w:tc>
        <w:tc>
          <w:tcPr>
            <w:tcW w:w="1190" w:type="dxa"/>
          </w:tcPr>
          <w:p w:rsidR="00554D57" w:rsidRPr="00554D57" w:rsidRDefault="00554D57" w:rsidP="00554D57">
            <w:pPr>
              <w:jc w:val="center"/>
              <w:rPr>
                <w:rFonts w:ascii="Times New Roman" w:hAnsi="Times New Roman" w:cs="Times New Roman"/>
                <w:b/>
                <w:sz w:val="28"/>
                <w:szCs w:val="28"/>
              </w:rPr>
            </w:pPr>
            <w:r w:rsidRPr="00554D57">
              <w:rPr>
                <w:rFonts w:ascii="Times New Roman" w:hAnsi="Times New Roman" w:cs="Times New Roman"/>
                <w:b/>
                <w:sz w:val="28"/>
                <w:szCs w:val="28"/>
              </w:rPr>
              <w:t>10</w:t>
            </w:r>
          </w:p>
        </w:tc>
      </w:tr>
    </w:tbl>
    <w:p w:rsidR="00B52AB6" w:rsidRPr="00161AD1" w:rsidRDefault="00861786" w:rsidP="00BB7840">
      <w:pPr>
        <w:spacing w:after="0" w:line="240" w:lineRule="auto"/>
        <w:contextualSpacing/>
        <w:jc w:val="both"/>
        <w:outlineLvl w:val="1"/>
        <w:rPr>
          <w:rFonts w:ascii="Times New Roman" w:eastAsia="Times New Roman" w:hAnsi="Times New Roman" w:cs="Times New Roman"/>
          <w:b/>
          <w:bCs/>
          <w:sz w:val="28"/>
          <w:szCs w:val="28"/>
          <w:lang w:eastAsia="ru-RU"/>
        </w:rPr>
      </w:pPr>
      <w:r w:rsidRPr="00161AD1">
        <w:rPr>
          <w:rFonts w:ascii="Times New Roman" w:eastAsia="Calibri" w:hAnsi="Times New Roman" w:cs="Times New Roman"/>
          <w:sz w:val="28"/>
        </w:rPr>
        <w:t>В каникулярное время  внеурочная деятельность реализуется через организацию  работы в оздоровительном  лагере «Радуга»</w:t>
      </w:r>
      <w:r w:rsidR="007A7508" w:rsidRPr="00161AD1">
        <w:rPr>
          <w:rFonts w:ascii="Times New Roman" w:eastAsia="Calibri" w:hAnsi="Times New Roman" w:cs="Times New Roman"/>
          <w:sz w:val="28"/>
        </w:rPr>
        <w:t>,  через организацию экскурсий  в музей, парк отдыха п.Зимовники</w:t>
      </w:r>
      <w:bookmarkStart w:id="119" w:name="_Toc414553283"/>
      <w:r w:rsidR="00FC543F" w:rsidRPr="00161AD1">
        <w:rPr>
          <w:rFonts w:ascii="Times New Roman" w:eastAsia="Calibri" w:hAnsi="Times New Roman" w:cs="Times New Roman"/>
          <w:sz w:val="28"/>
        </w:rPr>
        <w:t>,  работу спортивной секции.</w:t>
      </w:r>
    </w:p>
    <w:p w:rsidR="00C07F1E" w:rsidRPr="00161AD1" w:rsidRDefault="007C6127" w:rsidP="00C07F1E">
      <w:pPr>
        <w:keepNext/>
        <w:spacing w:after="0" w:line="360" w:lineRule="auto"/>
        <w:ind w:firstLine="709"/>
        <w:jc w:val="center"/>
        <w:outlineLvl w:val="2"/>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3</w:t>
      </w:r>
      <w:r w:rsidR="00E15B00" w:rsidRPr="00161AD1">
        <w:rPr>
          <w:rFonts w:ascii="Times New Roman" w:eastAsia="Times New Roman" w:hAnsi="Times New Roman" w:cs="Times New Roman"/>
          <w:b/>
          <w:bCs/>
          <w:sz w:val="28"/>
          <w:szCs w:val="28"/>
          <w:lang w:eastAsia="ru-RU"/>
        </w:rPr>
        <w:t>.3</w:t>
      </w:r>
      <w:r w:rsidR="00CC572D" w:rsidRPr="00161AD1">
        <w:rPr>
          <w:rFonts w:ascii="Times New Roman" w:eastAsia="Times New Roman" w:hAnsi="Times New Roman" w:cs="Times New Roman"/>
          <w:b/>
          <w:bCs/>
          <w:sz w:val="28"/>
          <w:szCs w:val="28"/>
          <w:lang w:eastAsia="ru-RU"/>
        </w:rPr>
        <w:t>.</w:t>
      </w:r>
      <w:r w:rsidR="00392F4F" w:rsidRPr="00161AD1">
        <w:rPr>
          <w:rFonts w:ascii="Times New Roman" w:eastAsia="Times New Roman" w:hAnsi="Times New Roman" w:cs="Times New Roman"/>
          <w:b/>
          <w:bCs/>
          <w:sz w:val="28"/>
          <w:szCs w:val="28"/>
          <w:lang w:eastAsia="ru-RU"/>
        </w:rPr>
        <w:t xml:space="preserve"> К</w:t>
      </w:r>
      <w:r w:rsidR="00C07F1E" w:rsidRPr="00161AD1">
        <w:rPr>
          <w:rFonts w:ascii="Times New Roman" w:eastAsia="Times New Roman" w:hAnsi="Times New Roman" w:cs="Times New Roman"/>
          <w:b/>
          <w:bCs/>
          <w:sz w:val="28"/>
          <w:szCs w:val="28"/>
          <w:lang w:eastAsia="ru-RU"/>
        </w:rPr>
        <w:t>алендарный учебный график</w:t>
      </w:r>
      <w:bookmarkEnd w:id="119"/>
    </w:p>
    <w:p w:rsidR="00C07F1E" w:rsidRPr="00161AD1" w:rsidRDefault="00C07F1E" w:rsidP="00BB7840">
      <w:pPr>
        <w:widowControl w:val="0"/>
        <w:spacing w:after="0" w:line="240" w:lineRule="auto"/>
        <w:ind w:firstLine="709"/>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Календа</w:t>
      </w:r>
      <w:r w:rsidR="00411FA5" w:rsidRPr="00161AD1">
        <w:rPr>
          <w:rFonts w:ascii="Times New Roman" w:eastAsia="Times New Roman" w:hAnsi="Times New Roman" w:cs="Times New Roman"/>
          <w:sz w:val="28"/>
          <w:szCs w:val="28"/>
          <w:lang w:eastAsia="ru-RU"/>
        </w:rPr>
        <w:t>рный учебный график составлен</w:t>
      </w:r>
      <w:r w:rsidRPr="00161AD1">
        <w:rPr>
          <w:rFonts w:ascii="Times New Roman" w:eastAsia="Times New Roman" w:hAnsi="Times New Roman" w:cs="Times New Roman"/>
          <w:sz w:val="28"/>
          <w:szCs w:val="28"/>
          <w:lang w:eastAsia="ru-RU"/>
        </w:rPr>
        <w:t xml:space="preserve"> с учетом мнений участников образовательных отношений, учетом региональных и этнокультурных традиций, с учетом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 даты начала и окончания учебного года; продолжительность учебн</w:t>
      </w:r>
      <w:r w:rsidR="00411FA5" w:rsidRPr="00161AD1">
        <w:rPr>
          <w:rFonts w:ascii="Times New Roman" w:eastAsia="Times New Roman" w:hAnsi="Times New Roman" w:cs="Times New Roman"/>
          <w:sz w:val="28"/>
          <w:szCs w:val="28"/>
          <w:lang w:eastAsia="ru-RU"/>
        </w:rPr>
        <w:t>ого года, четвертей</w:t>
      </w:r>
      <w:r w:rsidRPr="00161AD1">
        <w:rPr>
          <w:rFonts w:ascii="Times New Roman" w:eastAsia="Times New Roman" w:hAnsi="Times New Roman" w:cs="Times New Roman"/>
          <w:sz w:val="28"/>
          <w:szCs w:val="28"/>
          <w:lang w:eastAsia="ru-RU"/>
        </w:rPr>
        <w:t>; сроки и продолжительность каникул; сроки проведения промежуточных ат</w:t>
      </w:r>
      <w:r w:rsidR="00411FA5" w:rsidRPr="00161AD1">
        <w:rPr>
          <w:rFonts w:ascii="Times New Roman" w:eastAsia="Times New Roman" w:hAnsi="Times New Roman" w:cs="Times New Roman"/>
          <w:sz w:val="28"/>
          <w:szCs w:val="28"/>
          <w:lang w:eastAsia="ru-RU"/>
        </w:rPr>
        <w:t>тестаций, текущего контроля.</w:t>
      </w:r>
    </w:p>
    <w:p w:rsidR="00C07F1E" w:rsidRPr="00161AD1" w:rsidRDefault="00411FA5" w:rsidP="0056149A">
      <w:pPr>
        <w:widowControl w:val="0"/>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К</w:t>
      </w:r>
      <w:r w:rsidR="00C07F1E" w:rsidRPr="00161AD1">
        <w:rPr>
          <w:rFonts w:ascii="Times New Roman" w:eastAsia="Times New Roman" w:hAnsi="Times New Roman" w:cs="Times New Roman"/>
          <w:sz w:val="28"/>
          <w:szCs w:val="28"/>
          <w:lang w:eastAsia="ru-RU"/>
        </w:rPr>
        <w:t>алендарный учебный график реализации образо</w:t>
      </w:r>
      <w:r w:rsidRPr="00161AD1">
        <w:rPr>
          <w:rFonts w:ascii="Times New Roman" w:eastAsia="Times New Roman" w:hAnsi="Times New Roman" w:cs="Times New Roman"/>
          <w:sz w:val="28"/>
          <w:szCs w:val="28"/>
          <w:lang w:eastAsia="ru-RU"/>
        </w:rPr>
        <w:t>вательной программы составлен</w:t>
      </w:r>
      <w:r w:rsidR="00C07F1E" w:rsidRPr="00161AD1">
        <w:rPr>
          <w:rFonts w:ascii="Times New Roman" w:eastAsia="Times New Roman" w:hAnsi="Times New Roman" w:cs="Times New Roman"/>
          <w:sz w:val="28"/>
          <w:szCs w:val="28"/>
          <w:lang w:eastAsia="ru-RU"/>
        </w:rPr>
        <w:t xml:space="preserve"> в соответствии с законом «Об образовании в Российской Федерации» (п. 10,</w:t>
      </w:r>
      <w:r w:rsidRPr="00161AD1">
        <w:rPr>
          <w:rFonts w:ascii="Times New Roman" w:eastAsia="Times New Roman" w:hAnsi="Times New Roman" w:cs="Times New Roman"/>
          <w:sz w:val="28"/>
          <w:szCs w:val="28"/>
          <w:lang w:eastAsia="ru-RU"/>
        </w:rPr>
        <w:t xml:space="preserve"> ст. 2) и ФГОС НОО (п. 19.10.1) </w:t>
      </w:r>
      <w:r w:rsidR="00C07F1E" w:rsidRPr="00161AD1">
        <w:rPr>
          <w:rFonts w:ascii="Times New Roman" w:eastAsia="Times New Roman" w:hAnsi="Times New Roman" w:cs="Times New Roman"/>
          <w:sz w:val="28"/>
          <w:szCs w:val="28"/>
          <w:lang w:eastAsia="ru-RU"/>
        </w:rPr>
        <w:t xml:space="preserve"> с учетом требований СанПиН и мнения участников образовательных отношений.</w:t>
      </w:r>
    </w:p>
    <w:p w:rsidR="00AC70B7" w:rsidRPr="00161AD1" w:rsidRDefault="00AC70B7" w:rsidP="00411FA5">
      <w:pPr>
        <w:spacing w:after="0"/>
        <w:jc w:val="center"/>
        <w:rPr>
          <w:rFonts w:ascii="Times New Roman" w:hAnsi="Times New Roman" w:cs="Times New Roman"/>
          <w:b/>
          <w:sz w:val="28"/>
          <w:szCs w:val="28"/>
        </w:rPr>
      </w:pPr>
    </w:p>
    <w:p w:rsidR="00FC543F" w:rsidRPr="00161AD1" w:rsidRDefault="00FC543F" w:rsidP="00FC543F">
      <w:pPr>
        <w:spacing w:after="0"/>
        <w:ind w:left="-709" w:firstLine="142"/>
        <w:rPr>
          <w:rFonts w:ascii="Times New Roman" w:hAnsi="Times New Roman" w:cs="Times New Roman"/>
          <w:b/>
          <w:sz w:val="28"/>
          <w:szCs w:val="28"/>
        </w:rPr>
      </w:pPr>
      <w:r w:rsidRPr="00161AD1">
        <w:rPr>
          <w:rFonts w:ascii="Times New Roman" w:hAnsi="Times New Roman" w:cs="Times New Roman"/>
          <w:b/>
          <w:sz w:val="28"/>
          <w:szCs w:val="28"/>
        </w:rPr>
        <w:t xml:space="preserve">                         Календарный  учебный  график</w:t>
      </w:r>
    </w:p>
    <w:p w:rsidR="00FC543F" w:rsidRPr="00161AD1" w:rsidRDefault="00FC543F" w:rsidP="00FC543F">
      <w:pPr>
        <w:spacing w:after="0"/>
        <w:rPr>
          <w:rFonts w:ascii="Times New Roman" w:hAnsi="Times New Roman" w:cs="Times New Roman"/>
          <w:b/>
          <w:sz w:val="28"/>
          <w:szCs w:val="28"/>
        </w:rPr>
      </w:pPr>
      <w:r w:rsidRPr="00161AD1">
        <w:rPr>
          <w:rFonts w:ascii="Times New Roman" w:hAnsi="Times New Roman" w:cs="Times New Roman"/>
          <w:b/>
          <w:sz w:val="28"/>
          <w:szCs w:val="28"/>
        </w:rPr>
        <w:t xml:space="preserve">реализации  основной общеобразовательной программы </w:t>
      </w:r>
    </w:p>
    <w:p w:rsidR="00FC543F" w:rsidRPr="00161AD1" w:rsidRDefault="00FC543F" w:rsidP="00FC543F">
      <w:pPr>
        <w:spacing w:after="0"/>
        <w:rPr>
          <w:rFonts w:ascii="Times New Roman" w:hAnsi="Times New Roman" w:cs="Times New Roman"/>
          <w:b/>
          <w:sz w:val="28"/>
          <w:szCs w:val="28"/>
        </w:rPr>
      </w:pPr>
      <w:r w:rsidRPr="00161AD1">
        <w:rPr>
          <w:rFonts w:ascii="Times New Roman" w:hAnsi="Times New Roman" w:cs="Times New Roman"/>
          <w:b/>
          <w:sz w:val="28"/>
          <w:szCs w:val="28"/>
        </w:rPr>
        <w:t>началь</w:t>
      </w:r>
      <w:r w:rsidR="00554D57">
        <w:rPr>
          <w:rFonts w:ascii="Times New Roman" w:hAnsi="Times New Roman" w:cs="Times New Roman"/>
          <w:b/>
          <w:sz w:val="28"/>
          <w:szCs w:val="28"/>
        </w:rPr>
        <w:t>ного общего  образования  в 2021-2022</w:t>
      </w:r>
      <w:r w:rsidRPr="00161AD1">
        <w:rPr>
          <w:rFonts w:ascii="Times New Roman" w:hAnsi="Times New Roman" w:cs="Times New Roman"/>
          <w:b/>
          <w:sz w:val="28"/>
          <w:szCs w:val="28"/>
        </w:rPr>
        <w:t xml:space="preserve"> учебном  году</w:t>
      </w:r>
    </w:p>
    <w:p w:rsidR="00FC543F" w:rsidRPr="00161AD1" w:rsidRDefault="00FC543F" w:rsidP="00FC543F">
      <w:pPr>
        <w:spacing w:after="0"/>
        <w:rPr>
          <w:rFonts w:ascii="Times New Roman" w:hAnsi="Times New Roman" w:cs="Times New Roman"/>
          <w:b/>
          <w:sz w:val="28"/>
          <w:szCs w:val="28"/>
        </w:rPr>
      </w:pPr>
      <w:r w:rsidRPr="00161AD1">
        <w:rPr>
          <w:rFonts w:ascii="Times New Roman" w:hAnsi="Times New Roman" w:cs="Times New Roman"/>
          <w:b/>
          <w:sz w:val="28"/>
          <w:szCs w:val="28"/>
        </w:rPr>
        <w:t xml:space="preserve">                 МБОУ Гашунской СОШ№4</w:t>
      </w:r>
    </w:p>
    <w:p w:rsidR="00FC543F" w:rsidRPr="00161AD1" w:rsidRDefault="00FC543F" w:rsidP="00FC543F">
      <w:pPr>
        <w:spacing w:after="0"/>
        <w:rPr>
          <w:rFonts w:ascii="Times New Roman" w:hAnsi="Times New Roman" w:cs="Times New Roman"/>
          <w:b/>
          <w:sz w:val="28"/>
          <w:szCs w:val="28"/>
        </w:rPr>
      </w:pPr>
      <w:r w:rsidRPr="00161AD1">
        <w:rPr>
          <w:rFonts w:ascii="Times New Roman" w:hAnsi="Times New Roman" w:cs="Times New Roman"/>
          <w:b/>
          <w:sz w:val="28"/>
          <w:szCs w:val="28"/>
        </w:rPr>
        <w:t xml:space="preserve">              </w:t>
      </w:r>
    </w:p>
    <w:p w:rsidR="00FC543F" w:rsidRPr="00161AD1" w:rsidRDefault="00FC543F" w:rsidP="00FC543F">
      <w:pPr>
        <w:ind w:left="720"/>
        <w:contextualSpacing/>
        <w:rPr>
          <w:rFonts w:ascii="Times New Roman" w:hAnsi="Times New Roman" w:cs="Times New Roman"/>
          <w:sz w:val="28"/>
          <w:szCs w:val="28"/>
        </w:rPr>
      </w:pPr>
      <w:r w:rsidRPr="00161AD1">
        <w:rPr>
          <w:rFonts w:ascii="Times New Roman" w:hAnsi="Times New Roman" w:cs="Times New Roman"/>
          <w:b/>
          <w:sz w:val="28"/>
          <w:szCs w:val="28"/>
        </w:rPr>
        <w:t>1.Начало учебного  года</w:t>
      </w:r>
      <w:r w:rsidR="00554D57">
        <w:rPr>
          <w:rFonts w:ascii="Times New Roman" w:hAnsi="Times New Roman" w:cs="Times New Roman"/>
          <w:sz w:val="28"/>
          <w:szCs w:val="28"/>
        </w:rPr>
        <w:t>-01.09.2021</w:t>
      </w:r>
      <w:r w:rsidRPr="00161AD1">
        <w:rPr>
          <w:rFonts w:ascii="Times New Roman" w:hAnsi="Times New Roman" w:cs="Times New Roman"/>
          <w:sz w:val="28"/>
          <w:szCs w:val="28"/>
        </w:rPr>
        <w:t>.</w:t>
      </w:r>
    </w:p>
    <w:p w:rsidR="00FC543F" w:rsidRPr="00161AD1" w:rsidRDefault="00FC543F" w:rsidP="00FC543F">
      <w:pPr>
        <w:ind w:left="720"/>
        <w:contextualSpacing/>
        <w:rPr>
          <w:rFonts w:ascii="Times New Roman" w:hAnsi="Times New Roman" w:cs="Times New Roman"/>
          <w:b/>
          <w:sz w:val="28"/>
          <w:szCs w:val="28"/>
        </w:rPr>
      </w:pPr>
      <w:r w:rsidRPr="00161AD1">
        <w:rPr>
          <w:rFonts w:ascii="Times New Roman" w:hAnsi="Times New Roman" w:cs="Times New Roman"/>
          <w:b/>
          <w:sz w:val="28"/>
          <w:szCs w:val="28"/>
        </w:rPr>
        <w:t>2.Окончание учебного года:</w:t>
      </w:r>
    </w:p>
    <w:p w:rsidR="00FC543F" w:rsidRPr="00161AD1" w:rsidRDefault="00554D57" w:rsidP="00FC543F">
      <w:pPr>
        <w:ind w:left="720"/>
        <w:contextualSpacing/>
        <w:rPr>
          <w:rFonts w:ascii="Times New Roman" w:hAnsi="Times New Roman" w:cs="Times New Roman"/>
          <w:sz w:val="28"/>
          <w:szCs w:val="28"/>
        </w:rPr>
      </w:pPr>
      <w:r>
        <w:rPr>
          <w:rFonts w:ascii="Times New Roman" w:hAnsi="Times New Roman" w:cs="Times New Roman"/>
          <w:sz w:val="28"/>
          <w:szCs w:val="28"/>
        </w:rPr>
        <w:t>1-4 классы -25.05.2022</w:t>
      </w:r>
    </w:p>
    <w:p w:rsidR="00FC543F" w:rsidRPr="00161AD1" w:rsidRDefault="00FC543F" w:rsidP="00FC543F">
      <w:pPr>
        <w:rPr>
          <w:rFonts w:ascii="Times New Roman" w:hAnsi="Times New Roman" w:cs="Times New Roman"/>
          <w:sz w:val="28"/>
          <w:szCs w:val="28"/>
        </w:rPr>
      </w:pPr>
      <w:r w:rsidRPr="00161AD1">
        <w:rPr>
          <w:rFonts w:ascii="Times New Roman" w:hAnsi="Times New Roman" w:cs="Times New Roman"/>
          <w:b/>
          <w:sz w:val="28"/>
          <w:szCs w:val="28"/>
        </w:rPr>
        <w:t xml:space="preserve">          3. Начало занятий: 0</w:t>
      </w:r>
      <w:r w:rsidRPr="00161AD1">
        <w:rPr>
          <w:rFonts w:ascii="Times New Roman" w:hAnsi="Times New Roman" w:cs="Times New Roman"/>
          <w:sz w:val="28"/>
          <w:szCs w:val="28"/>
        </w:rPr>
        <w:t>8.15</w:t>
      </w:r>
    </w:p>
    <w:p w:rsidR="00FC543F" w:rsidRPr="00161AD1" w:rsidRDefault="00FC543F" w:rsidP="00FC543F">
      <w:pPr>
        <w:spacing w:after="0"/>
        <w:rPr>
          <w:rFonts w:ascii="Times New Roman" w:hAnsi="Times New Roman" w:cs="Times New Roman"/>
          <w:sz w:val="28"/>
          <w:szCs w:val="28"/>
        </w:rPr>
      </w:pPr>
      <w:r w:rsidRPr="00161AD1">
        <w:rPr>
          <w:rFonts w:ascii="Times New Roman" w:hAnsi="Times New Roman" w:cs="Times New Roman"/>
          <w:b/>
          <w:sz w:val="28"/>
          <w:szCs w:val="28"/>
        </w:rPr>
        <w:t xml:space="preserve">           4.Окончание занятий</w:t>
      </w:r>
      <w:r w:rsidRPr="00161AD1">
        <w:rPr>
          <w:rFonts w:ascii="Times New Roman" w:hAnsi="Times New Roman" w:cs="Times New Roman"/>
          <w:sz w:val="28"/>
          <w:szCs w:val="28"/>
        </w:rPr>
        <w:t>:</w:t>
      </w:r>
    </w:p>
    <w:p w:rsidR="00FC543F" w:rsidRPr="00161AD1" w:rsidRDefault="00FC543F" w:rsidP="00FC543F">
      <w:pPr>
        <w:spacing w:after="0"/>
        <w:ind w:left="720"/>
        <w:contextualSpacing/>
        <w:rPr>
          <w:rFonts w:ascii="Times New Roman" w:hAnsi="Times New Roman" w:cs="Times New Roman"/>
          <w:sz w:val="28"/>
          <w:szCs w:val="28"/>
        </w:rPr>
      </w:pPr>
      <w:r w:rsidRPr="00161AD1">
        <w:rPr>
          <w:rFonts w:ascii="Times New Roman" w:hAnsi="Times New Roman" w:cs="Times New Roman"/>
          <w:sz w:val="28"/>
          <w:szCs w:val="28"/>
        </w:rPr>
        <w:t>1-4 классы -11.40, 12.45</w:t>
      </w:r>
    </w:p>
    <w:p w:rsidR="00FC543F" w:rsidRPr="00161AD1" w:rsidRDefault="00FC543F" w:rsidP="00FC543F">
      <w:pPr>
        <w:ind w:left="720"/>
        <w:contextualSpacing/>
        <w:rPr>
          <w:rFonts w:ascii="Times New Roman" w:hAnsi="Times New Roman" w:cs="Times New Roman"/>
          <w:sz w:val="28"/>
          <w:szCs w:val="28"/>
        </w:rPr>
      </w:pPr>
      <w:r w:rsidRPr="00161AD1">
        <w:rPr>
          <w:rFonts w:ascii="Times New Roman" w:hAnsi="Times New Roman" w:cs="Times New Roman"/>
          <w:b/>
          <w:sz w:val="28"/>
          <w:szCs w:val="28"/>
        </w:rPr>
        <w:t>5.Сменность занятий</w:t>
      </w:r>
      <w:r w:rsidRPr="00161AD1">
        <w:rPr>
          <w:rFonts w:ascii="Times New Roman" w:hAnsi="Times New Roman" w:cs="Times New Roman"/>
          <w:sz w:val="28"/>
          <w:szCs w:val="28"/>
        </w:rPr>
        <w:t>- одна смена</w:t>
      </w:r>
    </w:p>
    <w:p w:rsidR="00FC543F" w:rsidRPr="00161AD1" w:rsidRDefault="00FC543F" w:rsidP="00FC543F">
      <w:pPr>
        <w:spacing w:after="0"/>
        <w:rPr>
          <w:rFonts w:ascii="Times New Roman" w:hAnsi="Times New Roman" w:cs="Times New Roman"/>
          <w:b/>
          <w:sz w:val="28"/>
          <w:szCs w:val="28"/>
        </w:rPr>
      </w:pPr>
      <w:r w:rsidRPr="00161AD1">
        <w:rPr>
          <w:rFonts w:ascii="Times New Roman" w:hAnsi="Times New Roman" w:cs="Times New Roman"/>
          <w:b/>
          <w:sz w:val="28"/>
          <w:szCs w:val="28"/>
        </w:rPr>
        <w:t xml:space="preserve">         6. Продолжительность учебного года:</w:t>
      </w:r>
      <w:r w:rsidR="00554D57">
        <w:rPr>
          <w:rFonts w:ascii="Times New Roman" w:hAnsi="Times New Roman" w:cs="Times New Roman"/>
          <w:b/>
          <w:sz w:val="28"/>
          <w:szCs w:val="28"/>
        </w:rPr>
        <w:t xml:space="preserve"> </w:t>
      </w:r>
    </w:p>
    <w:p w:rsidR="00FC543F" w:rsidRPr="00161AD1" w:rsidRDefault="00FC543F" w:rsidP="00FC543F">
      <w:pPr>
        <w:spacing w:after="0"/>
        <w:ind w:left="720"/>
        <w:contextualSpacing/>
        <w:rPr>
          <w:rFonts w:ascii="Times New Roman" w:hAnsi="Times New Roman" w:cs="Times New Roman"/>
          <w:sz w:val="28"/>
          <w:szCs w:val="28"/>
        </w:rPr>
      </w:pPr>
      <w:r w:rsidRPr="00161AD1">
        <w:rPr>
          <w:rFonts w:ascii="Times New Roman" w:hAnsi="Times New Roman" w:cs="Times New Roman"/>
          <w:sz w:val="28"/>
          <w:szCs w:val="28"/>
        </w:rPr>
        <w:t>1класс -33 учебные недели</w:t>
      </w:r>
    </w:p>
    <w:p w:rsidR="00FC543F" w:rsidRPr="00161AD1" w:rsidRDefault="00FC543F" w:rsidP="00FC543F">
      <w:pPr>
        <w:spacing w:after="0"/>
        <w:ind w:left="720"/>
        <w:contextualSpacing/>
        <w:rPr>
          <w:rFonts w:ascii="Times New Roman" w:hAnsi="Times New Roman" w:cs="Times New Roman"/>
          <w:sz w:val="28"/>
          <w:szCs w:val="28"/>
        </w:rPr>
      </w:pPr>
      <w:r w:rsidRPr="00161AD1">
        <w:rPr>
          <w:rFonts w:ascii="Times New Roman" w:hAnsi="Times New Roman" w:cs="Times New Roman"/>
          <w:sz w:val="28"/>
          <w:szCs w:val="28"/>
        </w:rPr>
        <w:t>2-4классы-34 учебные недели;</w:t>
      </w:r>
    </w:p>
    <w:p w:rsidR="00FC543F" w:rsidRPr="00161AD1" w:rsidRDefault="00FC543F" w:rsidP="00FC543F">
      <w:pPr>
        <w:spacing w:after="0"/>
        <w:ind w:left="720"/>
        <w:contextualSpacing/>
        <w:rPr>
          <w:rFonts w:ascii="Times New Roman" w:hAnsi="Times New Roman" w:cs="Times New Roman"/>
          <w:sz w:val="28"/>
          <w:szCs w:val="28"/>
        </w:rPr>
      </w:pPr>
    </w:p>
    <w:p w:rsidR="00FC543F" w:rsidRPr="00161AD1" w:rsidRDefault="00FC543F" w:rsidP="00FC543F">
      <w:pPr>
        <w:ind w:left="720"/>
        <w:contextualSpacing/>
        <w:rPr>
          <w:rFonts w:ascii="Times New Roman" w:hAnsi="Times New Roman" w:cs="Times New Roman"/>
          <w:sz w:val="28"/>
          <w:szCs w:val="28"/>
        </w:rPr>
      </w:pPr>
      <w:r w:rsidRPr="00161AD1">
        <w:rPr>
          <w:rFonts w:ascii="Times New Roman" w:hAnsi="Times New Roman" w:cs="Times New Roman"/>
          <w:b/>
          <w:sz w:val="28"/>
          <w:szCs w:val="28"/>
        </w:rPr>
        <w:t>7.Режим работы школы</w:t>
      </w:r>
      <w:r w:rsidRPr="00161AD1">
        <w:rPr>
          <w:rFonts w:ascii="Times New Roman" w:hAnsi="Times New Roman" w:cs="Times New Roman"/>
          <w:sz w:val="28"/>
          <w:szCs w:val="28"/>
        </w:rPr>
        <w:t>:   пятидневная рабочая неделя.</w:t>
      </w:r>
    </w:p>
    <w:p w:rsidR="00FC543F" w:rsidRDefault="00FC543F" w:rsidP="00FC543F">
      <w:pPr>
        <w:ind w:left="720"/>
        <w:contextualSpacing/>
        <w:rPr>
          <w:rFonts w:ascii="Times New Roman" w:hAnsi="Times New Roman" w:cs="Times New Roman"/>
          <w:b/>
          <w:sz w:val="28"/>
          <w:szCs w:val="28"/>
        </w:rPr>
      </w:pPr>
      <w:r w:rsidRPr="00161AD1">
        <w:rPr>
          <w:rFonts w:ascii="Times New Roman" w:hAnsi="Times New Roman" w:cs="Times New Roman"/>
          <w:b/>
          <w:sz w:val="28"/>
          <w:szCs w:val="28"/>
        </w:rPr>
        <w:t>8. Регламентирование  образовательного процесса на учебный год</w:t>
      </w:r>
    </w:p>
    <w:p w:rsidR="00B86A96" w:rsidRPr="00161AD1" w:rsidRDefault="00B86A96" w:rsidP="00FC543F">
      <w:pPr>
        <w:ind w:left="720"/>
        <w:contextualSpacing/>
        <w:rPr>
          <w:rFonts w:ascii="Times New Roman" w:hAnsi="Times New Roman" w:cs="Times New Roman"/>
          <w:b/>
          <w:sz w:val="28"/>
          <w:szCs w:val="28"/>
        </w:rPr>
      </w:pPr>
      <w:r>
        <w:rPr>
          <w:rFonts w:ascii="Times New Roman" w:hAnsi="Times New Roman" w:cs="Times New Roman"/>
          <w:b/>
          <w:sz w:val="28"/>
          <w:szCs w:val="28"/>
        </w:rPr>
        <w:t>Праздничны</w:t>
      </w:r>
      <w:r w:rsidR="00BC1E1F">
        <w:rPr>
          <w:rFonts w:ascii="Times New Roman" w:hAnsi="Times New Roman" w:cs="Times New Roman"/>
          <w:b/>
          <w:sz w:val="28"/>
          <w:szCs w:val="28"/>
        </w:rPr>
        <w:t>е дни: 23февраля, 8 марта,2 мая,9 мая.</w:t>
      </w:r>
    </w:p>
    <w:tbl>
      <w:tblPr>
        <w:tblStyle w:val="171"/>
        <w:tblW w:w="0" w:type="auto"/>
        <w:tblInd w:w="720" w:type="dxa"/>
        <w:tblLook w:val="04A0" w:firstRow="1" w:lastRow="0" w:firstColumn="1" w:lastColumn="0" w:noHBand="0" w:noVBand="1"/>
      </w:tblPr>
      <w:tblGrid>
        <w:gridCol w:w="2066"/>
        <w:gridCol w:w="2087"/>
        <w:gridCol w:w="2101"/>
        <w:gridCol w:w="2456"/>
      </w:tblGrid>
      <w:tr w:rsidR="00161AD1" w:rsidRPr="00161AD1" w:rsidTr="009A30F1">
        <w:tc>
          <w:tcPr>
            <w:tcW w:w="2066" w:type="dxa"/>
          </w:tcPr>
          <w:p w:rsidR="00FC543F" w:rsidRPr="00161AD1" w:rsidRDefault="00FC543F" w:rsidP="009A30F1">
            <w:pPr>
              <w:contextualSpacing/>
              <w:rPr>
                <w:rFonts w:ascii="Times New Roman" w:hAnsi="Times New Roman" w:cs="Times New Roman"/>
                <w:sz w:val="24"/>
                <w:szCs w:val="24"/>
              </w:rPr>
            </w:pPr>
          </w:p>
        </w:tc>
        <w:tc>
          <w:tcPr>
            <w:tcW w:w="2087"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Начало</w:t>
            </w:r>
          </w:p>
        </w:tc>
        <w:tc>
          <w:tcPr>
            <w:tcW w:w="2101"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Окончание</w:t>
            </w:r>
          </w:p>
        </w:tc>
        <w:tc>
          <w:tcPr>
            <w:tcW w:w="2456"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Кол-во учебных недель</w:t>
            </w:r>
          </w:p>
        </w:tc>
      </w:tr>
      <w:tr w:rsidR="00161AD1" w:rsidRPr="00161AD1" w:rsidTr="009A30F1">
        <w:tc>
          <w:tcPr>
            <w:tcW w:w="2066"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1четверть</w:t>
            </w:r>
          </w:p>
        </w:tc>
        <w:tc>
          <w:tcPr>
            <w:tcW w:w="2087" w:type="dxa"/>
          </w:tcPr>
          <w:p w:rsidR="00FC543F" w:rsidRPr="00161AD1" w:rsidRDefault="00863F21" w:rsidP="009A30F1">
            <w:pPr>
              <w:contextualSpacing/>
              <w:rPr>
                <w:rFonts w:ascii="Times New Roman" w:hAnsi="Times New Roman" w:cs="Times New Roman"/>
                <w:sz w:val="24"/>
                <w:szCs w:val="24"/>
              </w:rPr>
            </w:pPr>
            <w:r>
              <w:rPr>
                <w:rFonts w:ascii="Times New Roman" w:hAnsi="Times New Roman" w:cs="Times New Roman"/>
                <w:sz w:val="24"/>
                <w:szCs w:val="24"/>
              </w:rPr>
              <w:t>01.09.2021</w:t>
            </w:r>
          </w:p>
        </w:tc>
        <w:tc>
          <w:tcPr>
            <w:tcW w:w="2101"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29.10.2021</w:t>
            </w:r>
          </w:p>
        </w:tc>
        <w:tc>
          <w:tcPr>
            <w:tcW w:w="2456" w:type="dxa"/>
          </w:tcPr>
          <w:p w:rsidR="00FC543F" w:rsidRPr="00161AD1" w:rsidRDefault="00B86A96" w:rsidP="00554D57">
            <w:pPr>
              <w:contextualSpacing/>
              <w:rPr>
                <w:rFonts w:ascii="Times New Roman" w:hAnsi="Times New Roman" w:cs="Times New Roman"/>
                <w:sz w:val="24"/>
                <w:szCs w:val="24"/>
              </w:rPr>
            </w:pPr>
            <w:r>
              <w:rPr>
                <w:rFonts w:ascii="Times New Roman" w:hAnsi="Times New Roman" w:cs="Times New Roman"/>
                <w:sz w:val="24"/>
                <w:szCs w:val="24"/>
              </w:rPr>
              <w:t>8 недель и 3 дня</w:t>
            </w:r>
          </w:p>
        </w:tc>
      </w:tr>
      <w:tr w:rsidR="00161AD1" w:rsidRPr="00161AD1" w:rsidTr="009A30F1">
        <w:tc>
          <w:tcPr>
            <w:tcW w:w="2066"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2четверть</w:t>
            </w:r>
          </w:p>
        </w:tc>
        <w:tc>
          <w:tcPr>
            <w:tcW w:w="2087"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08.11.2021</w:t>
            </w:r>
          </w:p>
        </w:tc>
        <w:tc>
          <w:tcPr>
            <w:tcW w:w="2101"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24.12.2021</w:t>
            </w:r>
          </w:p>
        </w:tc>
        <w:tc>
          <w:tcPr>
            <w:tcW w:w="2456"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7 недель</w:t>
            </w:r>
          </w:p>
        </w:tc>
      </w:tr>
      <w:tr w:rsidR="00161AD1" w:rsidRPr="00161AD1" w:rsidTr="009A30F1">
        <w:tc>
          <w:tcPr>
            <w:tcW w:w="2066"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3четверть</w:t>
            </w:r>
          </w:p>
        </w:tc>
        <w:tc>
          <w:tcPr>
            <w:tcW w:w="2087"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10.01.2022</w:t>
            </w:r>
          </w:p>
        </w:tc>
        <w:tc>
          <w:tcPr>
            <w:tcW w:w="2101"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18.03.2022</w:t>
            </w:r>
          </w:p>
        </w:tc>
        <w:tc>
          <w:tcPr>
            <w:tcW w:w="2456"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10 недель</w:t>
            </w:r>
          </w:p>
        </w:tc>
      </w:tr>
      <w:tr w:rsidR="00161AD1" w:rsidRPr="00161AD1" w:rsidTr="009A30F1">
        <w:tc>
          <w:tcPr>
            <w:tcW w:w="2066"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4четверть</w:t>
            </w:r>
          </w:p>
        </w:tc>
        <w:tc>
          <w:tcPr>
            <w:tcW w:w="2087"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28.03.2022</w:t>
            </w:r>
          </w:p>
        </w:tc>
        <w:tc>
          <w:tcPr>
            <w:tcW w:w="2101"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25.05.2022</w:t>
            </w:r>
          </w:p>
        </w:tc>
        <w:tc>
          <w:tcPr>
            <w:tcW w:w="2456"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8 недель и 2 дня</w:t>
            </w:r>
          </w:p>
        </w:tc>
      </w:tr>
    </w:tbl>
    <w:p w:rsidR="00FC543F" w:rsidRPr="00161AD1" w:rsidRDefault="00FC543F" w:rsidP="00FC543F">
      <w:pPr>
        <w:ind w:left="720"/>
        <w:contextualSpacing/>
        <w:rPr>
          <w:rFonts w:ascii="Times New Roman" w:hAnsi="Times New Roman" w:cs="Times New Roman"/>
          <w:sz w:val="28"/>
          <w:szCs w:val="28"/>
        </w:rPr>
      </w:pPr>
      <w:r w:rsidRPr="00161AD1">
        <w:rPr>
          <w:rFonts w:ascii="Times New Roman" w:hAnsi="Times New Roman" w:cs="Times New Roman"/>
          <w:sz w:val="28"/>
          <w:szCs w:val="28"/>
        </w:rPr>
        <w:t>Продолжительность каникулярного времени</w:t>
      </w:r>
    </w:p>
    <w:tbl>
      <w:tblPr>
        <w:tblStyle w:val="171"/>
        <w:tblW w:w="0" w:type="auto"/>
        <w:tblInd w:w="720" w:type="dxa"/>
        <w:tblLook w:val="04A0" w:firstRow="1" w:lastRow="0" w:firstColumn="1" w:lastColumn="0" w:noHBand="0" w:noVBand="1"/>
      </w:tblPr>
      <w:tblGrid>
        <w:gridCol w:w="2239"/>
        <w:gridCol w:w="2458"/>
        <w:gridCol w:w="2357"/>
        <w:gridCol w:w="1656"/>
      </w:tblGrid>
      <w:tr w:rsidR="00161AD1" w:rsidRPr="00161AD1" w:rsidTr="00863F21">
        <w:tc>
          <w:tcPr>
            <w:tcW w:w="2239" w:type="dxa"/>
          </w:tcPr>
          <w:p w:rsidR="00FC543F" w:rsidRPr="00161AD1" w:rsidRDefault="00FC543F" w:rsidP="009A30F1">
            <w:pPr>
              <w:contextualSpacing/>
              <w:rPr>
                <w:rFonts w:ascii="Times New Roman" w:hAnsi="Times New Roman" w:cs="Times New Roman"/>
                <w:sz w:val="24"/>
                <w:szCs w:val="24"/>
              </w:rPr>
            </w:pPr>
          </w:p>
        </w:tc>
        <w:tc>
          <w:tcPr>
            <w:tcW w:w="2458"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Начало</w:t>
            </w:r>
          </w:p>
        </w:tc>
        <w:tc>
          <w:tcPr>
            <w:tcW w:w="2357"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Окончание</w:t>
            </w:r>
          </w:p>
        </w:tc>
        <w:tc>
          <w:tcPr>
            <w:tcW w:w="1656"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Кол-во  дней</w:t>
            </w:r>
          </w:p>
        </w:tc>
      </w:tr>
      <w:tr w:rsidR="00161AD1" w:rsidRPr="00161AD1" w:rsidTr="00863F21">
        <w:tc>
          <w:tcPr>
            <w:tcW w:w="2239"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Осенние</w:t>
            </w:r>
          </w:p>
        </w:tc>
        <w:tc>
          <w:tcPr>
            <w:tcW w:w="2458" w:type="dxa"/>
          </w:tcPr>
          <w:p w:rsidR="00FC543F" w:rsidRPr="00161AD1" w:rsidRDefault="00863F21" w:rsidP="009A30F1">
            <w:pPr>
              <w:contextualSpacing/>
              <w:rPr>
                <w:rFonts w:ascii="Times New Roman" w:hAnsi="Times New Roman" w:cs="Times New Roman"/>
                <w:sz w:val="24"/>
                <w:szCs w:val="24"/>
              </w:rPr>
            </w:pPr>
            <w:r w:rsidRPr="00863F21">
              <w:rPr>
                <w:rFonts w:ascii="Times New Roman" w:hAnsi="Times New Roman" w:cs="Times New Roman"/>
                <w:b/>
                <w:sz w:val="28"/>
                <w:szCs w:val="28"/>
              </w:rPr>
              <w:t>01.11.2021</w:t>
            </w:r>
          </w:p>
        </w:tc>
        <w:tc>
          <w:tcPr>
            <w:tcW w:w="2357" w:type="dxa"/>
          </w:tcPr>
          <w:p w:rsidR="00FC543F" w:rsidRPr="00161AD1" w:rsidRDefault="00863F21" w:rsidP="009A30F1">
            <w:pPr>
              <w:contextualSpacing/>
              <w:rPr>
                <w:rFonts w:ascii="Times New Roman" w:hAnsi="Times New Roman" w:cs="Times New Roman"/>
                <w:sz w:val="24"/>
                <w:szCs w:val="24"/>
              </w:rPr>
            </w:pPr>
            <w:r w:rsidRPr="00863F21">
              <w:rPr>
                <w:rFonts w:ascii="Times New Roman" w:hAnsi="Times New Roman" w:cs="Times New Roman"/>
                <w:b/>
                <w:sz w:val="28"/>
                <w:szCs w:val="28"/>
              </w:rPr>
              <w:t>07.11.2021</w:t>
            </w:r>
          </w:p>
        </w:tc>
        <w:tc>
          <w:tcPr>
            <w:tcW w:w="1656" w:type="dxa"/>
          </w:tcPr>
          <w:p w:rsidR="00FC543F" w:rsidRPr="00161AD1" w:rsidRDefault="00863F21" w:rsidP="009A30F1">
            <w:pPr>
              <w:contextualSpacing/>
              <w:rPr>
                <w:rFonts w:ascii="Times New Roman" w:hAnsi="Times New Roman" w:cs="Times New Roman"/>
                <w:sz w:val="24"/>
                <w:szCs w:val="24"/>
              </w:rPr>
            </w:pPr>
            <w:r w:rsidRPr="00863F21">
              <w:rPr>
                <w:rFonts w:ascii="Times New Roman" w:hAnsi="Times New Roman" w:cs="Times New Roman"/>
                <w:b/>
                <w:sz w:val="28"/>
                <w:szCs w:val="28"/>
              </w:rPr>
              <w:t>7 дней</w:t>
            </w:r>
          </w:p>
        </w:tc>
      </w:tr>
      <w:tr w:rsidR="00161AD1" w:rsidRPr="00161AD1" w:rsidTr="00863F21">
        <w:tc>
          <w:tcPr>
            <w:tcW w:w="2239"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Зимние</w:t>
            </w:r>
          </w:p>
        </w:tc>
        <w:tc>
          <w:tcPr>
            <w:tcW w:w="2458" w:type="dxa"/>
          </w:tcPr>
          <w:p w:rsidR="00FC543F" w:rsidRPr="00161AD1" w:rsidRDefault="00863F21" w:rsidP="009A30F1">
            <w:pPr>
              <w:contextualSpacing/>
              <w:rPr>
                <w:rFonts w:ascii="Times New Roman" w:hAnsi="Times New Roman" w:cs="Times New Roman"/>
                <w:sz w:val="24"/>
                <w:szCs w:val="24"/>
              </w:rPr>
            </w:pPr>
            <w:r w:rsidRPr="00863F21">
              <w:rPr>
                <w:rFonts w:ascii="Times New Roman" w:hAnsi="Times New Roman" w:cs="Times New Roman"/>
                <w:b/>
                <w:sz w:val="28"/>
                <w:szCs w:val="28"/>
              </w:rPr>
              <w:t>27.12.2021</w:t>
            </w:r>
          </w:p>
        </w:tc>
        <w:tc>
          <w:tcPr>
            <w:tcW w:w="2357" w:type="dxa"/>
          </w:tcPr>
          <w:p w:rsidR="00FC543F" w:rsidRPr="00161AD1" w:rsidRDefault="00863F21" w:rsidP="009A30F1">
            <w:pPr>
              <w:contextualSpacing/>
              <w:rPr>
                <w:rFonts w:ascii="Times New Roman" w:hAnsi="Times New Roman" w:cs="Times New Roman"/>
                <w:sz w:val="24"/>
                <w:szCs w:val="24"/>
              </w:rPr>
            </w:pPr>
            <w:r w:rsidRPr="00863F21">
              <w:rPr>
                <w:rFonts w:ascii="Times New Roman" w:hAnsi="Times New Roman" w:cs="Times New Roman"/>
                <w:b/>
                <w:sz w:val="28"/>
                <w:szCs w:val="28"/>
              </w:rPr>
              <w:t>09.01.2022</w:t>
            </w:r>
          </w:p>
        </w:tc>
        <w:tc>
          <w:tcPr>
            <w:tcW w:w="1656" w:type="dxa"/>
          </w:tcPr>
          <w:p w:rsidR="00FC543F" w:rsidRPr="00161AD1" w:rsidRDefault="00863F21" w:rsidP="009A30F1">
            <w:pPr>
              <w:contextualSpacing/>
              <w:rPr>
                <w:rFonts w:ascii="Times New Roman" w:hAnsi="Times New Roman" w:cs="Times New Roman"/>
                <w:sz w:val="24"/>
                <w:szCs w:val="24"/>
              </w:rPr>
            </w:pPr>
            <w:r w:rsidRPr="00863F21">
              <w:rPr>
                <w:rFonts w:ascii="Times New Roman" w:hAnsi="Times New Roman" w:cs="Times New Roman"/>
                <w:b/>
                <w:sz w:val="28"/>
                <w:szCs w:val="28"/>
              </w:rPr>
              <w:t>14 дней</w:t>
            </w:r>
          </w:p>
        </w:tc>
      </w:tr>
      <w:tr w:rsidR="00863F21" w:rsidRPr="00161AD1" w:rsidTr="00863F21">
        <w:tc>
          <w:tcPr>
            <w:tcW w:w="2239" w:type="dxa"/>
          </w:tcPr>
          <w:p w:rsidR="00863F21" w:rsidRPr="00161AD1" w:rsidRDefault="00863F21" w:rsidP="00863F21">
            <w:pPr>
              <w:contextualSpacing/>
              <w:rPr>
                <w:rFonts w:ascii="Times New Roman" w:hAnsi="Times New Roman" w:cs="Times New Roman"/>
                <w:sz w:val="24"/>
                <w:szCs w:val="24"/>
              </w:rPr>
            </w:pPr>
            <w:r w:rsidRPr="00161AD1">
              <w:rPr>
                <w:rFonts w:ascii="Times New Roman" w:hAnsi="Times New Roman" w:cs="Times New Roman"/>
                <w:sz w:val="24"/>
                <w:szCs w:val="24"/>
              </w:rPr>
              <w:t xml:space="preserve">Дополнительные </w:t>
            </w:r>
          </w:p>
          <w:p w:rsidR="00863F21" w:rsidRPr="00161AD1" w:rsidRDefault="00863F21" w:rsidP="00863F21">
            <w:pPr>
              <w:contextualSpacing/>
              <w:rPr>
                <w:rFonts w:ascii="Times New Roman" w:hAnsi="Times New Roman" w:cs="Times New Roman"/>
                <w:sz w:val="24"/>
                <w:szCs w:val="24"/>
              </w:rPr>
            </w:pPr>
            <w:r w:rsidRPr="00161AD1">
              <w:rPr>
                <w:rFonts w:ascii="Times New Roman" w:hAnsi="Times New Roman" w:cs="Times New Roman"/>
                <w:sz w:val="24"/>
                <w:szCs w:val="24"/>
              </w:rPr>
              <w:t>каникулы для</w:t>
            </w:r>
          </w:p>
          <w:p w:rsidR="00863F21" w:rsidRPr="00161AD1" w:rsidRDefault="00863F21" w:rsidP="00863F21">
            <w:pPr>
              <w:contextualSpacing/>
              <w:rPr>
                <w:rFonts w:ascii="Times New Roman" w:hAnsi="Times New Roman" w:cs="Times New Roman"/>
                <w:sz w:val="24"/>
                <w:szCs w:val="24"/>
              </w:rPr>
            </w:pPr>
            <w:r w:rsidRPr="00161AD1">
              <w:rPr>
                <w:rFonts w:ascii="Times New Roman" w:hAnsi="Times New Roman" w:cs="Times New Roman"/>
                <w:sz w:val="24"/>
                <w:szCs w:val="24"/>
              </w:rPr>
              <w:t xml:space="preserve"> 1 класса</w:t>
            </w:r>
          </w:p>
        </w:tc>
        <w:tc>
          <w:tcPr>
            <w:tcW w:w="2458" w:type="dxa"/>
          </w:tcPr>
          <w:p w:rsidR="00863F21" w:rsidRPr="00161AD1" w:rsidRDefault="00863F21" w:rsidP="00863F21">
            <w:pPr>
              <w:contextualSpacing/>
              <w:rPr>
                <w:rFonts w:ascii="Times New Roman" w:hAnsi="Times New Roman" w:cs="Times New Roman"/>
                <w:sz w:val="24"/>
                <w:szCs w:val="24"/>
              </w:rPr>
            </w:pPr>
            <w:r w:rsidRPr="00863F21">
              <w:rPr>
                <w:rFonts w:ascii="Times New Roman" w:hAnsi="Times New Roman" w:cs="Times New Roman"/>
                <w:b/>
                <w:sz w:val="28"/>
                <w:szCs w:val="28"/>
              </w:rPr>
              <w:t>14.02.2021</w:t>
            </w:r>
          </w:p>
        </w:tc>
        <w:tc>
          <w:tcPr>
            <w:tcW w:w="2357" w:type="dxa"/>
          </w:tcPr>
          <w:p w:rsidR="00863F21" w:rsidRPr="00161AD1" w:rsidRDefault="00863F21" w:rsidP="00863F21">
            <w:pPr>
              <w:contextualSpacing/>
              <w:rPr>
                <w:rFonts w:ascii="Times New Roman" w:hAnsi="Times New Roman" w:cs="Times New Roman"/>
                <w:sz w:val="24"/>
                <w:szCs w:val="24"/>
              </w:rPr>
            </w:pPr>
            <w:r w:rsidRPr="00863F21">
              <w:rPr>
                <w:rFonts w:ascii="Times New Roman" w:hAnsi="Times New Roman" w:cs="Times New Roman"/>
                <w:b/>
                <w:sz w:val="28"/>
                <w:szCs w:val="28"/>
              </w:rPr>
              <w:t>20.02.2021</w:t>
            </w:r>
          </w:p>
        </w:tc>
        <w:tc>
          <w:tcPr>
            <w:tcW w:w="1656" w:type="dxa"/>
          </w:tcPr>
          <w:p w:rsidR="00863F21" w:rsidRPr="00863F21" w:rsidRDefault="00863F21" w:rsidP="00863F21">
            <w:pPr>
              <w:contextualSpacing/>
              <w:rPr>
                <w:rFonts w:ascii="Times New Roman" w:hAnsi="Times New Roman" w:cs="Times New Roman"/>
                <w:b/>
                <w:sz w:val="24"/>
                <w:szCs w:val="24"/>
              </w:rPr>
            </w:pPr>
            <w:r w:rsidRPr="00863F21">
              <w:rPr>
                <w:rFonts w:ascii="Times New Roman" w:hAnsi="Times New Roman" w:cs="Times New Roman"/>
                <w:b/>
                <w:sz w:val="24"/>
                <w:szCs w:val="24"/>
              </w:rPr>
              <w:t>7 дней</w:t>
            </w:r>
          </w:p>
        </w:tc>
      </w:tr>
      <w:tr w:rsidR="00863F21" w:rsidRPr="00161AD1" w:rsidTr="00863F21">
        <w:tc>
          <w:tcPr>
            <w:tcW w:w="2239" w:type="dxa"/>
          </w:tcPr>
          <w:p w:rsidR="00863F21" w:rsidRPr="00161AD1" w:rsidRDefault="00863F21" w:rsidP="009A30F1">
            <w:pPr>
              <w:contextualSpacing/>
              <w:rPr>
                <w:rFonts w:ascii="Times New Roman" w:hAnsi="Times New Roman" w:cs="Times New Roman"/>
                <w:sz w:val="24"/>
                <w:szCs w:val="24"/>
              </w:rPr>
            </w:pPr>
            <w:r w:rsidRPr="00161AD1">
              <w:rPr>
                <w:rFonts w:ascii="Times New Roman" w:hAnsi="Times New Roman" w:cs="Times New Roman"/>
                <w:sz w:val="24"/>
                <w:szCs w:val="24"/>
              </w:rPr>
              <w:t>Весенние</w:t>
            </w:r>
          </w:p>
        </w:tc>
        <w:tc>
          <w:tcPr>
            <w:tcW w:w="2458" w:type="dxa"/>
          </w:tcPr>
          <w:p w:rsidR="00863F21" w:rsidRPr="00161AD1" w:rsidRDefault="00863F21" w:rsidP="009A30F1">
            <w:pPr>
              <w:contextualSpacing/>
              <w:rPr>
                <w:rFonts w:ascii="Times New Roman" w:hAnsi="Times New Roman" w:cs="Times New Roman"/>
                <w:sz w:val="24"/>
                <w:szCs w:val="24"/>
              </w:rPr>
            </w:pPr>
            <w:r w:rsidRPr="00863F21">
              <w:rPr>
                <w:rFonts w:ascii="Times New Roman" w:hAnsi="Times New Roman" w:cs="Times New Roman"/>
                <w:b/>
                <w:sz w:val="28"/>
                <w:szCs w:val="28"/>
              </w:rPr>
              <w:t>21.03.2022</w:t>
            </w:r>
          </w:p>
        </w:tc>
        <w:tc>
          <w:tcPr>
            <w:tcW w:w="2357" w:type="dxa"/>
          </w:tcPr>
          <w:p w:rsidR="00863F21" w:rsidRPr="00161AD1" w:rsidRDefault="00863F21" w:rsidP="009A30F1">
            <w:pPr>
              <w:contextualSpacing/>
              <w:rPr>
                <w:rFonts w:ascii="Times New Roman" w:hAnsi="Times New Roman" w:cs="Times New Roman"/>
                <w:sz w:val="24"/>
                <w:szCs w:val="24"/>
              </w:rPr>
            </w:pPr>
            <w:r w:rsidRPr="00863F21">
              <w:rPr>
                <w:rFonts w:ascii="Times New Roman" w:hAnsi="Times New Roman" w:cs="Times New Roman"/>
                <w:b/>
                <w:sz w:val="28"/>
                <w:szCs w:val="28"/>
              </w:rPr>
              <w:t>27.03.2022</w:t>
            </w:r>
          </w:p>
        </w:tc>
        <w:tc>
          <w:tcPr>
            <w:tcW w:w="1656" w:type="dxa"/>
          </w:tcPr>
          <w:p w:rsidR="00863F21" w:rsidRPr="00161AD1" w:rsidRDefault="00863F21" w:rsidP="009A30F1">
            <w:pPr>
              <w:contextualSpacing/>
              <w:rPr>
                <w:rFonts w:ascii="Times New Roman" w:hAnsi="Times New Roman" w:cs="Times New Roman"/>
                <w:sz w:val="24"/>
                <w:szCs w:val="24"/>
              </w:rPr>
            </w:pPr>
            <w:r w:rsidRPr="00863F21">
              <w:rPr>
                <w:rFonts w:ascii="Times New Roman" w:hAnsi="Times New Roman" w:cs="Times New Roman"/>
                <w:b/>
                <w:sz w:val="28"/>
                <w:szCs w:val="28"/>
              </w:rPr>
              <w:t>7 дней</w:t>
            </w:r>
          </w:p>
        </w:tc>
      </w:tr>
    </w:tbl>
    <w:p w:rsidR="00FC543F" w:rsidRPr="00161AD1" w:rsidRDefault="00FC543F" w:rsidP="00FC543F">
      <w:pPr>
        <w:ind w:left="720"/>
        <w:contextualSpacing/>
        <w:rPr>
          <w:rFonts w:ascii="Times New Roman" w:hAnsi="Times New Roman" w:cs="Times New Roman"/>
          <w:b/>
          <w:sz w:val="28"/>
          <w:szCs w:val="28"/>
        </w:rPr>
      </w:pPr>
      <w:r w:rsidRPr="00161AD1">
        <w:rPr>
          <w:rFonts w:ascii="Times New Roman" w:hAnsi="Times New Roman" w:cs="Times New Roman"/>
          <w:b/>
          <w:sz w:val="28"/>
          <w:szCs w:val="28"/>
        </w:rPr>
        <w:t>9. Текущий  контроль и промежуточная аттестация</w:t>
      </w:r>
    </w:p>
    <w:tbl>
      <w:tblPr>
        <w:tblStyle w:val="171"/>
        <w:tblW w:w="0" w:type="auto"/>
        <w:tblInd w:w="720" w:type="dxa"/>
        <w:tblLook w:val="04A0" w:firstRow="1" w:lastRow="0" w:firstColumn="1" w:lastColumn="0" w:noHBand="0" w:noVBand="1"/>
      </w:tblPr>
      <w:tblGrid>
        <w:gridCol w:w="2274"/>
        <w:gridCol w:w="2276"/>
        <w:gridCol w:w="2127"/>
        <w:gridCol w:w="2033"/>
      </w:tblGrid>
      <w:tr w:rsidR="00161AD1" w:rsidRPr="00161AD1" w:rsidTr="009A30F1">
        <w:trPr>
          <w:trHeight w:val="348"/>
        </w:trPr>
        <w:tc>
          <w:tcPr>
            <w:tcW w:w="2282" w:type="dxa"/>
          </w:tcPr>
          <w:p w:rsidR="00FC543F" w:rsidRPr="00161AD1" w:rsidRDefault="00FC543F" w:rsidP="009A30F1">
            <w:pPr>
              <w:ind w:left="720"/>
              <w:contextualSpacing/>
              <w:rPr>
                <w:rFonts w:ascii="Times New Roman" w:hAnsi="Times New Roman" w:cs="Times New Roman"/>
                <w:sz w:val="24"/>
                <w:szCs w:val="24"/>
              </w:rPr>
            </w:pPr>
            <w:r w:rsidRPr="00161AD1">
              <w:rPr>
                <w:rFonts w:ascii="Times New Roman" w:hAnsi="Times New Roman" w:cs="Times New Roman"/>
                <w:sz w:val="24"/>
                <w:szCs w:val="24"/>
              </w:rPr>
              <w:t xml:space="preserve">1 четверть                                                     </w:t>
            </w:r>
          </w:p>
        </w:tc>
        <w:tc>
          <w:tcPr>
            <w:tcW w:w="2283" w:type="dxa"/>
          </w:tcPr>
          <w:p w:rsidR="00FC543F" w:rsidRPr="00161AD1" w:rsidRDefault="00FC543F" w:rsidP="009A30F1">
            <w:pPr>
              <w:ind w:left="720"/>
              <w:contextualSpacing/>
              <w:rPr>
                <w:rFonts w:ascii="Times New Roman" w:hAnsi="Times New Roman" w:cs="Times New Roman"/>
                <w:sz w:val="24"/>
                <w:szCs w:val="24"/>
              </w:rPr>
            </w:pPr>
            <w:r w:rsidRPr="00161AD1">
              <w:rPr>
                <w:rFonts w:ascii="Times New Roman" w:hAnsi="Times New Roman" w:cs="Times New Roman"/>
                <w:sz w:val="24"/>
                <w:szCs w:val="24"/>
              </w:rPr>
              <w:t>2 четверть</w:t>
            </w:r>
          </w:p>
        </w:tc>
        <w:tc>
          <w:tcPr>
            <w:tcW w:w="2143"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 xml:space="preserve">3 четверть                                                   </w:t>
            </w:r>
          </w:p>
        </w:tc>
        <w:tc>
          <w:tcPr>
            <w:tcW w:w="2036" w:type="dxa"/>
          </w:tcPr>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Промежуточная аттестация</w:t>
            </w:r>
          </w:p>
          <w:p w:rsidR="00FC543F" w:rsidRPr="00161AD1" w:rsidRDefault="00FC543F" w:rsidP="009A30F1">
            <w:pPr>
              <w:contextualSpacing/>
              <w:rPr>
                <w:rFonts w:ascii="Times New Roman" w:hAnsi="Times New Roman" w:cs="Times New Roman"/>
                <w:sz w:val="24"/>
                <w:szCs w:val="24"/>
              </w:rPr>
            </w:pPr>
            <w:r w:rsidRPr="00161AD1">
              <w:rPr>
                <w:rFonts w:ascii="Times New Roman" w:hAnsi="Times New Roman" w:cs="Times New Roman"/>
                <w:sz w:val="24"/>
                <w:szCs w:val="24"/>
              </w:rPr>
              <w:t xml:space="preserve"> во 2-4 классах</w:t>
            </w:r>
          </w:p>
        </w:tc>
      </w:tr>
      <w:tr w:rsidR="00161AD1" w:rsidRPr="00161AD1" w:rsidTr="009A30F1">
        <w:tc>
          <w:tcPr>
            <w:tcW w:w="2282"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20.10.21-27.10.21</w:t>
            </w:r>
          </w:p>
        </w:tc>
        <w:tc>
          <w:tcPr>
            <w:tcW w:w="2283"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15.12.21-22.12.21</w:t>
            </w:r>
          </w:p>
        </w:tc>
        <w:tc>
          <w:tcPr>
            <w:tcW w:w="2143"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07.03.22-16.03.22</w:t>
            </w:r>
          </w:p>
        </w:tc>
        <w:tc>
          <w:tcPr>
            <w:tcW w:w="2036" w:type="dxa"/>
          </w:tcPr>
          <w:p w:rsidR="00FC543F" w:rsidRPr="00161AD1" w:rsidRDefault="00B86A96" w:rsidP="009A30F1">
            <w:pPr>
              <w:contextualSpacing/>
              <w:rPr>
                <w:rFonts w:ascii="Times New Roman" w:hAnsi="Times New Roman" w:cs="Times New Roman"/>
                <w:sz w:val="24"/>
                <w:szCs w:val="24"/>
              </w:rPr>
            </w:pPr>
            <w:r>
              <w:rPr>
                <w:rFonts w:ascii="Times New Roman" w:hAnsi="Times New Roman" w:cs="Times New Roman"/>
                <w:sz w:val="24"/>
                <w:szCs w:val="24"/>
              </w:rPr>
              <w:t>10.05.22-23.05.22</w:t>
            </w:r>
          </w:p>
        </w:tc>
      </w:tr>
    </w:tbl>
    <w:p w:rsidR="00FC543F" w:rsidRPr="00161AD1" w:rsidRDefault="00FC543F" w:rsidP="00FC543F">
      <w:pPr>
        <w:ind w:left="720"/>
        <w:contextualSpacing/>
        <w:rPr>
          <w:rFonts w:ascii="Times New Roman" w:hAnsi="Times New Roman" w:cs="Times New Roman"/>
          <w:b/>
          <w:sz w:val="28"/>
          <w:szCs w:val="28"/>
        </w:rPr>
      </w:pPr>
    </w:p>
    <w:p w:rsidR="00FC543F" w:rsidRPr="00161AD1" w:rsidRDefault="00FC543F" w:rsidP="00FC543F">
      <w:pPr>
        <w:ind w:left="720"/>
        <w:contextualSpacing/>
        <w:rPr>
          <w:sz w:val="28"/>
          <w:szCs w:val="28"/>
        </w:rPr>
      </w:pPr>
      <w:r w:rsidRPr="00161AD1">
        <w:rPr>
          <w:rFonts w:ascii="Times New Roman" w:hAnsi="Times New Roman" w:cs="Times New Roman"/>
          <w:b/>
          <w:sz w:val="28"/>
          <w:szCs w:val="28"/>
        </w:rPr>
        <w:t xml:space="preserve">10.Формы промежуточной аттестации: </w:t>
      </w:r>
      <w:r w:rsidRPr="00161AD1">
        <w:rPr>
          <w:rFonts w:ascii="Times New Roman" w:hAnsi="Times New Roman" w:cs="Times New Roman"/>
          <w:sz w:val="28"/>
          <w:szCs w:val="28"/>
        </w:rPr>
        <w:t>тест, проект, контрольная работа, контрольный дикт</w:t>
      </w:r>
      <w:r w:rsidR="00CB7635">
        <w:rPr>
          <w:rFonts w:ascii="Times New Roman" w:hAnsi="Times New Roman" w:cs="Times New Roman"/>
          <w:sz w:val="28"/>
          <w:szCs w:val="28"/>
        </w:rPr>
        <w:t>ант, комплексная контрольная работа</w:t>
      </w:r>
    </w:p>
    <w:p w:rsidR="00CB7635" w:rsidRPr="00161AD1" w:rsidRDefault="006C3486" w:rsidP="006C3486">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Промежуточная аттестация обучающихся проводится  1 раз в год в качестве контроля освоения учебного предмета, курса, за исключением 1 класса, в  </w:t>
      </w:r>
    </w:p>
    <w:p w:rsidR="006C3486" w:rsidRPr="00161AD1" w:rsidRDefault="006C3486" w:rsidP="006C3486">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сроки, определённые приказом по МБОУ  Гашунской СОШ№4</w:t>
      </w:r>
    </w:p>
    <w:p w:rsidR="006C3486" w:rsidRPr="00161AD1" w:rsidRDefault="006C3486" w:rsidP="006C3486">
      <w:pPr>
        <w:spacing w:after="0" w:line="240" w:lineRule="auto"/>
        <w:rPr>
          <w:rFonts w:ascii="Times New Roman" w:eastAsia="Times New Roman" w:hAnsi="Times New Roman" w:cs="Times New Roman"/>
          <w:b/>
          <w:sz w:val="28"/>
          <w:szCs w:val="28"/>
          <w:lang w:eastAsia="ru-RU"/>
        </w:rPr>
      </w:pPr>
    </w:p>
    <w:p w:rsidR="0056149A" w:rsidRPr="00161AD1" w:rsidRDefault="0056149A" w:rsidP="00CC572D">
      <w:pPr>
        <w:spacing w:after="0"/>
        <w:jc w:val="center"/>
        <w:rPr>
          <w:rFonts w:ascii="Times New Roman" w:hAnsi="Times New Roman" w:cs="Times New Roman"/>
          <w:b/>
          <w:sz w:val="28"/>
          <w:szCs w:val="28"/>
        </w:rPr>
      </w:pPr>
    </w:p>
    <w:tbl>
      <w:tblPr>
        <w:tblW w:w="0" w:type="auto"/>
        <w:tblInd w:w="-459" w:type="dxa"/>
        <w:shd w:val="clear" w:color="auto" w:fill="FFFFFF" w:themeFill="background1"/>
        <w:tblLook w:val="0000" w:firstRow="0" w:lastRow="0" w:firstColumn="0" w:lastColumn="0" w:noHBand="0" w:noVBand="0"/>
      </w:tblPr>
      <w:tblGrid>
        <w:gridCol w:w="9889"/>
      </w:tblGrid>
      <w:tr w:rsidR="00CB7635" w:rsidRPr="00CB7635" w:rsidTr="00CB7635">
        <w:tc>
          <w:tcPr>
            <w:tcW w:w="10773" w:type="dxa"/>
            <w:shd w:val="clear" w:color="auto" w:fill="FFFFFF" w:themeFill="background1"/>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b/>
                <w:bCs/>
                <w:caps/>
                <w:color w:val="000000"/>
                <w:sz w:val="24"/>
                <w:szCs w:val="24"/>
                <w:lang w:eastAsia="ru-RU"/>
              </w:rPr>
            </w:pPr>
            <w:r>
              <w:rPr>
                <w:rFonts w:ascii="Times New Roman" w:eastAsia="№Е" w:hAnsi="Times New Roman" w:cs="Times New Roman"/>
                <w:b/>
                <w:bCs/>
                <w:caps/>
                <w:color w:val="000000"/>
                <w:sz w:val="24"/>
                <w:szCs w:val="24"/>
                <w:lang w:eastAsia="ru-RU"/>
              </w:rPr>
              <w:t xml:space="preserve">3.3.  </w:t>
            </w:r>
            <w:r w:rsidRPr="00CB7635">
              <w:rPr>
                <w:rFonts w:ascii="Times New Roman" w:eastAsia="№Е" w:hAnsi="Times New Roman" w:cs="Times New Roman"/>
                <w:b/>
                <w:bCs/>
                <w:caps/>
                <w:color w:val="000000"/>
                <w:sz w:val="24"/>
                <w:szCs w:val="24"/>
                <w:lang w:eastAsia="ru-RU"/>
              </w:rPr>
              <w:t xml:space="preserve">Календарный План ПРОГРАММЫ ВОСПИТАНИЯ </w:t>
            </w:r>
          </w:p>
          <w:p w:rsidR="00CB7635" w:rsidRPr="00CB7635" w:rsidRDefault="00CB7635" w:rsidP="00CB7635">
            <w:pPr>
              <w:widowControl w:val="0"/>
              <w:spacing w:after="0" w:line="240" w:lineRule="auto"/>
              <w:ind w:right="-1"/>
              <w:jc w:val="center"/>
              <w:rPr>
                <w:rFonts w:ascii="Times New Roman" w:eastAsia="№Е" w:hAnsi="Times New Roman" w:cs="Times New Roman"/>
                <w:b/>
                <w:bCs/>
                <w:caps/>
                <w:color w:val="000000"/>
                <w:sz w:val="24"/>
                <w:szCs w:val="24"/>
                <w:lang w:eastAsia="ru-RU"/>
              </w:rPr>
            </w:pPr>
            <w:r w:rsidRPr="00CB7635">
              <w:rPr>
                <w:rFonts w:ascii="Times New Roman" w:eastAsia="№Е" w:hAnsi="Times New Roman" w:cs="Times New Roman"/>
                <w:b/>
                <w:bCs/>
                <w:caps/>
                <w:color w:val="000000"/>
                <w:sz w:val="24"/>
                <w:szCs w:val="24"/>
                <w:lang w:eastAsia="ru-RU"/>
              </w:rPr>
              <w:t>на 2021-2022 учебный год</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tc>
      </w:tr>
    </w:tbl>
    <w:p w:rsidR="00CB7635" w:rsidRPr="00CB7635" w:rsidRDefault="00CB7635" w:rsidP="00CB7635">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9"/>
        <w:gridCol w:w="993"/>
        <w:gridCol w:w="141"/>
        <w:gridCol w:w="1941"/>
        <w:gridCol w:w="186"/>
        <w:gridCol w:w="2800"/>
      </w:tblGrid>
      <w:tr w:rsidR="00CB7635" w:rsidRPr="00CB7635" w:rsidTr="00CB7635">
        <w:tc>
          <w:tcPr>
            <w:tcW w:w="10030" w:type="dxa"/>
            <w:gridSpan w:val="6"/>
            <w:tcBorders>
              <w:top w:val="single" w:sz="4" w:space="0" w:color="000000"/>
              <w:left w:val="single" w:sz="4" w:space="0" w:color="000000"/>
              <w:bottom w:val="single" w:sz="4" w:space="0" w:color="000000"/>
              <w:right w:val="single" w:sz="4" w:space="0" w:color="000000"/>
            </w:tcBorders>
            <w:shd w:val="solid" w:color="D9D9D9" w:fill="FFFFFF"/>
          </w:tcPr>
          <w:p w:rsidR="00CB7635" w:rsidRPr="00CB7635" w:rsidRDefault="00CB7635" w:rsidP="00CB7635">
            <w:pPr>
              <w:widowControl w:val="0"/>
              <w:spacing w:after="0" w:line="240" w:lineRule="auto"/>
              <w:ind w:right="-1"/>
              <w:jc w:val="center"/>
              <w:rPr>
                <w:rFonts w:ascii="Times New Roman" w:eastAsia="№Е" w:hAnsi="Times New Roman" w:cs="Times New Roman"/>
                <w:b/>
                <w:color w:val="000000"/>
                <w:sz w:val="24"/>
                <w:szCs w:val="24"/>
                <w:lang w:eastAsia="ru-RU"/>
              </w:rPr>
            </w:pPr>
            <w:r w:rsidRPr="00CB7635">
              <w:rPr>
                <w:rFonts w:ascii="Times New Roman" w:eastAsia="№Е" w:hAnsi="Times New Roman" w:cs="Times New Roman"/>
                <w:b/>
                <w:color w:val="000000"/>
                <w:sz w:val="24"/>
                <w:szCs w:val="24"/>
                <w:lang w:eastAsia="ru-RU"/>
              </w:rPr>
              <w:t>НАЧАЛЬНОЕ ОБЩЕЕ ОБРАЗОВАНИЕ</w:t>
            </w:r>
          </w:p>
        </w:tc>
      </w:tr>
      <w:tr w:rsidR="00CB7635" w:rsidRPr="00CB7635" w:rsidTr="00CB7635">
        <w:tc>
          <w:tcPr>
            <w:tcW w:w="10030" w:type="dxa"/>
            <w:gridSpan w:val="6"/>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b/>
                <w:sz w:val="24"/>
                <w:szCs w:val="24"/>
                <w:lang w:eastAsia="ru-RU"/>
              </w:rPr>
            </w:pPr>
            <w:r w:rsidRPr="00CB7635">
              <w:rPr>
                <w:rFonts w:ascii="Times New Roman" w:eastAsia="№Е" w:hAnsi="Times New Roman" w:cs="Times New Roman"/>
                <w:b/>
                <w:color w:val="000000"/>
                <w:sz w:val="24"/>
                <w:szCs w:val="24"/>
                <w:lang w:eastAsia="ru-RU"/>
              </w:rPr>
              <w:t>Ключевые общешкольные дела</w:t>
            </w:r>
          </w:p>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both"/>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sz w:val="24"/>
                <w:szCs w:val="24"/>
                <w:lang w:eastAsia="ru-RU"/>
              </w:rPr>
              <w:t>Дела</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 xml:space="preserve">Классы </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 xml:space="preserve">Ориентировочное время </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проведения</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Ответственные</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color w:val="000000"/>
                <w:kern w:val="2"/>
                <w:sz w:val="24"/>
                <w:szCs w:val="24"/>
                <w:lang w:eastAsia="ko-KR"/>
              </w:rPr>
              <w:t>Торжественная л</w:t>
            </w:r>
            <w:r w:rsidRPr="00CB7635">
              <w:rPr>
                <w:rFonts w:ascii="Times New Roman" w:eastAsia="Times New Roman" w:hAnsi="Times New Roman" w:cs="Times New Roman"/>
                <w:color w:val="000000"/>
                <w:kern w:val="2"/>
                <w:sz w:val="24"/>
                <w:szCs w:val="24"/>
                <w:lang w:val="en-US" w:eastAsia="ko-KR"/>
              </w:rPr>
              <w:t>инейка «Первый звонок»</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01.09.2021</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Times New Roman" w:hAnsi="Times New Roman" w:cs="Times New Roman"/>
                <w:color w:val="000000"/>
                <w:kern w:val="2"/>
                <w:sz w:val="24"/>
                <w:szCs w:val="24"/>
                <w:lang w:eastAsia="ko-KR"/>
              </w:rPr>
            </w:pPr>
            <w:r w:rsidRPr="00CB7635">
              <w:rPr>
                <w:rFonts w:ascii="Times New Roman" w:eastAsia="Times New Roman" w:hAnsi="Times New Roman" w:cs="Times New Roman"/>
                <w:color w:val="000000"/>
                <w:kern w:val="2"/>
                <w:sz w:val="24"/>
                <w:szCs w:val="24"/>
                <w:lang w:eastAsia="ko-KR"/>
              </w:rPr>
              <w:t>Посвящение первоклассников в пешеходы</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01.09.2021</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Times New Roman" w:hAnsi="Times New Roman" w:cs="Times New Roman"/>
                <w:color w:val="000000"/>
                <w:kern w:val="2"/>
                <w:sz w:val="24"/>
                <w:szCs w:val="24"/>
                <w:lang w:eastAsia="ko-KR"/>
              </w:rPr>
            </w:pPr>
            <w:r w:rsidRPr="00CB7635">
              <w:rPr>
                <w:rFonts w:ascii="Times New Roman" w:eastAsia="Times New Roman" w:hAnsi="Times New Roman" w:cs="Times New Roman"/>
                <w:color w:val="000000"/>
                <w:kern w:val="2"/>
                <w:sz w:val="24"/>
                <w:szCs w:val="24"/>
                <w:lang w:eastAsia="ko-KR"/>
              </w:rPr>
              <w:t>Классные часы « 3 сентября – день солидарности в борьбе  с терроризмом»</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03.09.2021</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Times New Roman" w:hAnsi="Times New Roman" w:cs="Times New Roman"/>
                <w:color w:val="000000"/>
                <w:kern w:val="2"/>
                <w:sz w:val="24"/>
                <w:szCs w:val="24"/>
                <w:lang w:eastAsia="ko-KR"/>
              </w:rPr>
            </w:pPr>
            <w:r w:rsidRPr="00CB7635">
              <w:rPr>
                <w:rFonts w:ascii="Times New Roman" w:eastAsia="Times New Roman" w:hAnsi="Times New Roman" w:cs="Times New Roman"/>
                <w:kern w:val="2"/>
                <w:sz w:val="24"/>
                <w:szCs w:val="24"/>
                <w:lang w:eastAsia="ko-KR"/>
              </w:rPr>
              <w:t>Мероприятия месячников безопасности  и гражданской защиты детей (</w:t>
            </w:r>
            <w:r w:rsidRPr="00CB7635">
              <w:rPr>
                <w:rFonts w:ascii="Times New Roman" w:eastAsia="Calibri" w:hAnsi="Times New Roman" w:cs="Times New Roman"/>
                <w:sz w:val="24"/>
                <w:szCs w:val="24"/>
              </w:rPr>
              <w:t xml:space="preserve">по профилактике ДДТТ, пожарной безопасности, экстремизма, терроризма, разработка   схемы-маршрута «Дом-школа-дом», </w:t>
            </w:r>
            <w:r w:rsidRPr="00CB7635">
              <w:rPr>
                <w:rFonts w:ascii="Times New Roman" w:eastAsia="Times New Roman" w:hAnsi="Times New Roman" w:cs="Times New Roman"/>
                <w:kern w:val="2"/>
                <w:sz w:val="24"/>
                <w:szCs w:val="24"/>
                <w:lang w:eastAsia="ko-KR"/>
              </w:rPr>
              <w:t>учебно-тренировочная  эвакуация учащихся из здания)</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сентябрь</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Бессарабова Л.В.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kern w:val="2"/>
                <w:sz w:val="24"/>
                <w:szCs w:val="24"/>
                <w:lang w:eastAsia="ko-KR"/>
              </w:rPr>
              <w:t>Открытие школьной спартакиады. Осенний День Здоровья</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219"/>
              <w:jc w:val="both"/>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10.09.2021</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Бессарабов И.Д.</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Е" w:hAnsi="Times New Roman" w:cs="Times New Roman"/>
                <w:sz w:val="24"/>
                <w:szCs w:val="24"/>
                <w:lang w:eastAsia="ru-RU"/>
              </w:rPr>
            </w:pPr>
            <w:r w:rsidRPr="00CB7635">
              <w:rPr>
                <w:rFonts w:ascii="Times New Roman" w:eastAsia="Times New Roman" w:hAnsi="Times New Roman" w:cs="Times New Roman"/>
                <w:kern w:val="2"/>
                <w:sz w:val="24"/>
                <w:szCs w:val="24"/>
                <w:lang w:eastAsia="ko-KR"/>
              </w:rPr>
              <w:t>День учителя в школе: акция по поздравлению учителей, учителей-ветеранов педагогического труда, День самоуправления, концертная программа, фотовыставка «Мой любимый учитель».</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tabs>
                <w:tab w:val="left" w:pos="77"/>
              </w:tabs>
              <w:spacing w:after="0" w:line="240" w:lineRule="auto"/>
              <w:ind w:firstLine="219"/>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05.10.2021</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Скороходова Л.Я.</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 xml:space="preserve">«Золотая осень»: </w:t>
            </w:r>
          </w:p>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Фотоконкурс: «Осень на Тихом Дону»</w:t>
            </w:r>
          </w:p>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 xml:space="preserve">Праздник «Донская осень». </w:t>
            </w:r>
          </w:p>
          <w:p w:rsidR="00CB7635" w:rsidRPr="00CB7635" w:rsidRDefault="00CB7635" w:rsidP="00CB7635">
            <w:pPr>
              <w:spacing w:after="0" w:line="240" w:lineRule="auto"/>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kern w:val="2"/>
                <w:sz w:val="24"/>
                <w:szCs w:val="24"/>
                <w:lang w:eastAsia="ko-KR"/>
              </w:rPr>
              <w:t>Конкурс поделок из природного и бросового материала.</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4 неделя октября</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 классные руководители</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Шахаева Ю.В.</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 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Мероприятия месячника взаимодействия семьи и школы:</w:t>
            </w:r>
            <w:r w:rsidRPr="00CB7635">
              <w:rPr>
                <w:rFonts w:ascii="Times New Roman" w:eastAsia="Arial Unicode MS" w:hAnsi="Times New Roman" w:cs="Times New Roman"/>
                <w:kern w:val="2"/>
                <w:sz w:val="24"/>
                <w:szCs w:val="24"/>
                <w:lang w:eastAsia="ko-KR"/>
              </w:rPr>
              <w:t xml:space="preserve"> выставка рисунков, фотографий, акции по поздравлению мам с Днем матери, конкурсная программа «Мама, папа, я – отличная семья!», беседы.</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ноябрь</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  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День правовой защиты детей. Просмотр, обсуждение видеоролика «Наши права». Анкетирование учащихся на случай нарушения их прав и свобод в школе и семье.</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19.11.2021</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Корочинская А.В.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ru-RU"/>
              </w:rPr>
            </w:pPr>
            <w:r w:rsidRPr="00CB7635">
              <w:rPr>
                <w:rFonts w:ascii="Times New Roman" w:eastAsia="Times New Roman" w:hAnsi="Times New Roman" w:cs="Times New Roman"/>
                <w:kern w:val="2"/>
                <w:sz w:val="24"/>
                <w:szCs w:val="24"/>
                <w:lang w:eastAsia="ru-RU"/>
              </w:rPr>
              <w:t>Информационный час «День Конституции»</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10.12.2021</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Корочинская А.В.</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ru-RU"/>
              </w:rPr>
            </w:pPr>
            <w:r w:rsidRPr="00CB7635">
              <w:rPr>
                <w:rFonts w:ascii="Times New Roman" w:eastAsia="Times New Roman" w:hAnsi="Times New Roman" w:cs="Times New Roman"/>
                <w:kern w:val="2"/>
                <w:sz w:val="24"/>
                <w:szCs w:val="24"/>
                <w:lang w:eastAsia="ko-KR"/>
              </w:rPr>
              <w:t>Школьный этап конкурса «Неопалимая купина»</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декабрь</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color w:val="000000"/>
                <w:kern w:val="2"/>
                <w:sz w:val="24"/>
                <w:szCs w:val="24"/>
                <w:lang w:eastAsia="ko-KR"/>
              </w:rPr>
            </w:pPr>
            <w:r w:rsidRPr="00CB7635">
              <w:rPr>
                <w:rFonts w:ascii="Times New Roman" w:eastAsia="Times New Roman" w:hAnsi="Times New Roman" w:cs="Times New Roman"/>
                <w:color w:val="000000"/>
                <w:kern w:val="2"/>
                <w:sz w:val="24"/>
                <w:szCs w:val="24"/>
                <w:lang w:eastAsia="ko-KR"/>
              </w:rPr>
              <w:t>Мероприятия месячника эстетического воспитания в школе. Новый год в школе: украшение кабинетов, оформление окон, конкурс плакатов, поделок, праздничная программа.</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декабрь</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 xml:space="preserve"> 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Мероприятия месячника гражданского и патриотического воспитания:</w:t>
            </w:r>
            <w:r w:rsidRPr="00CB7635">
              <w:rPr>
                <w:rFonts w:ascii="Times New Roman" w:eastAsia="Times New Roman" w:hAnsi="Times New Roman" w:cs="Times New Roman"/>
                <w:color w:val="000000"/>
                <w:kern w:val="2"/>
                <w:sz w:val="24"/>
                <w:szCs w:val="24"/>
                <w:bdr w:val="none" w:sz="0" w:space="0" w:color="auto" w:frame="1"/>
                <w:lang w:eastAsia="ko-KR"/>
              </w:rPr>
              <w:t xml:space="preserve"> классный час  «Пионеры-герои», фестиваль патриотической песни, </w:t>
            </w:r>
            <w:r w:rsidRPr="00CB7635">
              <w:rPr>
                <w:rFonts w:ascii="Times New Roman" w:eastAsia="Times New Roman" w:hAnsi="Times New Roman" w:cs="Times New Roman"/>
                <w:kern w:val="2"/>
                <w:sz w:val="24"/>
                <w:szCs w:val="24"/>
                <w:lang w:eastAsia="ko-KR"/>
              </w:rPr>
              <w:t>соревнование по пионерболу, волейболу, спортивная эстафета,</w:t>
            </w:r>
            <w:r w:rsidRPr="00CB7635">
              <w:rPr>
                <w:rFonts w:ascii="Times New Roman" w:eastAsia="Times New Roman" w:hAnsi="Times New Roman" w:cs="Times New Roman"/>
                <w:color w:val="FF0000"/>
                <w:kern w:val="2"/>
                <w:sz w:val="24"/>
                <w:szCs w:val="24"/>
                <w:lang w:eastAsia="ko-KR"/>
              </w:rPr>
              <w:t xml:space="preserve"> </w:t>
            </w:r>
            <w:r w:rsidRPr="00CB7635">
              <w:rPr>
                <w:rFonts w:ascii="Times New Roman" w:eastAsia="Times New Roman" w:hAnsi="Times New Roman" w:cs="Times New Roman"/>
                <w:kern w:val="2"/>
                <w:sz w:val="24"/>
                <w:szCs w:val="24"/>
                <w:lang w:eastAsia="ko-KR"/>
              </w:rPr>
              <w:t>акции «Посылка солдату»</w:t>
            </w:r>
            <w:r w:rsidRPr="00CB7635">
              <w:rPr>
                <w:rFonts w:ascii="Times New Roman" w:eastAsia="Times New Roman" w:hAnsi="Times New Roman" w:cs="Times New Roman"/>
                <w:color w:val="FF0000"/>
                <w:kern w:val="2"/>
                <w:sz w:val="24"/>
                <w:szCs w:val="24"/>
                <w:lang w:eastAsia="ko-KR"/>
              </w:rPr>
              <w:t xml:space="preserve">, </w:t>
            </w:r>
            <w:r w:rsidRPr="00CB7635">
              <w:rPr>
                <w:rFonts w:ascii="Times New Roman" w:eastAsia="Times New Roman" w:hAnsi="Times New Roman" w:cs="Times New Roman"/>
                <w:kern w:val="2"/>
                <w:sz w:val="24"/>
                <w:szCs w:val="24"/>
                <w:lang w:eastAsia="ko-KR"/>
              </w:rPr>
              <w:t>по поздравлению пап и дедушек, мальчиков, конкурс плакатов и рисунков, Уроки мужества в школьном музее.</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февраль</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Иванова Н.А.</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Бессарабов И.Д.</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Кл.рук-ли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Мероприятия месячника интеллектуального воспитания «Умники и умницы». День науки в школе: защита проектов и исследовательских работ</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март</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Нечаева Л.В.</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Учителя-предметники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Международный женский день:</w:t>
            </w:r>
          </w:p>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Фотовыставка : «Завтрак маме»;</w:t>
            </w:r>
          </w:p>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Утренник: «Праздник бабушек и мам»</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01-07.03.2022</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Филиппенко Н.А.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День букваря</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18.03.2022</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Бахтиярова Т.А.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Мероприятия месячника нравственного воспитания «Спешите делать добрые дела». Весенняя неделя добра</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апрель</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 xml:space="preserve"> 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День здоровья</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07.04.2022</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Бессарабов И.Д.</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День космонавтики: выставка рисунков</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12.04.2022</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  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color w:val="1C1C1C"/>
                <w:kern w:val="2"/>
                <w:sz w:val="24"/>
                <w:szCs w:val="24"/>
                <w:lang w:eastAsia="ko-KR"/>
              </w:rPr>
            </w:pPr>
            <w:r w:rsidRPr="00CB7635">
              <w:rPr>
                <w:rFonts w:ascii="Times New Roman" w:eastAsia="Times New Roman" w:hAnsi="Times New Roman" w:cs="Times New Roman"/>
                <w:kern w:val="2"/>
                <w:sz w:val="24"/>
                <w:szCs w:val="24"/>
                <w:lang w:eastAsia="ko-KR"/>
              </w:rPr>
              <w:t>Школьный этап конкурса   «Безопасное колесо»</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14.04.2022</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color w:val="1C1C1C"/>
                <w:kern w:val="2"/>
                <w:sz w:val="24"/>
                <w:szCs w:val="24"/>
                <w:lang w:eastAsia="ko-KR"/>
              </w:rPr>
            </w:pPr>
            <w:r w:rsidRPr="00CB7635">
              <w:rPr>
                <w:rFonts w:ascii="Times New Roman" w:eastAsia="Times New Roman" w:hAnsi="Times New Roman" w:cs="Times New Roman"/>
                <w:color w:val="1C1C1C"/>
                <w:kern w:val="2"/>
                <w:sz w:val="24"/>
                <w:szCs w:val="24"/>
                <w:lang w:eastAsia="ko-KR"/>
              </w:rPr>
              <w:t xml:space="preserve">Декадник»Яркий, незабываемый, победный май!»: акции «Бессмертный полк», «С праздником, ветеран!», Вахта памяти у памятника «Павшим в годы войны»,  участие в концерте МБУК КДЦ «Гашунский», в </w:t>
            </w:r>
            <w:r w:rsidRPr="00CB7635">
              <w:rPr>
                <w:rFonts w:ascii="Times New Roman" w:eastAsia="Times New Roman" w:hAnsi="Times New Roman" w:cs="Times New Roman"/>
                <w:kern w:val="2"/>
                <w:sz w:val="24"/>
                <w:szCs w:val="24"/>
                <w:lang w:eastAsia="ko-KR"/>
              </w:rPr>
              <w:t>проектах и акциях( «Окна Победы» и др.)</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01-10.05.2022</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w:t>
            </w:r>
          </w:p>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 xml:space="preserve"> 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color w:val="1C1C1C"/>
                <w:kern w:val="2"/>
                <w:sz w:val="24"/>
                <w:szCs w:val="24"/>
                <w:lang w:eastAsia="ko-KR"/>
              </w:rPr>
            </w:pPr>
            <w:r w:rsidRPr="00CB7635">
              <w:rPr>
                <w:rFonts w:ascii="Times New Roman" w:eastAsia="Times New Roman" w:hAnsi="Times New Roman" w:cs="Times New Roman"/>
                <w:color w:val="1C1C1C"/>
                <w:kern w:val="2"/>
                <w:sz w:val="24"/>
                <w:szCs w:val="24"/>
                <w:lang w:eastAsia="ko-KR"/>
              </w:rPr>
              <w:t>Утренник «Прощание с начальной школой»</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19.05.2022</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Подскребалина З.А.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both"/>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color w:val="000000"/>
                <w:kern w:val="2"/>
                <w:sz w:val="24"/>
                <w:szCs w:val="24"/>
                <w:lang w:eastAsia="ko-KR"/>
              </w:rPr>
              <w:t>Торжеств</w:t>
            </w:r>
            <w:r w:rsidRPr="00CB7635">
              <w:rPr>
                <w:rFonts w:ascii="Times New Roman" w:eastAsia="Times New Roman" w:hAnsi="Times New Roman" w:cs="Times New Roman"/>
                <w:color w:val="000000"/>
                <w:kern w:val="2"/>
                <w:sz w:val="24"/>
                <w:szCs w:val="24"/>
                <w:lang w:val="en-US" w:eastAsia="ko-KR"/>
              </w:rPr>
              <w:t>енная линейка «Последний звонок»</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127"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ind w:firstLine="77"/>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25.05.2022</w:t>
            </w:r>
          </w:p>
        </w:tc>
        <w:tc>
          <w:tcPr>
            <w:tcW w:w="2800"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tc>
      </w:tr>
      <w:tr w:rsidR="00CB7635" w:rsidRPr="00CB7635" w:rsidTr="00CB7635">
        <w:tc>
          <w:tcPr>
            <w:tcW w:w="10030" w:type="dxa"/>
            <w:gridSpan w:val="6"/>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b/>
                <w:sz w:val="24"/>
                <w:szCs w:val="24"/>
                <w:lang w:eastAsia="ru-RU"/>
              </w:rPr>
            </w:pPr>
            <w:r w:rsidRPr="00CB7635">
              <w:rPr>
                <w:rFonts w:ascii="Times New Roman" w:eastAsia="№Е" w:hAnsi="Times New Roman" w:cs="Times New Roman"/>
                <w:b/>
                <w:sz w:val="24"/>
                <w:szCs w:val="24"/>
                <w:lang w:eastAsia="ru-RU"/>
              </w:rPr>
              <w:t>Курсы внеурочной деятельности</w:t>
            </w:r>
          </w:p>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 xml:space="preserve">Название курса </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Классы</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Количество</w:t>
            </w:r>
          </w:p>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часов</w:t>
            </w:r>
          </w:p>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в неделю</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Ответственные</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sz w:val="24"/>
                <w:szCs w:val="24"/>
                <w:lang w:eastAsia="ru-RU"/>
              </w:rPr>
            </w:pPr>
            <w:r w:rsidRPr="00CB7635">
              <w:rPr>
                <w:rFonts w:ascii="Times New Roman" w:eastAsia="Times New Roman" w:hAnsi="Times New Roman" w:cs="Times New Roman"/>
                <w:kern w:val="2"/>
                <w:sz w:val="24"/>
                <w:szCs w:val="24"/>
                <w:lang w:eastAsia="ko-KR"/>
              </w:rPr>
              <w:t>«Доноведение»</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1-4</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4</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Гринюк Н.В.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tabs>
                <w:tab w:val="left" w:pos="1185"/>
              </w:tabs>
              <w:spacing w:after="0" w:line="240" w:lineRule="auto"/>
              <w:ind w:right="-1"/>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«Читаем, думаем, фантазируем»</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2</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Гринюк Н.В.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sz w:val="24"/>
                <w:szCs w:val="24"/>
                <w:lang w:eastAsia="ru-RU"/>
              </w:rPr>
            </w:pPr>
            <w:r w:rsidRPr="00CB7635">
              <w:rPr>
                <w:rFonts w:ascii="Times New Roman" w:eastAsia="Times New Roman" w:hAnsi="Times New Roman" w:cs="Times New Roman"/>
                <w:sz w:val="24"/>
                <w:szCs w:val="24"/>
                <w:lang w:eastAsia="ru-RU"/>
              </w:rPr>
              <w:t>«Культура здорового питания»</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3</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Гринюк Н.В.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sz w:val="24"/>
                <w:szCs w:val="24"/>
                <w:lang w:eastAsia="ru-RU"/>
              </w:rPr>
            </w:pPr>
            <w:r w:rsidRPr="00CB7635">
              <w:rPr>
                <w:rFonts w:ascii="Times New Roman" w:eastAsia="Times New Roman" w:hAnsi="Times New Roman" w:cs="Times New Roman"/>
                <w:kern w:val="2"/>
                <w:sz w:val="24"/>
                <w:szCs w:val="24"/>
                <w:lang w:eastAsia="ko-KR"/>
              </w:rPr>
              <w:t>«Игры народов мира»</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Гринюк Н.В.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«Шахматный клуб»</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1-4</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4</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Христофоренко Т.В.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«В мире сказок»</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Христофоренко Т.В.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«Город мастеров»</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1,2</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2</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Федькович М.В.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«Жизненные навыки»</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1,2</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3</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Корочинская А.В.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«Удивительный мир слов»</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2</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2</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Шахаева Ю.В.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«Культура здорового питания»</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2</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Шахаева Ю.В.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«Математика и конструирование»</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2</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Шахаева Ю.В.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«Мир вокруг нас»</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2</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Шахаева Ю.В.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«Финансовая грамотность»</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2</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Шахаева Ю.В.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«Театральная студия»</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3</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2</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Корочинская А.В.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«Культура здорового питания»</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3</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Филиппенко Н.А.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«Спортивные игры»</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3</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Филиппенко Н.А.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«Художественное творчество»</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3</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Филиппенко Н.А.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«Удивительный мир слов»</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3</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Филиппенко Н.А.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«Финансовая грамотность»</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3</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Филиппенко Н.А.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«Мир вокруг нас»</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3</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Филиппенко Н.А.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«Занимательная математика»</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4</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2</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Подскребалина З.А.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«Праздники, традиции и ремёсла народов России»</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4</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Подскребалина З.А.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«Культура здорового питания»</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4</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color w:val="FF0000"/>
                <w:sz w:val="24"/>
                <w:szCs w:val="24"/>
                <w:lang w:eastAsia="ru-RU"/>
              </w:rPr>
            </w:pPr>
            <w:r w:rsidRPr="00CB7635">
              <w:rPr>
                <w:rFonts w:ascii="Times New Roman" w:eastAsia="Batang" w:hAnsi="Times New Roman" w:cs="Times New Roman"/>
                <w:sz w:val="24"/>
                <w:szCs w:val="24"/>
                <w:lang w:eastAsia="ru-RU"/>
              </w:rPr>
              <w:t>Подскребалина З.А.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«Удивительный мир слов»</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4</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color w:val="FF0000"/>
                <w:sz w:val="24"/>
                <w:szCs w:val="24"/>
                <w:lang w:eastAsia="ru-RU"/>
              </w:rPr>
            </w:pPr>
            <w:r w:rsidRPr="00CB7635">
              <w:rPr>
                <w:rFonts w:ascii="Times New Roman" w:eastAsia="Batang" w:hAnsi="Times New Roman" w:cs="Times New Roman"/>
                <w:sz w:val="24"/>
                <w:szCs w:val="24"/>
                <w:lang w:eastAsia="ru-RU"/>
              </w:rPr>
              <w:t>Подскребалина З.А.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«Финансовая грамотность»</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4</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color w:val="FF0000"/>
                <w:sz w:val="24"/>
                <w:szCs w:val="24"/>
                <w:lang w:eastAsia="ru-RU"/>
              </w:rPr>
            </w:pPr>
            <w:r w:rsidRPr="00CB7635">
              <w:rPr>
                <w:rFonts w:ascii="Times New Roman" w:eastAsia="Batang" w:hAnsi="Times New Roman" w:cs="Times New Roman"/>
                <w:sz w:val="24"/>
                <w:szCs w:val="24"/>
                <w:lang w:eastAsia="ru-RU"/>
              </w:rPr>
              <w:t>Подскребалина З.А.</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b/>
                <w:kern w:val="2"/>
                <w:sz w:val="24"/>
                <w:szCs w:val="24"/>
                <w:lang w:eastAsia="ko-KR"/>
              </w:rPr>
            </w:pPr>
            <w:r w:rsidRPr="00CB7635">
              <w:rPr>
                <w:rFonts w:ascii="Times New Roman" w:eastAsia="№Е" w:hAnsi="Times New Roman" w:cs="Times New Roman"/>
                <w:sz w:val="24"/>
                <w:szCs w:val="24"/>
                <w:lang w:eastAsia="ru-RU"/>
              </w:rPr>
              <w:t>«Читаем, думаем, творим»</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4</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Гринюк Н.В.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«Весёлая коробейка»</w:t>
            </w:r>
          </w:p>
        </w:tc>
        <w:tc>
          <w:tcPr>
            <w:tcW w:w="1134"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4</w:t>
            </w:r>
          </w:p>
        </w:tc>
        <w:tc>
          <w:tcPr>
            <w:tcW w:w="1941"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sz w:val="24"/>
                <w:szCs w:val="24"/>
                <w:lang w:eastAsia="ru-RU"/>
              </w:rPr>
            </w:pPr>
            <w:r w:rsidRPr="00CB7635">
              <w:rPr>
                <w:rFonts w:ascii="Times New Roman" w:eastAsia="№Е" w:hAnsi="Times New Roman" w:cs="Times New Roman"/>
                <w:sz w:val="24"/>
                <w:szCs w:val="24"/>
                <w:lang w:eastAsia="ru-RU"/>
              </w:rPr>
              <w:t>1</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sz w:val="24"/>
                <w:szCs w:val="24"/>
                <w:lang w:eastAsia="ru-RU"/>
              </w:rPr>
            </w:pPr>
            <w:r w:rsidRPr="00CB7635">
              <w:rPr>
                <w:rFonts w:ascii="Times New Roman" w:eastAsia="Batang" w:hAnsi="Times New Roman" w:cs="Times New Roman"/>
                <w:sz w:val="24"/>
                <w:szCs w:val="24"/>
                <w:lang w:eastAsia="ru-RU"/>
              </w:rPr>
              <w:t>Христофоренко Т.В.</w:t>
            </w:r>
          </w:p>
        </w:tc>
      </w:tr>
      <w:tr w:rsidR="00CB7635" w:rsidRPr="00CB7635" w:rsidTr="00CB7635">
        <w:tc>
          <w:tcPr>
            <w:tcW w:w="10030" w:type="dxa"/>
            <w:gridSpan w:val="6"/>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b/>
                <w:color w:val="000000"/>
                <w:sz w:val="24"/>
                <w:szCs w:val="24"/>
                <w:lang w:eastAsia="ru-RU"/>
              </w:rPr>
            </w:pPr>
            <w:r w:rsidRPr="00CB7635">
              <w:rPr>
                <w:rFonts w:ascii="Times New Roman" w:eastAsia="№Е" w:hAnsi="Times New Roman" w:cs="Times New Roman"/>
                <w:b/>
                <w:color w:val="000000"/>
                <w:sz w:val="24"/>
                <w:szCs w:val="24"/>
                <w:lang w:eastAsia="ru-RU"/>
              </w:rPr>
              <w:t>Самоуправление</w:t>
            </w:r>
          </w:p>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both"/>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sz w:val="24"/>
                <w:szCs w:val="24"/>
                <w:lang w:eastAsia="ru-RU"/>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Классы</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Ориентировочное</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время</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проведения</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Ответственные</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both"/>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color w:val="000000"/>
                <w:kern w:val="2"/>
                <w:sz w:val="24"/>
                <w:szCs w:val="24"/>
                <w:lang w:eastAsia="ko-KR"/>
              </w:rPr>
              <w:t>Выборы лидеров, активов  классов, распределение обязанностей.</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 неделя сентября</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Конкурс «Лучший ученический класс»</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Работа в соответствии с обязанностями</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0"/>
                <w:szCs w:val="24"/>
                <w:lang w:eastAsia="ko-KR"/>
              </w:rPr>
            </w:pPr>
            <w:r w:rsidRPr="00CB7635">
              <w:rPr>
                <w:rFonts w:ascii="Times New Roman" w:eastAsia="Times New Roman" w:hAnsi="Times New Roman" w:cs="Times New Roman"/>
                <w:kern w:val="2"/>
                <w:sz w:val="24"/>
                <w:szCs w:val="24"/>
                <w:lang w:eastAsia="ko-KR"/>
              </w:rPr>
              <w:t>Отчет перед классом о проведенной работе</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май</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Общешкольное отчетное собрание учащихся:  отчеты членов Совета обучающихся школы о проделанной работе. Подведение итогов работы за год</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3 неделя мая</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tc>
      </w:tr>
      <w:tr w:rsidR="00CB7635" w:rsidRPr="00CB7635" w:rsidTr="00CB7635">
        <w:tc>
          <w:tcPr>
            <w:tcW w:w="10030" w:type="dxa"/>
            <w:gridSpan w:val="6"/>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b/>
                <w:i/>
                <w:color w:val="000000"/>
                <w:sz w:val="24"/>
                <w:szCs w:val="24"/>
                <w:lang w:eastAsia="ru-RU"/>
              </w:rPr>
            </w:pPr>
            <w:r w:rsidRPr="00CB7635">
              <w:rPr>
                <w:rFonts w:ascii="Times New Roman" w:eastAsia="№Е" w:hAnsi="Times New Roman" w:cs="Times New Roman"/>
                <w:b/>
                <w:color w:val="000000"/>
                <w:sz w:val="24"/>
                <w:szCs w:val="24"/>
                <w:lang w:eastAsia="ru-RU"/>
              </w:rPr>
              <w:t>Детские общественные объединения</w:t>
            </w:r>
            <w:r w:rsidRPr="00CB7635">
              <w:rPr>
                <w:rFonts w:ascii="Times New Roman" w:eastAsia="№Е" w:hAnsi="Times New Roman" w:cs="Times New Roman"/>
                <w:b/>
                <w:i/>
                <w:color w:val="000000"/>
                <w:sz w:val="24"/>
                <w:szCs w:val="24"/>
                <w:lang w:eastAsia="ru-RU"/>
              </w:rPr>
              <w:t xml:space="preserve"> </w:t>
            </w:r>
          </w:p>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both"/>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sz w:val="24"/>
                <w:szCs w:val="24"/>
                <w:lang w:eastAsia="ru-RU"/>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 xml:space="preserve">Классы </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Ориентировочное</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 xml:space="preserve">время </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проведения</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Ответственные</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both"/>
              <w:rPr>
                <w:rFonts w:ascii="Times New Roman" w:eastAsia="Times New Roman" w:hAnsi="Times New Roman" w:cs="Times New Roman"/>
                <w:color w:val="000000"/>
                <w:kern w:val="2"/>
                <w:sz w:val="24"/>
                <w:szCs w:val="24"/>
                <w:lang w:eastAsia="ko-KR"/>
              </w:rPr>
            </w:pPr>
            <w:r w:rsidRPr="00CB7635">
              <w:rPr>
                <w:rFonts w:ascii="Times New Roman" w:eastAsia="Times New Roman" w:hAnsi="Times New Roman" w:cs="Times New Roman"/>
                <w:kern w:val="2"/>
                <w:sz w:val="24"/>
                <w:szCs w:val="24"/>
                <w:lang w:eastAsia="ko-KR"/>
              </w:rPr>
              <w:t>Трудовая акция «Пусть будет чистым всё вокруг»</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октябрь</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both"/>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Акция «Дарите книги с любовью»</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февраль</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kern w:val="2"/>
                <w:sz w:val="24"/>
                <w:szCs w:val="24"/>
                <w:lang w:eastAsia="ko-KR"/>
              </w:rPr>
              <w:t>Экологическая акция «Сдай макулатуру – спаси дерево!»</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сентябрь, апрель</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 xml:space="preserve">Весенняя Неделя Добра (ряд мероприятий, осуществляемых каждым классом и волонтерским движением школы:  </w:t>
            </w:r>
            <w:r w:rsidRPr="00CB7635">
              <w:rPr>
                <w:rFonts w:ascii="Times New Roman" w:eastAsia="Times New Roman" w:hAnsi="Times New Roman" w:cs="Times New Roman"/>
                <w:kern w:val="2"/>
                <w:sz w:val="24"/>
                <w:szCs w:val="24"/>
                <w:lang w:eastAsia="ru-RU"/>
              </w:rPr>
              <w:t>«Чистый поселок – чистая планета», «Памяти павших»,  «О сердца к сердцу», «Посади дерево», «Подарок младшему другу», «Помощь пожилому односельчанину на приусадебном участке», «Здоровая перемена» и др.)</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апрель</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Участие в проектах и акциях РДШ</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w:t>
            </w:r>
          </w:p>
        </w:tc>
      </w:tr>
      <w:tr w:rsidR="00CB7635" w:rsidRPr="00CB7635" w:rsidTr="00CB7635">
        <w:tc>
          <w:tcPr>
            <w:tcW w:w="10030" w:type="dxa"/>
            <w:gridSpan w:val="6"/>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b/>
                <w:i/>
                <w:color w:val="000000"/>
                <w:sz w:val="24"/>
                <w:szCs w:val="24"/>
                <w:lang w:eastAsia="ru-RU"/>
              </w:rPr>
            </w:pPr>
            <w:r w:rsidRPr="00CB7635">
              <w:rPr>
                <w:rFonts w:ascii="Times New Roman" w:eastAsia="№Е" w:hAnsi="Times New Roman" w:cs="Times New Roman"/>
                <w:b/>
                <w:color w:val="000000"/>
                <w:sz w:val="24"/>
                <w:szCs w:val="24"/>
                <w:lang w:eastAsia="ru-RU"/>
              </w:rPr>
              <w:t>Экскурсии, походы</w:t>
            </w:r>
            <w:r w:rsidRPr="00CB7635">
              <w:rPr>
                <w:rFonts w:ascii="Times New Roman" w:eastAsia="№Е" w:hAnsi="Times New Roman" w:cs="Times New Roman"/>
                <w:b/>
                <w:i/>
                <w:color w:val="000000"/>
                <w:sz w:val="24"/>
                <w:szCs w:val="24"/>
                <w:lang w:eastAsia="ru-RU"/>
              </w:rPr>
              <w:t xml:space="preserve"> </w:t>
            </w:r>
          </w:p>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both"/>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sz w:val="24"/>
                <w:szCs w:val="24"/>
                <w:lang w:eastAsia="ru-RU"/>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 xml:space="preserve">Классы </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Ориентировочное</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 xml:space="preserve">время </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проведения</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Ответственные</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Посещение выездных представлений в школе</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 xml:space="preserve">Классные руководители </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Посещение и участие в концертах в МБУК КДЦ «Гашунский»</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sz w:val="24"/>
                <w:szCs w:val="24"/>
              </w:rPr>
              <w:t>Экскурсии в школьный музей «Это нашей истории строки»</w:t>
            </w:r>
            <w:r w:rsidRPr="00CB7635">
              <w:rPr>
                <w:rFonts w:ascii="Times New Roman" w:eastAsia="Times New Roman" w:hAnsi="Times New Roman" w:cs="Times New Roman"/>
                <w:sz w:val="28"/>
                <w:szCs w:val="28"/>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both"/>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Сезонные экскурсии в природу</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По плану клас.рук.</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kern w:val="2"/>
                <w:sz w:val="24"/>
                <w:szCs w:val="24"/>
                <w:lang w:eastAsia="ko-KR"/>
              </w:rPr>
              <w:t>Поездки на киносеансы в кинотеатр «Сокол»</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По плану клас.рук.</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Экскурсии в Зимовниковский краеведческий музей</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По плану клас.рук.</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Виртуальные экскурсии в музеи, памятники природы, заповедники и др.</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По плану учителя и клас.рук.</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Учителя-предметники, классные руководители</w:t>
            </w:r>
          </w:p>
        </w:tc>
      </w:tr>
      <w:tr w:rsidR="00CB7635" w:rsidRPr="00CB7635" w:rsidTr="00CB7635">
        <w:tc>
          <w:tcPr>
            <w:tcW w:w="10030" w:type="dxa"/>
            <w:gridSpan w:val="6"/>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b/>
                <w:i/>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b/>
                <w:i/>
                <w:color w:val="000000"/>
                <w:sz w:val="24"/>
                <w:szCs w:val="24"/>
                <w:lang w:eastAsia="ru-RU"/>
              </w:rPr>
            </w:pPr>
            <w:r w:rsidRPr="00CB7635">
              <w:rPr>
                <w:rFonts w:ascii="Times New Roman" w:eastAsia="№Е" w:hAnsi="Times New Roman" w:cs="Times New Roman"/>
                <w:b/>
                <w:color w:val="000000"/>
                <w:sz w:val="24"/>
                <w:szCs w:val="24"/>
                <w:lang w:eastAsia="ru-RU"/>
              </w:rPr>
              <w:t>Организация предметно-эстетической среды</w:t>
            </w:r>
            <w:r w:rsidRPr="00CB7635">
              <w:rPr>
                <w:rFonts w:ascii="Times New Roman" w:eastAsia="№Е" w:hAnsi="Times New Roman" w:cs="Times New Roman"/>
                <w:b/>
                <w:i/>
                <w:color w:val="000000"/>
                <w:sz w:val="24"/>
                <w:szCs w:val="24"/>
                <w:lang w:eastAsia="ru-RU"/>
              </w:rPr>
              <w:t xml:space="preserve"> </w:t>
            </w:r>
          </w:p>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both"/>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sz w:val="24"/>
                <w:szCs w:val="24"/>
                <w:lang w:eastAsia="ru-RU"/>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 xml:space="preserve">Классы </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Ориентировочное</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 xml:space="preserve">время </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проведения</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Ответственные</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kern w:val="2"/>
                <w:sz w:val="24"/>
                <w:szCs w:val="24"/>
                <w:lang w:eastAsia="ko-KR"/>
              </w:rPr>
              <w:t>Выставки рисунков, фотографий творческих работ, посвященных событиям и памятным датам</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autoSpaceDE w:val="0"/>
              <w:autoSpaceDN w:val="0"/>
              <w:spacing w:after="0" w:line="240" w:lineRule="auto"/>
              <w:ind w:left="-142" w:right="566" w:firstLine="142"/>
              <w:jc w:val="both"/>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Оформление классных уголков</w:t>
            </w:r>
          </w:p>
          <w:p w:rsidR="00CB7635" w:rsidRPr="00CB7635" w:rsidRDefault="00CB7635" w:rsidP="00CB7635">
            <w:pPr>
              <w:widowControl w:val="0"/>
              <w:spacing w:after="0" w:line="240" w:lineRule="auto"/>
              <w:ind w:right="-1"/>
              <w:jc w:val="both"/>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kern w:val="2"/>
                <w:sz w:val="24"/>
                <w:szCs w:val="24"/>
                <w:lang w:eastAsia="ko-KR"/>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kern w:val="2"/>
                <w:sz w:val="24"/>
                <w:szCs w:val="24"/>
                <w:lang w:eastAsia="ko-KR"/>
              </w:rPr>
              <w:t>Трудовые десанты по уборке территории школы</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both"/>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Трудовой десант по озеленению школьных клумб</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both"/>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Сентябрь, апрель</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Праздничное украшение кабинетов, окон кабинета</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both"/>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10030" w:type="dxa"/>
            <w:gridSpan w:val="6"/>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b/>
                <w:sz w:val="24"/>
                <w:szCs w:val="24"/>
                <w:lang w:eastAsia="ru-RU"/>
              </w:rPr>
            </w:pPr>
            <w:r w:rsidRPr="00CB7635">
              <w:rPr>
                <w:rFonts w:ascii="Times New Roman" w:eastAsia="№Е" w:hAnsi="Times New Roman" w:cs="Times New Roman"/>
                <w:b/>
                <w:color w:val="000000"/>
                <w:sz w:val="24"/>
                <w:szCs w:val="24"/>
                <w:lang w:eastAsia="ru-RU"/>
              </w:rPr>
              <w:t>Работа с родителями</w:t>
            </w:r>
          </w:p>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both"/>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sz w:val="24"/>
                <w:szCs w:val="24"/>
                <w:lang w:eastAsia="ru-RU"/>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 xml:space="preserve">Классы </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Ориентировочное</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 xml:space="preserve">время </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проведения</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Ответственные</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kern w:val="2"/>
                <w:sz w:val="24"/>
                <w:szCs w:val="24"/>
                <w:lang w:eastAsia="ko-KR"/>
              </w:rPr>
              <w:t xml:space="preserve">Участие родителей в проведении общешкольных, классных мероприятий: </w:t>
            </w:r>
            <w:r w:rsidRPr="00CB7635">
              <w:rPr>
                <w:rFonts w:ascii="Times New Roman" w:eastAsia="Times New Roman" w:hAnsi="Times New Roman" w:cs="Times New Roman"/>
                <w:color w:val="1C1C1C"/>
                <w:kern w:val="2"/>
                <w:sz w:val="24"/>
                <w:szCs w:val="24"/>
                <w:lang w:eastAsia="ko-KR"/>
              </w:rPr>
              <w:t xml:space="preserve">«Бессмертный полк», </w:t>
            </w:r>
            <w:r w:rsidRPr="00CB7635">
              <w:rPr>
                <w:rFonts w:ascii="Times New Roman" w:eastAsia="Times New Roman" w:hAnsi="Times New Roman" w:cs="Times New Roman"/>
                <w:kern w:val="2"/>
                <w:sz w:val="24"/>
                <w:szCs w:val="24"/>
                <w:lang w:eastAsia="ko-KR"/>
              </w:rPr>
              <w:t xml:space="preserve"> </w:t>
            </w:r>
            <w:r w:rsidRPr="00CB7635">
              <w:rPr>
                <w:rFonts w:ascii="Times New Roman" w:eastAsia="Arial Unicode MS" w:hAnsi="Times New Roman" w:cs="Times New Roman"/>
                <w:kern w:val="2"/>
                <w:sz w:val="24"/>
                <w:szCs w:val="24"/>
                <w:lang w:eastAsia="ko-KR"/>
              </w:rPr>
              <w:t>новогодний праздник, «Мама, папа, я – отличная семья!»,</w:t>
            </w:r>
            <w:r w:rsidRPr="00CB7635">
              <w:rPr>
                <w:rFonts w:ascii="Times New Roman" w:eastAsia="Times New Roman" w:hAnsi="Times New Roman" w:cs="Times New Roman"/>
                <w:kern w:val="2"/>
                <w:sz w:val="24"/>
                <w:szCs w:val="24"/>
                <w:lang w:eastAsia="ko-KR"/>
              </w:rPr>
              <w:t xml:space="preserve"> «Для милых бабушек и мам», классные огоньки» и др.</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p w:rsidR="00CB7635" w:rsidRPr="00CB7635" w:rsidRDefault="00CB7635" w:rsidP="00CB7635">
            <w:pPr>
              <w:widowControl w:val="0"/>
              <w:spacing w:after="0" w:line="240" w:lineRule="auto"/>
              <w:ind w:right="-1"/>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Федькович М.В.,</w:t>
            </w:r>
          </w:p>
          <w:p w:rsidR="00CB7635" w:rsidRPr="00CB7635" w:rsidRDefault="00CB7635" w:rsidP="00CB7635">
            <w:pPr>
              <w:widowControl w:val="0"/>
              <w:spacing w:after="0" w:line="240" w:lineRule="auto"/>
              <w:ind w:right="-1"/>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 xml:space="preserve"> 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kern w:val="2"/>
                <w:sz w:val="24"/>
                <w:szCs w:val="24"/>
                <w:lang w:eastAsia="ko-KR"/>
              </w:rPr>
              <w:t>Общешкольные родительские собрания</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Согласно графика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both"/>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Администрация школы</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Педагогическое просвещение родителей по вопросам воспитания детей(педвсеобуч)</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 раз/четверть</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Times New Roman" w:hAnsi="Times New Roman" w:cs="Times New Roman"/>
                <w:kern w:val="2"/>
                <w:sz w:val="24"/>
                <w:szCs w:val="24"/>
                <w:lang w:eastAsia="ko-KR"/>
              </w:rPr>
            </w:pPr>
            <w:r w:rsidRPr="00CB7635">
              <w:rPr>
                <w:rFonts w:ascii="Times New Roman" w:eastAsia="Times New Roman" w:hAnsi="Times New Roman" w:cs="Times New Roman"/>
                <w:kern w:val="2"/>
                <w:sz w:val="24"/>
                <w:szCs w:val="24"/>
                <w:lang w:eastAsia="ko-KR"/>
              </w:rPr>
              <w:t>Информационное оповещение через школьный сайт</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Нечаева Л.В.</w:t>
            </w:r>
          </w:p>
          <w:p w:rsidR="00CB7635" w:rsidRPr="00CB7635" w:rsidRDefault="00CB7635" w:rsidP="00CB7635">
            <w:pPr>
              <w:widowControl w:val="0"/>
              <w:spacing w:after="0" w:line="240" w:lineRule="auto"/>
              <w:ind w:right="-1"/>
              <w:jc w:val="center"/>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Скороходова Л.Я.</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both"/>
              <w:rPr>
                <w:rFonts w:ascii="Times New Roman" w:eastAsia="№Е" w:hAnsi="Times New Roman" w:cs="Times New Roman"/>
                <w:color w:val="000000"/>
                <w:sz w:val="24"/>
                <w:szCs w:val="24"/>
                <w:lang w:eastAsia="ru-RU"/>
              </w:rPr>
            </w:pPr>
            <w:r w:rsidRPr="00CB7635">
              <w:rPr>
                <w:rFonts w:ascii="Times New Roman" w:eastAsia="Times New Roman" w:hAnsi="Times New Roman" w:cs="Times New Roman"/>
                <w:kern w:val="2"/>
                <w:sz w:val="24"/>
                <w:szCs w:val="24"/>
                <w:lang w:val="en-US" w:eastAsia="ko-KR"/>
              </w:rPr>
              <w:t>Индивидуальные консультации</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both"/>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В течение года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both"/>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Классные руководители</w:t>
            </w:r>
          </w:p>
          <w:p w:rsidR="00CB7635" w:rsidRPr="00CB7635" w:rsidRDefault="00CB7635" w:rsidP="00CB7635">
            <w:pPr>
              <w:spacing w:after="0" w:line="240" w:lineRule="auto"/>
              <w:jc w:val="both"/>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Корочинская А.В.</w:t>
            </w:r>
          </w:p>
        </w:tc>
      </w:tr>
      <w:tr w:rsidR="00CB7635" w:rsidRPr="00CB7635" w:rsidTr="00CB7635">
        <w:tc>
          <w:tcPr>
            <w:tcW w:w="3969"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rPr>
                <w:rFonts w:ascii="Times New Roman" w:eastAsia="№Е" w:hAnsi="Times New Roman" w:cs="Times New Roman"/>
                <w:spacing w:val="-6"/>
                <w:sz w:val="24"/>
                <w:szCs w:val="24"/>
                <w:lang w:eastAsia="ru-RU"/>
              </w:rPr>
            </w:pPr>
            <w:r w:rsidRPr="00CB7635">
              <w:rPr>
                <w:rFonts w:ascii="Times New Roman" w:eastAsia="№Е" w:hAnsi="Times New Roman" w:cs="Times New Roman"/>
                <w:spacing w:val="-6"/>
                <w:sz w:val="24"/>
                <w:szCs w:val="24"/>
                <w:lang w:eastAsia="ru-RU"/>
              </w:rPr>
              <w:t xml:space="preserve">Работа Совета профилактики, Совета отцов с </w:t>
            </w:r>
          </w:p>
          <w:p w:rsidR="00CB7635" w:rsidRPr="00CB7635" w:rsidRDefault="00CB7635" w:rsidP="00CB7635">
            <w:pPr>
              <w:widowControl w:val="0"/>
              <w:spacing w:after="0" w:line="240" w:lineRule="auto"/>
              <w:ind w:right="-1"/>
              <w:rPr>
                <w:rFonts w:ascii="Times New Roman" w:eastAsia="№Е" w:hAnsi="Times New Roman" w:cs="Times New Roman"/>
                <w:spacing w:val="-6"/>
                <w:sz w:val="24"/>
                <w:szCs w:val="24"/>
                <w:lang w:eastAsia="ru-RU"/>
              </w:rPr>
            </w:pPr>
            <w:r w:rsidRPr="00CB7635">
              <w:rPr>
                <w:rFonts w:ascii="Times New Roman" w:eastAsia="№Е" w:hAnsi="Times New Roman" w:cs="Times New Roman"/>
                <w:spacing w:val="-6"/>
                <w:sz w:val="24"/>
                <w:szCs w:val="24"/>
                <w:lang w:eastAsia="ru-RU"/>
              </w:rPr>
              <w:t>неблагополучными  семьями  по вопросам воспитания, обучения детей</w:t>
            </w:r>
          </w:p>
        </w:tc>
        <w:tc>
          <w:tcPr>
            <w:tcW w:w="993" w:type="dxa"/>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color w:val="000000"/>
                <w:sz w:val="24"/>
                <w:szCs w:val="24"/>
                <w:lang w:eastAsia="ru-RU"/>
              </w:rPr>
              <w:t>1-4</w:t>
            </w:r>
          </w:p>
        </w:tc>
        <w:tc>
          <w:tcPr>
            <w:tcW w:w="2082"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rPr>
                <w:rFonts w:ascii="Times New Roman" w:eastAsia="Times New Roman" w:hAnsi="Times New Roman" w:cs="Times New Roman"/>
                <w:color w:val="000000"/>
                <w:kern w:val="2"/>
                <w:sz w:val="24"/>
                <w:szCs w:val="24"/>
                <w:lang w:eastAsia="ko-KR"/>
              </w:rPr>
            </w:pPr>
            <w:r w:rsidRPr="00CB7635">
              <w:rPr>
                <w:rFonts w:ascii="Times New Roman" w:eastAsia="Times New Roman" w:hAnsi="Times New Roman" w:cs="Times New Roman"/>
                <w:color w:val="000000"/>
                <w:kern w:val="2"/>
                <w:sz w:val="24"/>
                <w:szCs w:val="24"/>
                <w:lang w:eastAsia="ko-KR"/>
              </w:rPr>
              <w:t>По плану Совета</w:t>
            </w:r>
          </w:p>
        </w:tc>
        <w:tc>
          <w:tcPr>
            <w:tcW w:w="2986" w:type="dxa"/>
            <w:gridSpan w:val="2"/>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spacing w:after="0" w:line="240" w:lineRule="auto"/>
              <w:jc w:val="both"/>
              <w:rPr>
                <w:rFonts w:ascii="Times New Roman" w:eastAsia="Batang" w:hAnsi="Times New Roman" w:cs="Times New Roman"/>
                <w:color w:val="000000"/>
                <w:sz w:val="24"/>
                <w:szCs w:val="24"/>
                <w:lang w:eastAsia="ru-RU"/>
              </w:rPr>
            </w:pPr>
            <w:r w:rsidRPr="00CB7635">
              <w:rPr>
                <w:rFonts w:ascii="Times New Roman" w:eastAsia="Batang" w:hAnsi="Times New Roman" w:cs="Times New Roman"/>
                <w:color w:val="000000"/>
                <w:sz w:val="24"/>
                <w:szCs w:val="24"/>
                <w:lang w:eastAsia="ru-RU"/>
              </w:rPr>
              <w:t>Воробьев С.Б.</w:t>
            </w:r>
          </w:p>
        </w:tc>
      </w:tr>
      <w:tr w:rsidR="00CB7635" w:rsidRPr="00CB7635" w:rsidTr="00CB7635">
        <w:tc>
          <w:tcPr>
            <w:tcW w:w="10030" w:type="dxa"/>
            <w:gridSpan w:val="6"/>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b/>
                <w:sz w:val="24"/>
                <w:szCs w:val="24"/>
                <w:lang w:eastAsia="ru-RU"/>
              </w:rPr>
            </w:pPr>
            <w:r w:rsidRPr="00CB7635">
              <w:rPr>
                <w:rFonts w:ascii="Times New Roman" w:eastAsia="№Е" w:hAnsi="Times New Roman" w:cs="Times New Roman"/>
                <w:b/>
                <w:color w:val="000000"/>
                <w:sz w:val="24"/>
                <w:szCs w:val="24"/>
                <w:lang w:eastAsia="ru-RU"/>
              </w:rPr>
              <w:t xml:space="preserve">Классное руководство </w:t>
            </w:r>
          </w:p>
          <w:p w:rsidR="00CB7635" w:rsidRPr="00CB7635" w:rsidRDefault="00CB7635" w:rsidP="00CB7635">
            <w:pPr>
              <w:widowControl w:val="0"/>
              <w:spacing w:after="0" w:line="240" w:lineRule="auto"/>
              <w:ind w:right="-1"/>
              <w:jc w:val="center"/>
              <w:rPr>
                <w:rFonts w:ascii="Times New Roman" w:eastAsia="№Е" w:hAnsi="Times New Roman" w:cs="Times New Roman"/>
                <w:color w:val="000000"/>
                <w:sz w:val="24"/>
                <w:szCs w:val="24"/>
                <w:lang w:eastAsia="ru-RU"/>
              </w:rPr>
            </w:pPr>
            <w:r w:rsidRPr="00CB7635">
              <w:rPr>
                <w:rFonts w:ascii="Times New Roman" w:eastAsia="№Е" w:hAnsi="Times New Roman" w:cs="Times New Roman"/>
                <w:sz w:val="24"/>
                <w:szCs w:val="24"/>
                <w:lang w:eastAsia="ru-RU"/>
              </w:rPr>
              <w:t xml:space="preserve"> (в течение года, согласно  </w:t>
            </w:r>
            <w:r w:rsidRPr="00CB7635">
              <w:rPr>
                <w:rFonts w:ascii="Times New Roman" w:eastAsia="№Е" w:hAnsi="Times New Roman" w:cs="Times New Roman"/>
                <w:color w:val="000000"/>
                <w:sz w:val="24"/>
                <w:szCs w:val="24"/>
                <w:lang w:eastAsia="ru-RU"/>
              </w:rPr>
              <w:t>планам работы</w:t>
            </w:r>
          </w:p>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r w:rsidRPr="00CB7635">
              <w:rPr>
                <w:rFonts w:ascii="Times New Roman" w:eastAsia="№Е" w:hAnsi="Times New Roman" w:cs="Times New Roman"/>
                <w:color w:val="000000"/>
                <w:sz w:val="24"/>
                <w:szCs w:val="24"/>
                <w:lang w:eastAsia="ru-RU"/>
              </w:rPr>
              <w:t>классных руководителей</w:t>
            </w:r>
            <w:r w:rsidRPr="00CB7635">
              <w:rPr>
                <w:rFonts w:ascii="Times New Roman" w:eastAsia="№Е" w:hAnsi="Times New Roman" w:cs="Times New Roman"/>
                <w:sz w:val="24"/>
                <w:szCs w:val="24"/>
                <w:lang w:eastAsia="ru-RU"/>
              </w:rPr>
              <w:t>)</w:t>
            </w:r>
          </w:p>
        </w:tc>
      </w:tr>
      <w:tr w:rsidR="00CB7635" w:rsidRPr="00CB7635" w:rsidTr="00CB7635">
        <w:tc>
          <w:tcPr>
            <w:tcW w:w="10030" w:type="dxa"/>
            <w:gridSpan w:val="6"/>
            <w:tcBorders>
              <w:top w:val="single" w:sz="4" w:space="0" w:color="000000"/>
              <w:left w:val="single" w:sz="4" w:space="0" w:color="000000"/>
              <w:bottom w:val="single" w:sz="4" w:space="0" w:color="000000"/>
              <w:right w:val="single" w:sz="4" w:space="0" w:color="000000"/>
            </w:tcBorders>
          </w:tcPr>
          <w:p w:rsidR="00CB7635" w:rsidRPr="00CB7635" w:rsidRDefault="00CB7635" w:rsidP="00CB7635">
            <w:pPr>
              <w:widowControl w:val="0"/>
              <w:spacing w:after="0" w:line="240" w:lineRule="auto"/>
              <w:ind w:right="-1"/>
              <w:jc w:val="center"/>
              <w:rPr>
                <w:rFonts w:ascii="Times New Roman" w:eastAsia="№Е" w:hAnsi="Times New Roman" w:cs="Times New Roman"/>
                <w:b/>
                <w:color w:val="000000"/>
                <w:sz w:val="24"/>
                <w:szCs w:val="24"/>
                <w:lang w:eastAsia="ru-RU"/>
              </w:rPr>
            </w:pPr>
            <w:r w:rsidRPr="00CB7635">
              <w:rPr>
                <w:rFonts w:ascii="Times New Roman" w:eastAsia="№Е" w:hAnsi="Times New Roman" w:cs="Times New Roman"/>
                <w:b/>
                <w:color w:val="000000"/>
                <w:sz w:val="24"/>
                <w:szCs w:val="24"/>
                <w:lang w:eastAsia="ru-RU"/>
              </w:rPr>
              <w:t>Школьный урок</w:t>
            </w:r>
          </w:p>
          <w:p w:rsidR="00CB7635" w:rsidRPr="00CB7635" w:rsidRDefault="00CB7635" w:rsidP="00CB7635">
            <w:pPr>
              <w:widowControl w:val="0"/>
              <w:spacing w:after="0" w:line="240" w:lineRule="auto"/>
              <w:ind w:right="-1"/>
              <w:jc w:val="center"/>
              <w:rPr>
                <w:rFonts w:ascii="Times New Roman" w:eastAsia="№Е" w:hAnsi="Times New Roman" w:cs="Times New Roman"/>
                <w:i/>
                <w:color w:val="000000"/>
                <w:sz w:val="24"/>
                <w:szCs w:val="24"/>
                <w:lang w:eastAsia="ru-RU"/>
              </w:rPr>
            </w:pPr>
            <w:r w:rsidRPr="00CB7635">
              <w:rPr>
                <w:rFonts w:ascii="Times New Roman" w:eastAsia="№Е" w:hAnsi="Times New Roman" w:cs="Times New Roman"/>
                <w:sz w:val="24"/>
                <w:szCs w:val="24"/>
                <w:lang w:eastAsia="ru-RU"/>
              </w:rPr>
              <w:t xml:space="preserve">(в течение года, согласно </w:t>
            </w:r>
            <w:r w:rsidRPr="00CB7635">
              <w:rPr>
                <w:rFonts w:ascii="Times New Roman" w:eastAsia="№Е" w:hAnsi="Times New Roman" w:cs="Times New Roman"/>
                <w:color w:val="000000"/>
                <w:sz w:val="24"/>
                <w:szCs w:val="24"/>
                <w:lang w:eastAsia="ru-RU"/>
              </w:rPr>
              <w:t>календарно-тематическим планам  учителей-предметников</w:t>
            </w:r>
            <w:r w:rsidRPr="00CB7635">
              <w:rPr>
                <w:rFonts w:ascii="Times New Roman" w:eastAsia="№Е" w:hAnsi="Times New Roman" w:cs="Times New Roman"/>
                <w:sz w:val="24"/>
                <w:szCs w:val="24"/>
                <w:lang w:eastAsia="ru-RU"/>
              </w:rPr>
              <w:t>)</w:t>
            </w:r>
          </w:p>
        </w:tc>
      </w:tr>
    </w:tbl>
    <w:p w:rsidR="00CB7635" w:rsidRDefault="00CB7635" w:rsidP="00CC572D">
      <w:pPr>
        <w:spacing w:after="0"/>
        <w:jc w:val="center"/>
        <w:rPr>
          <w:rFonts w:ascii="Times New Roman" w:hAnsi="Times New Roman" w:cs="Times New Roman"/>
          <w:b/>
          <w:sz w:val="28"/>
          <w:szCs w:val="28"/>
        </w:rPr>
      </w:pPr>
    </w:p>
    <w:p w:rsidR="00CB7635" w:rsidRDefault="00CB7635" w:rsidP="00CC572D">
      <w:pPr>
        <w:spacing w:after="0"/>
        <w:jc w:val="center"/>
        <w:rPr>
          <w:rFonts w:ascii="Times New Roman" w:hAnsi="Times New Roman" w:cs="Times New Roman"/>
          <w:b/>
          <w:sz w:val="28"/>
          <w:szCs w:val="28"/>
        </w:rPr>
      </w:pPr>
    </w:p>
    <w:p w:rsidR="00CB7635" w:rsidRDefault="00CB7635" w:rsidP="00CC572D">
      <w:pPr>
        <w:spacing w:after="0"/>
        <w:jc w:val="center"/>
        <w:rPr>
          <w:rFonts w:ascii="Times New Roman" w:hAnsi="Times New Roman" w:cs="Times New Roman"/>
          <w:b/>
          <w:sz w:val="28"/>
          <w:szCs w:val="28"/>
        </w:rPr>
      </w:pPr>
    </w:p>
    <w:p w:rsidR="00CC572D" w:rsidRPr="00161AD1" w:rsidRDefault="00CB7635" w:rsidP="00CC572D">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3.4. </w:t>
      </w:r>
      <w:r w:rsidR="007C6127" w:rsidRPr="00161AD1">
        <w:rPr>
          <w:rFonts w:ascii="Times New Roman" w:hAnsi="Times New Roman" w:cs="Times New Roman"/>
          <w:b/>
          <w:sz w:val="28"/>
          <w:szCs w:val="28"/>
        </w:rPr>
        <w:t>Систем</w:t>
      </w:r>
      <w:r w:rsidR="00F11E3F" w:rsidRPr="00161AD1">
        <w:rPr>
          <w:rFonts w:ascii="Times New Roman" w:hAnsi="Times New Roman" w:cs="Times New Roman"/>
          <w:b/>
          <w:sz w:val="28"/>
          <w:szCs w:val="28"/>
        </w:rPr>
        <w:t>а усло</w:t>
      </w:r>
      <w:r w:rsidR="005C5FE5" w:rsidRPr="00161AD1">
        <w:rPr>
          <w:rFonts w:ascii="Times New Roman" w:hAnsi="Times New Roman" w:cs="Times New Roman"/>
          <w:b/>
          <w:sz w:val="28"/>
          <w:szCs w:val="28"/>
        </w:rPr>
        <w:t>вий реализации о</w:t>
      </w:r>
      <w:r w:rsidR="00F11E3F" w:rsidRPr="00161AD1">
        <w:rPr>
          <w:rFonts w:ascii="Times New Roman" w:hAnsi="Times New Roman" w:cs="Times New Roman"/>
          <w:b/>
          <w:sz w:val="28"/>
          <w:szCs w:val="28"/>
        </w:rPr>
        <w:t>сновной образовательной программы</w:t>
      </w:r>
      <w:r w:rsidR="00861786" w:rsidRPr="00161AD1">
        <w:rPr>
          <w:rFonts w:ascii="Times New Roman" w:hAnsi="Times New Roman" w:cs="Times New Roman"/>
          <w:b/>
          <w:sz w:val="28"/>
          <w:szCs w:val="28"/>
        </w:rPr>
        <w:t xml:space="preserve"> </w:t>
      </w:r>
      <w:r w:rsidR="00F11E3F" w:rsidRPr="00161AD1">
        <w:rPr>
          <w:rFonts w:ascii="Times New Roman" w:hAnsi="Times New Roman" w:cs="Times New Roman"/>
          <w:b/>
          <w:sz w:val="28"/>
          <w:szCs w:val="28"/>
        </w:rPr>
        <w:t>начального</w:t>
      </w:r>
      <w:r w:rsidR="00411FA5" w:rsidRPr="00161AD1">
        <w:rPr>
          <w:rFonts w:ascii="Times New Roman" w:hAnsi="Times New Roman" w:cs="Times New Roman"/>
          <w:b/>
          <w:sz w:val="28"/>
          <w:szCs w:val="28"/>
        </w:rPr>
        <w:t xml:space="preserve"> общего образования</w:t>
      </w:r>
    </w:p>
    <w:p w:rsidR="00F11E3F" w:rsidRPr="00161AD1" w:rsidRDefault="00411FA5" w:rsidP="00CC572D">
      <w:pPr>
        <w:spacing w:after="0"/>
        <w:jc w:val="center"/>
        <w:rPr>
          <w:rFonts w:ascii="Times New Roman" w:hAnsi="Times New Roman" w:cs="Times New Roman"/>
          <w:b/>
          <w:sz w:val="28"/>
          <w:szCs w:val="28"/>
        </w:rPr>
      </w:pPr>
      <w:r w:rsidRPr="00161AD1">
        <w:rPr>
          <w:rFonts w:ascii="Times New Roman" w:hAnsi="Times New Roman" w:cs="Times New Roman"/>
          <w:b/>
          <w:sz w:val="28"/>
          <w:szCs w:val="28"/>
        </w:rPr>
        <w:t xml:space="preserve">МБОУ  Гашунской </w:t>
      </w:r>
      <w:r w:rsidR="00F11E3F" w:rsidRPr="00161AD1">
        <w:rPr>
          <w:rFonts w:ascii="Times New Roman" w:hAnsi="Times New Roman" w:cs="Times New Roman"/>
          <w:b/>
          <w:sz w:val="28"/>
          <w:szCs w:val="28"/>
        </w:rPr>
        <w:t xml:space="preserve"> СОШ №</w:t>
      </w:r>
      <w:r w:rsidRPr="00161AD1">
        <w:rPr>
          <w:rFonts w:ascii="Times New Roman" w:hAnsi="Times New Roman" w:cs="Times New Roman"/>
          <w:b/>
          <w:sz w:val="28"/>
          <w:szCs w:val="28"/>
        </w:rPr>
        <w:t>4</w:t>
      </w:r>
    </w:p>
    <w:p w:rsidR="008002EF" w:rsidRPr="00161AD1" w:rsidRDefault="008002EF" w:rsidP="00CC572D">
      <w:pPr>
        <w:spacing w:after="0"/>
        <w:jc w:val="center"/>
        <w:rPr>
          <w:rFonts w:ascii="Times New Roman" w:hAnsi="Times New Roman" w:cs="Times New Roman"/>
          <w:b/>
          <w:sz w:val="28"/>
          <w:szCs w:val="28"/>
        </w:rPr>
      </w:pPr>
    </w:p>
    <w:p w:rsidR="00F11E3F" w:rsidRPr="00161AD1" w:rsidRDefault="007C6127" w:rsidP="008002EF">
      <w:pPr>
        <w:tabs>
          <w:tab w:val="left" w:pos="1222"/>
        </w:tabs>
        <w:spacing w:after="0"/>
        <w:jc w:val="both"/>
        <w:rPr>
          <w:rFonts w:ascii="Times New Roman" w:hAnsi="Times New Roman" w:cs="Times New Roman"/>
          <w:sz w:val="28"/>
          <w:szCs w:val="28"/>
        </w:rPr>
      </w:pPr>
      <w:r w:rsidRPr="00161AD1">
        <w:rPr>
          <w:rFonts w:ascii="Times New Roman" w:hAnsi="Times New Roman" w:cs="Times New Roman"/>
          <w:b/>
          <w:sz w:val="28"/>
          <w:szCs w:val="28"/>
        </w:rPr>
        <w:tab/>
      </w:r>
      <w:r w:rsidR="00F11E3F" w:rsidRPr="00161AD1">
        <w:rPr>
          <w:rFonts w:ascii="Times New Roman" w:hAnsi="Times New Roman" w:cs="Times New Roman"/>
          <w:sz w:val="28"/>
          <w:szCs w:val="28"/>
        </w:rPr>
        <w:t xml:space="preserve">Система условий реализации ООП НОО (далее - система условий) разработана на основе соответствующих требований Федерального государственного образовательного стандарта начального общего образования и обеспечивает достижение планируемых результатов освоения основной образовательной программы начального </w:t>
      </w:r>
      <w:r w:rsidR="00411FA5" w:rsidRPr="00161AD1">
        <w:rPr>
          <w:rFonts w:ascii="Times New Roman" w:hAnsi="Times New Roman" w:cs="Times New Roman"/>
          <w:sz w:val="28"/>
          <w:szCs w:val="28"/>
        </w:rPr>
        <w:t xml:space="preserve">общего образования МБОУ Гашунской </w:t>
      </w:r>
      <w:r w:rsidR="00F11E3F" w:rsidRPr="00161AD1">
        <w:rPr>
          <w:rFonts w:ascii="Times New Roman" w:hAnsi="Times New Roman" w:cs="Times New Roman"/>
          <w:sz w:val="28"/>
          <w:szCs w:val="28"/>
        </w:rPr>
        <w:t xml:space="preserve"> СОШ №</w:t>
      </w:r>
      <w:r w:rsidR="00411FA5" w:rsidRPr="00161AD1">
        <w:rPr>
          <w:rFonts w:ascii="Times New Roman" w:hAnsi="Times New Roman" w:cs="Times New Roman"/>
          <w:sz w:val="28"/>
          <w:szCs w:val="28"/>
        </w:rPr>
        <w:t>4</w:t>
      </w:r>
      <w:r w:rsidR="00F11E3F" w:rsidRPr="00161AD1">
        <w:rPr>
          <w:rFonts w:ascii="Times New Roman" w:hAnsi="Times New Roman" w:cs="Times New Roman"/>
          <w:sz w:val="28"/>
          <w:szCs w:val="28"/>
        </w:rPr>
        <w:t>.</w:t>
      </w:r>
    </w:p>
    <w:p w:rsidR="00F11E3F" w:rsidRPr="00161AD1" w:rsidRDefault="00F11E3F" w:rsidP="008002EF">
      <w:pPr>
        <w:jc w:val="both"/>
        <w:rPr>
          <w:rFonts w:ascii="Times New Roman" w:hAnsi="Times New Roman" w:cs="Times New Roman"/>
          <w:sz w:val="28"/>
          <w:szCs w:val="28"/>
        </w:rPr>
      </w:pPr>
      <w:r w:rsidRPr="00161AD1">
        <w:rPr>
          <w:rFonts w:ascii="Times New Roman" w:hAnsi="Times New Roman" w:cs="Times New Roman"/>
          <w:sz w:val="28"/>
          <w:szCs w:val="28"/>
        </w:rPr>
        <w:t>Система условий учит</w:t>
      </w:r>
      <w:r w:rsidR="00411FA5" w:rsidRPr="00161AD1">
        <w:rPr>
          <w:rFonts w:ascii="Times New Roman" w:hAnsi="Times New Roman" w:cs="Times New Roman"/>
          <w:sz w:val="28"/>
          <w:szCs w:val="28"/>
        </w:rPr>
        <w:t xml:space="preserve">ывает особенности  </w:t>
      </w:r>
      <w:r w:rsidR="008002EF" w:rsidRPr="00161AD1">
        <w:rPr>
          <w:rFonts w:ascii="Times New Roman" w:hAnsi="Times New Roman" w:cs="Times New Roman"/>
          <w:sz w:val="28"/>
          <w:szCs w:val="28"/>
        </w:rPr>
        <w:t>ОО</w:t>
      </w:r>
      <w:r w:rsidRPr="00161AD1">
        <w:rPr>
          <w:rFonts w:ascii="Times New Roman" w:hAnsi="Times New Roman" w:cs="Times New Roman"/>
          <w:sz w:val="28"/>
          <w:szCs w:val="28"/>
        </w:rPr>
        <w:t>, а также  взаимодействие с социальными пар</w:t>
      </w:r>
      <w:r w:rsidR="00411FA5" w:rsidRPr="00161AD1">
        <w:rPr>
          <w:rFonts w:ascii="Times New Roman" w:hAnsi="Times New Roman" w:cs="Times New Roman"/>
          <w:sz w:val="28"/>
          <w:szCs w:val="28"/>
        </w:rPr>
        <w:t>тнерами: Администрация  Гашунского сельского поселения,  КДЦ «Гашунский»</w:t>
      </w:r>
      <w:r w:rsidR="00296A2C" w:rsidRPr="00161AD1">
        <w:rPr>
          <w:rFonts w:ascii="Times New Roman" w:hAnsi="Times New Roman" w:cs="Times New Roman"/>
          <w:sz w:val="28"/>
          <w:szCs w:val="28"/>
        </w:rPr>
        <w:t xml:space="preserve">, МУК «Гашунская </w:t>
      </w:r>
      <w:r w:rsidRPr="00161AD1">
        <w:rPr>
          <w:rFonts w:ascii="Times New Roman" w:hAnsi="Times New Roman" w:cs="Times New Roman"/>
          <w:sz w:val="28"/>
          <w:szCs w:val="28"/>
        </w:rPr>
        <w:t xml:space="preserve"> сельская библиотек</w:t>
      </w:r>
      <w:r w:rsidR="00296A2C" w:rsidRPr="00161AD1">
        <w:rPr>
          <w:rFonts w:ascii="Times New Roman" w:hAnsi="Times New Roman" w:cs="Times New Roman"/>
          <w:sz w:val="28"/>
          <w:szCs w:val="28"/>
        </w:rPr>
        <w:t>а», МБДОУ детский сад « Солнышко</w:t>
      </w:r>
      <w:r w:rsidRPr="00161AD1">
        <w:rPr>
          <w:rFonts w:ascii="Times New Roman" w:hAnsi="Times New Roman" w:cs="Times New Roman"/>
          <w:sz w:val="28"/>
          <w:szCs w:val="28"/>
        </w:rPr>
        <w:t>», общественная организация «Дружина Зимовниковского казачьего юрта».</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Система условий  соде</w:t>
      </w:r>
      <w:r w:rsidR="00296A2C" w:rsidRPr="00161AD1">
        <w:rPr>
          <w:rFonts w:ascii="Times New Roman" w:hAnsi="Times New Roman" w:cs="Times New Roman"/>
          <w:sz w:val="28"/>
          <w:szCs w:val="28"/>
        </w:rPr>
        <w:t>ржит:</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Кадровое обеспечение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 xml:space="preserve">Психолого-педагогические обеспечение реализации ООП НОО. </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Финансовое обеспечение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Материально-техническое обеспечение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Информационно-методическое обеспечение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Сетевой график (дорожную ка</w:t>
      </w:r>
      <w:r w:rsidR="00296A2C" w:rsidRPr="00161AD1">
        <w:rPr>
          <w:rFonts w:ascii="Times New Roman" w:hAnsi="Times New Roman" w:cs="Times New Roman"/>
          <w:sz w:val="28"/>
          <w:szCs w:val="28"/>
        </w:rPr>
        <w:t>рту) по формированию необходимой</w:t>
      </w:r>
      <w:r w:rsidRPr="00161AD1">
        <w:rPr>
          <w:rFonts w:ascii="Times New Roman" w:hAnsi="Times New Roman" w:cs="Times New Roman"/>
          <w:sz w:val="28"/>
          <w:szCs w:val="28"/>
        </w:rPr>
        <w:t xml:space="preserve"> системы условий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Механизмы достижения целевых ориентиров в системе условий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Контроль за состоянием системы условий реализации ООП НОО.</w:t>
      </w:r>
    </w:p>
    <w:p w:rsidR="00F11E3F" w:rsidRPr="00161AD1" w:rsidRDefault="00F11E3F" w:rsidP="00F11E3F">
      <w:pPr>
        <w:rPr>
          <w:rFonts w:ascii="Times New Roman" w:hAnsi="Times New Roman" w:cs="Times New Roman"/>
          <w:b/>
          <w:sz w:val="28"/>
          <w:szCs w:val="28"/>
        </w:rPr>
      </w:pP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xml:space="preserve">В целях обеспечения реализации ООП НОО в МБОУ </w:t>
      </w:r>
      <w:r w:rsidR="00296A2C" w:rsidRPr="00161AD1">
        <w:rPr>
          <w:rFonts w:ascii="Times New Roman" w:hAnsi="Times New Roman" w:cs="Times New Roman"/>
          <w:sz w:val="28"/>
          <w:szCs w:val="28"/>
        </w:rPr>
        <w:t>Гашунской СОШ №4</w:t>
      </w:r>
      <w:r w:rsidRPr="00161AD1">
        <w:rPr>
          <w:rFonts w:ascii="Times New Roman" w:hAnsi="Times New Roman" w:cs="Times New Roman"/>
          <w:sz w:val="28"/>
          <w:szCs w:val="28"/>
        </w:rPr>
        <w:t xml:space="preserve"> для участников образовательных отношений созданы условия, обеспечивающие возможность:</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достижения планируемых результатов освоения ООП НОО всеми обучающимися, в том числе детьми с ограниченными возможностями здоровья;</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xml:space="preserve">- выявления и развития способностей обучающихся через систему кружков, </w:t>
      </w:r>
      <w:r w:rsidR="00CC572D" w:rsidRPr="00161AD1">
        <w:rPr>
          <w:rFonts w:ascii="Times New Roman" w:hAnsi="Times New Roman" w:cs="Times New Roman"/>
          <w:sz w:val="28"/>
          <w:szCs w:val="28"/>
        </w:rPr>
        <w:t>внеурочной деятельности,</w:t>
      </w:r>
      <w:r w:rsidRPr="00161AD1">
        <w:rPr>
          <w:rFonts w:ascii="Times New Roman" w:hAnsi="Times New Roman" w:cs="Times New Roman"/>
          <w:sz w:val="28"/>
          <w:szCs w:val="28"/>
        </w:rPr>
        <w:t>организацию общественно-полезной деятельности</w:t>
      </w:r>
      <w:r w:rsidR="00CC572D" w:rsidRPr="00161AD1">
        <w:rPr>
          <w:rFonts w:ascii="Times New Roman" w:hAnsi="Times New Roman" w:cs="Times New Roman"/>
          <w:sz w:val="28"/>
          <w:szCs w:val="28"/>
        </w:rPr>
        <w:t>,</w:t>
      </w:r>
      <w:r w:rsidRPr="00161AD1">
        <w:rPr>
          <w:rFonts w:ascii="Times New Roman" w:hAnsi="Times New Roman" w:cs="Times New Roman"/>
          <w:sz w:val="28"/>
          <w:szCs w:val="28"/>
        </w:rPr>
        <w:t xml:space="preserve"> используя возможности образовательных организаций дополнительного образования;</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участия обучающихся, их родителей (законных представителей), педагогических работников и общественности в разработке ООП НОО, проектировании и развитии социальной среды, а также в формировании и реализации индивидуальных образовательных маршрутов обучающихся;</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эффективного использования времени, отведенного на реализацию части ООП НОО, формируемой участниками учебного процесса, в соответствии с запросами обучающихся и их родителей (законных представителей), спецификой школы, и с учетом особенностей региона;</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использования в образовательном процессе современных образовательных технологий системно-деятельностного типа;</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эффективной самостоятельной работы обучающихся при поддержке педагогических работников;</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включения обучающихся в процессы понимания и преобразов</w:t>
      </w:r>
      <w:r w:rsidR="00296A2C" w:rsidRPr="00161AD1">
        <w:rPr>
          <w:rFonts w:ascii="Times New Roman" w:hAnsi="Times New Roman" w:cs="Times New Roman"/>
          <w:sz w:val="28"/>
          <w:szCs w:val="28"/>
        </w:rPr>
        <w:t xml:space="preserve">ания социальной среды  п.Байков </w:t>
      </w:r>
      <w:r w:rsidRPr="00161AD1">
        <w:rPr>
          <w:rFonts w:ascii="Times New Roman" w:hAnsi="Times New Roman" w:cs="Times New Roman"/>
          <w:sz w:val="28"/>
          <w:szCs w:val="28"/>
        </w:rPr>
        <w:t xml:space="preserve"> для приобретения опыта реального управления и действия;</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обновления содержания основной ООП НОО, а также методик и технологий ее реализации в соответствии с динамикой развития системы образования, запросов детей и их родителей (законных представителей), а также с учетом особенностей региона;</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эффективного управления образовательной организацией с использованием информационно-коммуникационных технологий, а также современных механизмов финансирования.</w:t>
      </w:r>
    </w:p>
    <w:p w:rsidR="00B21B43" w:rsidRPr="00161AD1" w:rsidRDefault="00B21B43" w:rsidP="00F11E3F">
      <w:pPr>
        <w:rPr>
          <w:rFonts w:ascii="Times New Roman" w:hAnsi="Times New Roman" w:cs="Times New Roman"/>
          <w:b/>
          <w:sz w:val="28"/>
          <w:szCs w:val="28"/>
        </w:rPr>
      </w:pPr>
    </w:p>
    <w:p w:rsidR="00F11E3F" w:rsidRPr="00161AD1" w:rsidRDefault="005714F7" w:rsidP="00F11E3F">
      <w:pPr>
        <w:rPr>
          <w:rFonts w:ascii="Times New Roman" w:hAnsi="Times New Roman" w:cs="Times New Roman"/>
          <w:b/>
          <w:sz w:val="28"/>
          <w:szCs w:val="28"/>
        </w:rPr>
      </w:pPr>
      <w:r w:rsidRPr="00161AD1">
        <w:rPr>
          <w:rFonts w:ascii="Times New Roman" w:hAnsi="Times New Roman" w:cs="Times New Roman"/>
          <w:b/>
          <w:sz w:val="28"/>
          <w:szCs w:val="28"/>
        </w:rPr>
        <w:t xml:space="preserve">3.4.1. </w:t>
      </w:r>
      <w:r w:rsidR="00F11E3F" w:rsidRPr="00161AD1">
        <w:rPr>
          <w:rFonts w:ascii="Times New Roman" w:hAnsi="Times New Roman" w:cs="Times New Roman"/>
          <w:b/>
          <w:sz w:val="28"/>
          <w:szCs w:val="28"/>
        </w:rPr>
        <w:t>Кадровые условия реализации ООП НОО</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Кадровые условия обеспечения реализации основной образовательной программы начального общего образования.</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В совокупности Требований к условиям и ресурсному обеспечению реализации основной образовательной программы начального общего образования стержневыми являются требования к кадровым ресурсам ввиду их ключевого значения.</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Кадровый потенциал начального общего образования составляют:</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 педагоги, способные эффективно использовать материально-технические, информационно-методические и иные ресурсы реализации основной образовательной программы начального общего образования, управлять процессом личностного, социального, познавательного (интеллектуального), коммуникативного развития обучающихся;</w:t>
      </w:r>
    </w:p>
    <w:p w:rsidR="00F11E3F" w:rsidRPr="00161AD1" w:rsidRDefault="006D60E3" w:rsidP="006D60E3">
      <w:pPr>
        <w:jc w:val="both"/>
        <w:rPr>
          <w:rFonts w:ascii="Times New Roman" w:hAnsi="Times New Roman" w:cs="Times New Roman"/>
          <w:sz w:val="28"/>
          <w:szCs w:val="28"/>
        </w:rPr>
      </w:pPr>
      <w:r w:rsidRPr="00161AD1">
        <w:rPr>
          <w:rFonts w:ascii="Times New Roman" w:hAnsi="Times New Roman" w:cs="Times New Roman"/>
          <w:sz w:val="28"/>
          <w:szCs w:val="28"/>
        </w:rPr>
        <w:t>педагог</w:t>
      </w:r>
      <w:r w:rsidR="00296A2C" w:rsidRPr="00161AD1">
        <w:rPr>
          <w:rFonts w:ascii="Times New Roman" w:hAnsi="Times New Roman" w:cs="Times New Roman"/>
          <w:sz w:val="28"/>
          <w:szCs w:val="28"/>
        </w:rPr>
        <w:t xml:space="preserve">- психолог, деятельность которого </w:t>
      </w:r>
      <w:r w:rsidR="00F11E3F" w:rsidRPr="00161AD1">
        <w:rPr>
          <w:rFonts w:ascii="Times New Roman" w:hAnsi="Times New Roman" w:cs="Times New Roman"/>
          <w:sz w:val="28"/>
          <w:szCs w:val="28"/>
        </w:rPr>
        <w:t xml:space="preserve"> определяется потребностями создания психологически безопасной образовательной среды, проектирования зоны ближайшего развития, установления реальной картины и проблем личностного, социального, познавательного (интеллектуального), коммуникативного развития обучающихся,  психологического обеспечения деятельности учителя, других субъектов образования по достижению современных образовательных результатов начального общего образования;</w:t>
      </w:r>
    </w:p>
    <w:p w:rsidR="00F11E3F" w:rsidRDefault="00403AFB" w:rsidP="006D60E3">
      <w:pPr>
        <w:jc w:val="both"/>
        <w:rPr>
          <w:rFonts w:ascii="Times New Roman" w:hAnsi="Times New Roman" w:cs="Times New Roman"/>
          <w:sz w:val="28"/>
          <w:szCs w:val="28"/>
        </w:rPr>
      </w:pPr>
      <w:r w:rsidRPr="00161AD1">
        <w:rPr>
          <w:rFonts w:ascii="Times New Roman" w:hAnsi="Times New Roman" w:cs="Times New Roman"/>
          <w:sz w:val="28"/>
          <w:szCs w:val="28"/>
        </w:rPr>
        <w:t>педагог-</w:t>
      </w:r>
      <w:r w:rsidR="00F11E3F" w:rsidRPr="00161AD1">
        <w:rPr>
          <w:rFonts w:ascii="Times New Roman" w:hAnsi="Times New Roman" w:cs="Times New Roman"/>
          <w:sz w:val="28"/>
          <w:szCs w:val="28"/>
        </w:rPr>
        <w:t>библиотекарь, который обеспечивает интеллектуальный и физический доступ к информации, участвует в процессе воспитания культурного и гражданского самосознания, содействует формированию информационной компетентности обучающихся путем обучения поиску, анализу, оценке и обработке информации;</w:t>
      </w:r>
    </w:p>
    <w:p w:rsidR="00356A25" w:rsidRDefault="00356A25" w:rsidP="006D60E3">
      <w:pPr>
        <w:jc w:val="both"/>
        <w:rPr>
          <w:rFonts w:ascii="Times New Roman" w:hAnsi="Times New Roman" w:cs="Times New Roman"/>
          <w:sz w:val="28"/>
          <w:szCs w:val="28"/>
        </w:rPr>
      </w:pPr>
      <w:r>
        <w:rPr>
          <w:rFonts w:ascii="Times New Roman" w:hAnsi="Times New Roman" w:cs="Times New Roman"/>
          <w:sz w:val="28"/>
          <w:szCs w:val="28"/>
        </w:rPr>
        <w:t xml:space="preserve">учитель-логопед  </w:t>
      </w:r>
      <w:r w:rsidR="00171103" w:rsidRPr="00171103">
        <w:rPr>
          <w:rFonts w:ascii="Times New Roman" w:hAnsi="Times New Roman" w:cs="Times New Roman"/>
          <w:sz w:val="28"/>
          <w:szCs w:val="28"/>
        </w:rPr>
        <w:t>осуществляет работу, направленную на максимальную коррекцию недостатков. Проводит групповые и индивидуальные занятия по исправлению недостатков в развитии, восстановлению нарушенных функций</w:t>
      </w:r>
      <w:r w:rsidR="00171103">
        <w:rPr>
          <w:rFonts w:ascii="Times New Roman" w:hAnsi="Times New Roman" w:cs="Times New Roman"/>
          <w:sz w:val="28"/>
          <w:szCs w:val="28"/>
        </w:rPr>
        <w:t>;</w:t>
      </w:r>
    </w:p>
    <w:p w:rsidR="00171103" w:rsidRPr="00161AD1" w:rsidRDefault="00171103" w:rsidP="006D60E3">
      <w:pPr>
        <w:jc w:val="both"/>
        <w:rPr>
          <w:rFonts w:ascii="Times New Roman" w:hAnsi="Times New Roman" w:cs="Times New Roman"/>
          <w:sz w:val="28"/>
          <w:szCs w:val="28"/>
        </w:rPr>
      </w:pPr>
      <w:r>
        <w:rPr>
          <w:rFonts w:ascii="Times New Roman" w:hAnsi="Times New Roman" w:cs="Times New Roman"/>
          <w:sz w:val="28"/>
          <w:szCs w:val="28"/>
        </w:rPr>
        <w:t>социальный педагог о</w:t>
      </w:r>
      <w:r w:rsidRPr="00171103">
        <w:rPr>
          <w:rFonts w:ascii="Times New Roman" w:hAnsi="Times New Roman" w:cs="Times New Roman"/>
          <w:sz w:val="28"/>
          <w:szCs w:val="28"/>
        </w:rPr>
        <w:t>существляет работу, направленную на социальную адаптац</w:t>
      </w:r>
      <w:r>
        <w:rPr>
          <w:rFonts w:ascii="Times New Roman" w:hAnsi="Times New Roman" w:cs="Times New Roman"/>
          <w:sz w:val="28"/>
          <w:szCs w:val="28"/>
        </w:rPr>
        <w:t xml:space="preserve">ию обучающихся. Проводит работу, направленную </w:t>
      </w:r>
      <w:r w:rsidRPr="00171103">
        <w:rPr>
          <w:rFonts w:ascii="Times New Roman" w:hAnsi="Times New Roman" w:cs="Times New Roman"/>
          <w:sz w:val="28"/>
          <w:szCs w:val="28"/>
        </w:rPr>
        <w:t>на соци</w:t>
      </w:r>
      <w:r>
        <w:rPr>
          <w:rFonts w:ascii="Times New Roman" w:hAnsi="Times New Roman" w:cs="Times New Roman"/>
          <w:sz w:val="28"/>
          <w:szCs w:val="28"/>
        </w:rPr>
        <w:t>альное благополучие обучающихся;</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 администрация образовательной организации, ориентированная на формирование системы ресурсного обеспечения реализации основной образовательной программы начального общего образования, управляющая деятельностью образовательной организации как единого социокультурного организма, ключевого звена развивающего образовательного пространства, способная воспринимать и транслировать инновационные образовательные идеи и опыт; осуществляющая контроль и текущую организационную работу;</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Реализация ООП НОО обеспечивается педагогическими кадрами, имеющими профессиональное педагогическое образование и систематически повышающими свою квалификацию.</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Требования к компетентности педагога определяются в соответствии с функциональными обязанностями, которые конкретизируются в должностных инструкциях педагогических работников образовательной организации с учетом возрастных особенностей обучающих</w:t>
      </w:r>
      <w:r w:rsidR="005475A4" w:rsidRPr="00161AD1">
        <w:rPr>
          <w:rFonts w:ascii="Times New Roman" w:hAnsi="Times New Roman" w:cs="Times New Roman"/>
          <w:sz w:val="28"/>
          <w:szCs w:val="28"/>
        </w:rPr>
        <w:t>ся, особенностями педагогических концепций</w:t>
      </w:r>
      <w:r w:rsidRPr="00161AD1">
        <w:rPr>
          <w:rFonts w:ascii="Times New Roman" w:hAnsi="Times New Roman" w:cs="Times New Roman"/>
          <w:sz w:val="28"/>
          <w:szCs w:val="28"/>
        </w:rPr>
        <w:t xml:space="preserve"> УМК </w:t>
      </w:r>
      <w:r w:rsidR="00296A2C" w:rsidRPr="00161AD1">
        <w:rPr>
          <w:rFonts w:ascii="Times New Roman" w:hAnsi="Times New Roman" w:cs="Times New Roman"/>
          <w:sz w:val="28"/>
          <w:szCs w:val="28"/>
        </w:rPr>
        <w:t>«Начальная школа.</w:t>
      </w:r>
      <w:r w:rsidR="00296A2C" w:rsidRPr="00161AD1">
        <w:rPr>
          <w:rFonts w:ascii="Times New Roman" w:hAnsi="Times New Roman" w:cs="Times New Roman"/>
          <w:sz w:val="28"/>
          <w:szCs w:val="28"/>
          <w:lang w:val="en-US"/>
        </w:rPr>
        <w:t>XXI</w:t>
      </w:r>
      <w:r w:rsidR="00296A2C" w:rsidRPr="00161AD1">
        <w:rPr>
          <w:rFonts w:ascii="Times New Roman" w:hAnsi="Times New Roman" w:cs="Times New Roman"/>
          <w:sz w:val="28"/>
          <w:szCs w:val="28"/>
        </w:rPr>
        <w:t xml:space="preserve"> век.</w:t>
      </w:r>
      <w:r w:rsidRPr="00161AD1">
        <w:rPr>
          <w:rFonts w:ascii="Times New Roman" w:hAnsi="Times New Roman" w:cs="Times New Roman"/>
          <w:sz w:val="28"/>
          <w:szCs w:val="28"/>
        </w:rPr>
        <w:t>»</w:t>
      </w:r>
      <w:r w:rsidR="00171103">
        <w:rPr>
          <w:rFonts w:ascii="Times New Roman" w:hAnsi="Times New Roman" w:cs="Times New Roman"/>
          <w:sz w:val="28"/>
          <w:szCs w:val="28"/>
        </w:rPr>
        <w:t>(4класс</w:t>
      </w:r>
      <w:r w:rsidR="005475A4" w:rsidRPr="00161AD1">
        <w:rPr>
          <w:rFonts w:ascii="Times New Roman" w:hAnsi="Times New Roman" w:cs="Times New Roman"/>
          <w:sz w:val="28"/>
          <w:szCs w:val="28"/>
        </w:rPr>
        <w:t>) и Школа России (1</w:t>
      </w:r>
      <w:r w:rsidR="00171103">
        <w:rPr>
          <w:rFonts w:ascii="Times New Roman" w:hAnsi="Times New Roman" w:cs="Times New Roman"/>
          <w:sz w:val="28"/>
          <w:szCs w:val="28"/>
        </w:rPr>
        <w:t>-3</w:t>
      </w:r>
      <w:r w:rsidR="005475A4" w:rsidRPr="00161AD1">
        <w:rPr>
          <w:rFonts w:ascii="Times New Roman" w:hAnsi="Times New Roman" w:cs="Times New Roman"/>
          <w:sz w:val="28"/>
          <w:szCs w:val="28"/>
        </w:rPr>
        <w:t xml:space="preserve"> класс</w:t>
      </w:r>
      <w:r w:rsidR="00FC543F" w:rsidRPr="00161AD1">
        <w:rPr>
          <w:rFonts w:ascii="Times New Roman" w:hAnsi="Times New Roman" w:cs="Times New Roman"/>
          <w:sz w:val="28"/>
          <w:szCs w:val="28"/>
        </w:rPr>
        <w:t>ы</w:t>
      </w:r>
      <w:r w:rsidR="005475A4" w:rsidRPr="00161AD1">
        <w:rPr>
          <w:rFonts w:ascii="Times New Roman" w:hAnsi="Times New Roman" w:cs="Times New Roman"/>
          <w:sz w:val="28"/>
          <w:szCs w:val="28"/>
        </w:rPr>
        <w:t>), лежащих</w:t>
      </w:r>
      <w:r w:rsidRPr="00161AD1">
        <w:rPr>
          <w:rFonts w:ascii="Times New Roman" w:hAnsi="Times New Roman" w:cs="Times New Roman"/>
          <w:sz w:val="28"/>
          <w:szCs w:val="28"/>
        </w:rPr>
        <w:t xml:space="preserve"> в основе организации образоват</w:t>
      </w:r>
      <w:r w:rsidR="00403AFB" w:rsidRPr="00161AD1">
        <w:rPr>
          <w:rFonts w:ascii="Times New Roman" w:hAnsi="Times New Roman" w:cs="Times New Roman"/>
          <w:sz w:val="28"/>
          <w:szCs w:val="28"/>
        </w:rPr>
        <w:t>ельной деятельности</w:t>
      </w:r>
      <w:r w:rsidR="00296A2C" w:rsidRPr="00161AD1">
        <w:rPr>
          <w:rFonts w:ascii="Times New Roman" w:hAnsi="Times New Roman" w:cs="Times New Roman"/>
          <w:sz w:val="28"/>
          <w:szCs w:val="28"/>
        </w:rPr>
        <w:t xml:space="preserve"> в МБОУ  Гашунской  СОШ №4</w:t>
      </w:r>
      <w:r w:rsidRPr="00161AD1">
        <w:rPr>
          <w:rFonts w:ascii="Times New Roman" w:hAnsi="Times New Roman" w:cs="Times New Roman"/>
          <w:sz w:val="28"/>
          <w:szCs w:val="28"/>
        </w:rPr>
        <w:t>.</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Уровень квалификации работников образовательной организации, реализующей основную образовательную программу начального общего образования, для ка</w:t>
      </w:r>
      <w:r w:rsidR="00296A2C" w:rsidRPr="00161AD1">
        <w:rPr>
          <w:rFonts w:ascii="Times New Roman" w:hAnsi="Times New Roman" w:cs="Times New Roman"/>
          <w:sz w:val="28"/>
          <w:szCs w:val="28"/>
        </w:rPr>
        <w:t xml:space="preserve">ждой занимаемой должности </w:t>
      </w:r>
      <w:r w:rsidRPr="00161AD1">
        <w:rPr>
          <w:rFonts w:ascii="Times New Roman" w:hAnsi="Times New Roman" w:cs="Times New Roman"/>
          <w:sz w:val="28"/>
          <w:szCs w:val="28"/>
        </w:rPr>
        <w:t xml:space="preserve"> соответствует квалификационным характеристикам по соответствующей должности. </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Непрерывность профессионального развития педагогических работников обеспечивается освоением ими дополнительных профессиональных образовательных прог</w:t>
      </w:r>
      <w:r w:rsidR="00ED5899" w:rsidRPr="00161AD1">
        <w:rPr>
          <w:rFonts w:ascii="Times New Roman" w:hAnsi="Times New Roman" w:cs="Times New Roman"/>
          <w:sz w:val="28"/>
          <w:szCs w:val="28"/>
        </w:rPr>
        <w:t xml:space="preserve">рамм </w:t>
      </w:r>
      <w:r w:rsidRPr="00161AD1">
        <w:rPr>
          <w:rFonts w:ascii="Times New Roman" w:hAnsi="Times New Roman" w:cs="Times New Roman"/>
          <w:sz w:val="28"/>
          <w:szCs w:val="28"/>
        </w:rPr>
        <w:t xml:space="preserve"> не реже одного раза в три года в образовательных организациях, имеющих лицензию на право ведения данного вида образовательной деятельности</w:t>
      </w:r>
      <w:r w:rsidR="00E832E9" w:rsidRPr="00161AD1">
        <w:rPr>
          <w:rFonts w:ascii="Times New Roman" w:hAnsi="Times New Roman" w:cs="Times New Roman"/>
          <w:sz w:val="28"/>
          <w:szCs w:val="28"/>
        </w:rPr>
        <w:t xml:space="preserve">. </w:t>
      </w:r>
      <w:r w:rsidR="00296A2C" w:rsidRPr="00161AD1">
        <w:rPr>
          <w:rFonts w:ascii="Times New Roman" w:hAnsi="Times New Roman" w:cs="Times New Roman"/>
          <w:sz w:val="28"/>
          <w:szCs w:val="28"/>
        </w:rPr>
        <w:t>В МБОУ  Гашунской  СОШ№4</w:t>
      </w:r>
      <w:r w:rsidRPr="00161AD1">
        <w:rPr>
          <w:rFonts w:ascii="Times New Roman" w:hAnsi="Times New Roman" w:cs="Times New Roman"/>
          <w:sz w:val="28"/>
          <w:szCs w:val="28"/>
        </w:rPr>
        <w:t xml:space="preserve"> ежегодно разрабатывается и реализуется План-график повышения квалификации работ</w:t>
      </w:r>
      <w:r w:rsidR="00E50DCF" w:rsidRPr="00161AD1">
        <w:rPr>
          <w:rFonts w:ascii="Times New Roman" w:hAnsi="Times New Roman" w:cs="Times New Roman"/>
          <w:sz w:val="28"/>
          <w:szCs w:val="28"/>
        </w:rPr>
        <w:t>ников, обеспечивающий реализацию</w:t>
      </w:r>
      <w:r w:rsidRPr="00161AD1">
        <w:rPr>
          <w:rFonts w:ascii="Times New Roman" w:hAnsi="Times New Roman" w:cs="Times New Roman"/>
          <w:sz w:val="28"/>
          <w:szCs w:val="28"/>
        </w:rPr>
        <w:t xml:space="preserve"> ФГОС НОО.</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Педагог имеет возможность использовать в своей работе компьютер с лицензионным программным обеспечением (включая ноутбук), проекционное оборудование, копировальные устройства, сканер, устройства видео и аудиофиксации, а также доступ в Интернет.</w:t>
      </w:r>
    </w:p>
    <w:p w:rsidR="00F11E3F" w:rsidRPr="00161AD1" w:rsidRDefault="00E50DCF" w:rsidP="006D60E3">
      <w:pPr>
        <w:jc w:val="both"/>
        <w:rPr>
          <w:rFonts w:ascii="Times New Roman" w:hAnsi="Times New Roman" w:cs="Times New Roman"/>
          <w:sz w:val="28"/>
          <w:szCs w:val="28"/>
        </w:rPr>
      </w:pPr>
      <w:r w:rsidRPr="00161AD1">
        <w:rPr>
          <w:rFonts w:ascii="Times New Roman" w:hAnsi="Times New Roman" w:cs="Times New Roman"/>
          <w:sz w:val="28"/>
          <w:szCs w:val="28"/>
        </w:rPr>
        <w:t xml:space="preserve">МБОУ Гашунская </w:t>
      </w:r>
      <w:r w:rsidR="00F11E3F" w:rsidRPr="00161AD1">
        <w:rPr>
          <w:rFonts w:ascii="Times New Roman" w:hAnsi="Times New Roman" w:cs="Times New Roman"/>
          <w:sz w:val="28"/>
          <w:szCs w:val="28"/>
        </w:rPr>
        <w:t xml:space="preserve"> СОШ №</w:t>
      </w:r>
      <w:r w:rsidRPr="00161AD1">
        <w:rPr>
          <w:rFonts w:ascii="Times New Roman" w:hAnsi="Times New Roman" w:cs="Times New Roman"/>
          <w:sz w:val="28"/>
          <w:szCs w:val="28"/>
        </w:rPr>
        <w:t>4</w:t>
      </w:r>
      <w:r w:rsidR="005475A4" w:rsidRPr="00161AD1">
        <w:rPr>
          <w:rFonts w:ascii="Times New Roman" w:hAnsi="Times New Roman" w:cs="Times New Roman"/>
          <w:sz w:val="28"/>
          <w:szCs w:val="28"/>
        </w:rPr>
        <w:t xml:space="preserve"> </w:t>
      </w:r>
      <w:r w:rsidR="00F11E3F" w:rsidRPr="00161AD1">
        <w:rPr>
          <w:rFonts w:ascii="Times New Roman" w:hAnsi="Times New Roman" w:cs="Times New Roman"/>
          <w:sz w:val="28"/>
          <w:szCs w:val="28"/>
        </w:rPr>
        <w:t xml:space="preserve">укомплектована (100%) педагогическими, руководящими и иными работниками.  </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Уровень квалификации педагогических  работников соответствует занимаемой должности и квалификационным характеристикам.</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268"/>
        <w:gridCol w:w="1134"/>
        <w:gridCol w:w="2976"/>
        <w:gridCol w:w="1560"/>
      </w:tblGrid>
      <w:tr w:rsidR="00161AD1" w:rsidRPr="00161AD1" w:rsidTr="00171103">
        <w:tc>
          <w:tcPr>
            <w:tcW w:w="2127" w:type="dxa"/>
            <w:vMerge w:val="restart"/>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Должность</w:t>
            </w:r>
          </w:p>
        </w:tc>
        <w:tc>
          <w:tcPr>
            <w:tcW w:w="2268" w:type="dxa"/>
            <w:vMerge w:val="restart"/>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Должностные обязанности</w:t>
            </w:r>
          </w:p>
        </w:tc>
        <w:tc>
          <w:tcPr>
            <w:tcW w:w="1134" w:type="dxa"/>
            <w:vMerge w:val="restart"/>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Количество работников в ОО (требуется/ имеется)</w:t>
            </w:r>
          </w:p>
        </w:tc>
        <w:tc>
          <w:tcPr>
            <w:tcW w:w="4536" w:type="dxa"/>
            <w:gridSpan w:val="2"/>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Уровень квалификации работников ОО</w:t>
            </w:r>
          </w:p>
        </w:tc>
      </w:tr>
      <w:tr w:rsidR="00161AD1" w:rsidRPr="00161AD1" w:rsidTr="00171103">
        <w:tc>
          <w:tcPr>
            <w:tcW w:w="2127" w:type="dxa"/>
            <w:vMerge/>
          </w:tcPr>
          <w:p w:rsidR="00F11E3F" w:rsidRPr="00161AD1" w:rsidRDefault="00F11E3F" w:rsidP="00F11E3F">
            <w:pPr>
              <w:rPr>
                <w:rFonts w:ascii="Times New Roman" w:hAnsi="Times New Roman" w:cs="Times New Roman"/>
                <w:sz w:val="28"/>
                <w:szCs w:val="28"/>
              </w:rPr>
            </w:pPr>
          </w:p>
        </w:tc>
        <w:tc>
          <w:tcPr>
            <w:tcW w:w="2268" w:type="dxa"/>
            <w:vMerge/>
          </w:tcPr>
          <w:p w:rsidR="00F11E3F" w:rsidRPr="00161AD1" w:rsidRDefault="00F11E3F" w:rsidP="00F11E3F">
            <w:pPr>
              <w:rPr>
                <w:rFonts w:ascii="Times New Roman" w:hAnsi="Times New Roman" w:cs="Times New Roman"/>
                <w:sz w:val="28"/>
                <w:szCs w:val="28"/>
              </w:rPr>
            </w:pPr>
          </w:p>
        </w:tc>
        <w:tc>
          <w:tcPr>
            <w:tcW w:w="1134" w:type="dxa"/>
            <w:vMerge/>
          </w:tcPr>
          <w:p w:rsidR="00F11E3F" w:rsidRPr="00161AD1" w:rsidRDefault="00F11E3F" w:rsidP="00F11E3F">
            <w:pPr>
              <w:rPr>
                <w:rFonts w:ascii="Times New Roman" w:hAnsi="Times New Roman" w:cs="Times New Roman"/>
                <w:sz w:val="28"/>
                <w:szCs w:val="28"/>
              </w:rPr>
            </w:pPr>
          </w:p>
        </w:tc>
        <w:tc>
          <w:tcPr>
            <w:tcW w:w="2976"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Требования к уровню квалификации</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Фактический уровень квалификации</w:t>
            </w:r>
          </w:p>
        </w:tc>
      </w:tr>
      <w:tr w:rsidR="00161AD1" w:rsidRPr="00161AD1" w:rsidTr="00171103">
        <w:trPr>
          <w:trHeight w:val="1787"/>
        </w:trPr>
        <w:tc>
          <w:tcPr>
            <w:tcW w:w="2127"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
                <w:sz w:val="28"/>
                <w:szCs w:val="28"/>
              </w:rPr>
              <w:t>Руководитель образовательной организации</w:t>
            </w:r>
          </w:p>
        </w:tc>
        <w:tc>
          <w:tcPr>
            <w:tcW w:w="2268"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Обеспечивает системную образовательную и административно-хозяйственную работу образовательной организации.</w:t>
            </w:r>
          </w:p>
          <w:p w:rsidR="00F11E3F" w:rsidRPr="00161AD1" w:rsidRDefault="00F11E3F" w:rsidP="00F11E3F">
            <w:pPr>
              <w:rPr>
                <w:rFonts w:ascii="Times New Roman" w:hAnsi="Times New Roman" w:cs="Times New Roman"/>
                <w:sz w:val="28"/>
                <w:szCs w:val="28"/>
              </w:rPr>
            </w:pPr>
          </w:p>
        </w:tc>
        <w:tc>
          <w:tcPr>
            <w:tcW w:w="1134"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7A7508" w:rsidRPr="00161AD1" w:rsidRDefault="005475A4" w:rsidP="00E50DCF">
            <w:pPr>
              <w:rPr>
                <w:rFonts w:ascii="Times New Roman" w:hAnsi="Times New Roman" w:cs="Times New Roman"/>
                <w:sz w:val="28"/>
                <w:szCs w:val="28"/>
              </w:rPr>
            </w:pPr>
            <w:r w:rsidRPr="00161AD1">
              <w:rPr>
                <w:rFonts w:ascii="Times New Roman" w:hAnsi="Times New Roman" w:cs="Times New Roman"/>
                <w:sz w:val="28"/>
                <w:szCs w:val="28"/>
              </w:rPr>
              <w:t>«</w:t>
            </w:r>
            <w:r w:rsidR="00F11E3F" w:rsidRPr="00161AD1">
              <w:rPr>
                <w:rFonts w:ascii="Times New Roman" w:hAnsi="Times New Roman" w:cs="Times New Roman"/>
                <w:sz w:val="28"/>
                <w:szCs w:val="28"/>
              </w:rPr>
              <w:t>Государственное и муници</w:t>
            </w:r>
            <w:r w:rsidR="00E50DCF" w:rsidRPr="00161AD1">
              <w:rPr>
                <w:rFonts w:ascii="Times New Roman" w:hAnsi="Times New Roman" w:cs="Times New Roman"/>
                <w:sz w:val="28"/>
                <w:szCs w:val="28"/>
              </w:rPr>
              <w:t>пальное управление</w:t>
            </w:r>
            <w:r w:rsidRPr="00161AD1">
              <w:rPr>
                <w:rFonts w:ascii="Times New Roman" w:hAnsi="Times New Roman" w:cs="Times New Roman"/>
                <w:sz w:val="28"/>
                <w:szCs w:val="28"/>
              </w:rPr>
              <w:t>»</w:t>
            </w:r>
            <w:r w:rsidR="00F11E3F" w:rsidRPr="00161AD1">
              <w:rPr>
                <w:rFonts w:ascii="Times New Roman" w:hAnsi="Times New Roman" w:cs="Times New Roman"/>
                <w:sz w:val="28"/>
                <w:szCs w:val="28"/>
              </w:rPr>
              <w:t xml:space="preserve">, </w:t>
            </w:r>
          </w:p>
          <w:p w:rsidR="00F11E3F" w:rsidRPr="00161AD1" w:rsidRDefault="00F11E3F" w:rsidP="00E50DCF">
            <w:pPr>
              <w:rPr>
                <w:rFonts w:ascii="Times New Roman" w:hAnsi="Times New Roman" w:cs="Times New Roman"/>
                <w:sz w:val="28"/>
                <w:szCs w:val="28"/>
              </w:rPr>
            </w:pPr>
            <w:r w:rsidRPr="00161AD1">
              <w:rPr>
                <w:rFonts w:ascii="Times New Roman" w:hAnsi="Times New Roman" w:cs="Times New Roman"/>
                <w:sz w:val="28"/>
                <w:szCs w:val="28"/>
              </w:rPr>
              <w:t xml:space="preserve">высшее профессиональное образование </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Соответствует требованиям</w:t>
            </w:r>
          </w:p>
        </w:tc>
      </w:tr>
      <w:tr w:rsidR="00161AD1" w:rsidRPr="00161AD1" w:rsidTr="00171103">
        <w:trPr>
          <w:trHeight w:val="840"/>
        </w:trPr>
        <w:tc>
          <w:tcPr>
            <w:tcW w:w="2127"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
                <w:sz w:val="28"/>
                <w:szCs w:val="28"/>
              </w:rPr>
              <w:t>Заместитель руководителя</w:t>
            </w:r>
          </w:p>
        </w:tc>
        <w:tc>
          <w:tcPr>
            <w:tcW w:w="2268" w:type="dxa"/>
          </w:tcPr>
          <w:p w:rsidR="00F11E3F" w:rsidRPr="00161AD1" w:rsidRDefault="00F11E3F" w:rsidP="004355B2">
            <w:pPr>
              <w:rPr>
                <w:rFonts w:ascii="Times New Roman" w:hAnsi="Times New Roman" w:cs="Times New Roman"/>
                <w:sz w:val="28"/>
                <w:szCs w:val="28"/>
              </w:rPr>
            </w:pPr>
            <w:r w:rsidRPr="00161AD1">
              <w:rPr>
                <w:rFonts w:ascii="Times New Roman" w:hAnsi="Times New Roman" w:cs="Times New Roman"/>
                <w:sz w:val="28"/>
                <w:szCs w:val="28"/>
              </w:rPr>
              <w:t>Координирует работу преподавателей, разработку учебно-ме</w:t>
            </w:r>
            <w:r w:rsidR="004355B2" w:rsidRPr="00161AD1">
              <w:rPr>
                <w:rFonts w:ascii="Times New Roman" w:hAnsi="Times New Roman" w:cs="Times New Roman"/>
                <w:sz w:val="28"/>
                <w:szCs w:val="28"/>
              </w:rPr>
              <w:t>тодической и иной документации</w:t>
            </w:r>
            <w:r w:rsidRPr="00161AD1">
              <w:rPr>
                <w:rFonts w:ascii="Times New Roman" w:hAnsi="Times New Roman" w:cs="Times New Roman"/>
                <w:sz w:val="28"/>
                <w:szCs w:val="28"/>
              </w:rPr>
              <w:t>Обеспечивает совершенствование мето</w:t>
            </w:r>
            <w:r w:rsidR="004355B2" w:rsidRPr="00161AD1">
              <w:rPr>
                <w:rFonts w:ascii="Times New Roman" w:hAnsi="Times New Roman" w:cs="Times New Roman"/>
                <w:sz w:val="28"/>
                <w:szCs w:val="28"/>
              </w:rPr>
              <w:t>дов организации образовательной деятельности</w:t>
            </w:r>
            <w:r w:rsidRPr="00161AD1">
              <w:rPr>
                <w:rFonts w:ascii="Times New Roman" w:hAnsi="Times New Roman" w:cs="Times New Roman"/>
                <w:sz w:val="28"/>
                <w:szCs w:val="28"/>
              </w:rPr>
              <w:t>Осуществляет контроль за каче</w:t>
            </w:r>
            <w:r w:rsidR="004355B2" w:rsidRPr="00161AD1">
              <w:rPr>
                <w:rFonts w:ascii="Times New Roman" w:hAnsi="Times New Roman" w:cs="Times New Roman"/>
                <w:sz w:val="28"/>
                <w:szCs w:val="28"/>
              </w:rPr>
              <w:t>ством образовательной деятельности</w:t>
            </w:r>
          </w:p>
        </w:tc>
        <w:tc>
          <w:tcPr>
            <w:tcW w:w="1134"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2/2</w:t>
            </w:r>
          </w:p>
        </w:tc>
        <w:tc>
          <w:tcPr>
            <w:tcW w:w="2976" w:type="dxa"/>
          </w:tcPr>
          <w:p w:rsidR="00F11E3F" w:rsidRPr="00161AD1" w:rsidRDefault="00F11E3F" w:rsidP="00E50DCF">
            <w:pPr>
              <w:rPr>
                <w:rFonts w:ascii="Times New Roman" w:hAnsi="Times New Roman" w:cs="Times New Roman"/>
                <w:sz w:val="28"/>
                <w:szCs w:val="28"/>
              </w:rPr>
            </w:pPr>
            <w:r w:rsidRPr="00161AD1">
              <w:rPr>
                <w:rFonts w:ascii="Times New Roman" w:hAnsi="Times New Roman" w:cs="Times New Roman"/>
                <w:sz w:val="28"/>
                <w:szCs w:val="28"/>
              </w:rPr>
              <w:t xml:space="preserve">Высшее профессиональное образование </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xml:space="preserve">Соответствуют требованиям </w:t>
            </w:r>
          </w:p>
        </w:tc>
      </w:tr>
      <w:tr w:rsidR="00161AD1" w:rsidRPr="00161AD1" w:rsidTr="00171103">
        <w:trPr>
          <w:trHeight w:val="1787"/>
        </w:trPr>
        <w:tc>
          <w:tcPr>
            <w:tcW w:w="2127"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
                <w:sz w:val="28"/>
                <w:szCs w:val="28"/>
              </w:rPr>
              <w:t>Учитель</w:t>
            </w:r>
          </w:p>
        </w:tc>
        <w:tc>
          <w:tcPr>
            <w:tcW w:w="2268" w:type="dxa"/>
          </w:tcPr>
          <w:p w:rsidR="00F11E3F" w:rsidRPr="00161AD1" w:rsidRDefault="00F11E3F" w:rsidP="004355B2">
            <w:pPr>
              <w:rPr>
                <w:rFonts w:ascii="Times New Roman" w:hAnsi="Times New Roman" w:cs="Times New Roman"/>
                <w:sz w:val="28"/>
                <w:szCs w:val="28"/>
              </w:rPr>
            </w:pPr>
            <w:r w:rsidRPr="00161AD1">
              <w:rPr>
                <w:rFonts w:ascii="Times New Roman" w:hAnsi="Times New Roman" w:cs="Times New Roman"/>
                <w:sz w:val="28"/>
                <w:szCs w:val="28"/>
              </w:rPr>
              <w:t>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tc>
        <w:tc>
          <w:tcPr>
            <w:tcW w:w="1134" w:type="dxa"/>
          </w:tcPr>
          <w:p w:rsidR="00F11E3F" w:rsidRPr="00161AD1" w:rsidRDefault="00BE6B58" w:rsidP="00F11E3F">
            <w:pPr>
              <w:rPr>
                <w:rFonts w:ascii="Times New Roman" w:hAnsi="Times New Roman" w:cs="Times New Roman"/>
                <w:sz w:val="28"/>
                <w:szCs w:val="28"/>
              </w:rPr>
            </w:pPr>
            <w:r>
              <w:rPr>
                <w:rFonts w:ascii="Times New Roman" w:hAnsi="Times New Roman" w:cs="Times New Roman"/>
                <w:sz w:val="28"/>
                <w:szCs w:val="28"/>
              </w:rPr>
              <w:t>5/5</w:t>
            </w:r>
          </w:p>
        </w:tc>
        <w:tc>
          <w:tcPr>
            <w:tcW w:w="2976" w:type="dxa"/>
          </w:tcPr>
          <w:p w:rsidR="00F11E3F" w:rsidRPr="00161AD1" w:rsidRDefault="00F11E3F" w:rsidP="00E50DCF">
            <w:pPr>
              <w:rPr>
                <w:rFonts w:ascii="Times New Roman" w:hAnsi="Times New Roman" w:cs="Times New Roman"/>
                <w:sz w:val="28"/>
                <w:szCs w:val="28"/>
              </w:rPr>
            </w:pPr>
            <w:r w:rsidRPr="00161AD1">
              <w:rPr>
                <w:rFonts w:ascii="Times New Roman" w:hAnsi="Times New Roman" w:cs="Times New Roman"/>
                <w:sz w:val="28"/>
                <w:szCs w:val="28"/>
              </w:rPr>
              <w:t xml:space="preserve">Высшее профессиональное образование или среднее профессиональное </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С</w:t>
            </w:r>
            <w:r w:rsidR="00E50DCF" w:rsidRPr="00161AD1">
              <w:rPr>
                <w:rFonts w:ascii="Times New Roman" w:hAnsi="Times New Roman" w:cs="Times New Roman"/>
                <w:sz w:val="28"/>
                <w:szCs w:val="28"/>
              </w:rPr>
              <w:t>оответствуют требованиям   пер</w:t>
            </w:r>
            <w:r w:rsidR="004355B2" w:rsidRPr="00161AD1">
              <w:rPr>
                <w:rFonts w:ascii="Times New Roman" w:hAnsi="Times New Roman" w:cs="Times New Roman"/>
                <w:sz w:val="28"/>
                <w:szCs w:val="28"/>
              </w:rPr>
              <w:t>вой  квалификационной категории</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Соответствуют занимаемой должности</w:t>
            </w:r>
          </w:p>
        </w:tc>
      </w:tr>
      <w:tr w:rsidR="00161AD1" w:rsidRPr="00161AD1" w:rsidTr="00171103">
        <w:trPr>
          <w:trHeight w:val="1787"/>
        </w:trPr>
        <w:tc>
          <w:tcPr>
            <w:tcW w:w="2127"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
                <w:sz w:val="28"/>
                <w:szCs w:val="28"/>
              </w:rPr>
              <w:t>Педагог-психолог</w:t>
            </w:r>
          </w:p>
        </w:tc>
        <w:tc>
          <w:tcPr>
            <w:tcW w:w="2268"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Осуществляет профессиональную деятельность, направленную на сохранение психического, соматического и социального благополучия обучающихся.</w:t>
            </w:r>
          </w:p>
          <w:p w:rsidR="00F11E3F" w:rsidRPr="00161AD1" w:rsidRDefault="00F11E3F" w:rsidP="00F11E3F">
            <w:pPr>
              <w:rPr>
                <w:rFonts w:ascii="Times New Roman" w:hAnsi="Times New Roman" w:cs="Times New Roman"/>
                <w:sz w:val="28"/>
                <w:szCs w:val="28"/>
              </w:rPr>
            </w:pPr>
          </w:p>
        </w:tc>
        <w:tc>
          <w:tcPr>
            <w:tcW w:w="1134"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F11E3F" w:rsidRPr="00161AD1" w:rsidRDefault="0021196B" w:rsidP="00E50DCF">
            <w:pPr>
              <w:rPr>
                <w:rFonts w:ascii="Times New Roman" w:hAnsi="Times New Roman" w:cs="Times New Roman"/>
                <w:sz w:val="28"/>
                <w:szCs w:val="28"/>
              </w:rPr>
            </w:pPr>
            <w:r w:rsidRPr="00161AD1">
              <w:rPr>
                <w:rFonts w:ascii="Times New Roman" w:hAnsi="Times New Roman" w:cs="Times New Roman"/>
                <w:sz w:val="28"/>
                <w:szCs w:val="28"/>
              </w:rPr>
              <w:t>Высшее профессиональное образование</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xml:space="preserve">Соответствует требованиям </w:t>
            </w:r>
          </w:p>
        </w:tc>
      </w:tr>
      <w:tr w:rsidR="00161AD1" w:rsidRPr="00161AD1" w:rsidTr="00171103">
        <w:trPr>
          <w:trHeight w:val="1787"/>
        </w:trPr>
        <w:tc>
          <w:tcPr>
            <w:tcW w:w="2127" w:type="dxa"/>
          </w:tcPr>
          <w:p w:rsidR="00F11E3F" w:rsidRPr="00161AD1" w:rsidRDefault="000A36DE" w:rsidP="00F11E3F">
            <w:pPr>
              <w:rPr>
                <w:rFonts w:ascii="Times New Roman" w:hAnsi="Times New Roman" w:cs="Times New Roman"/>
                <w:b/>
                <w:sz w:val="28"/>
                <w:szCs w:val="28"/>
              </w:rPr>
            </w:pPr>
            <w:r w:rsidRPr="00161AD1">
              <w:rPr>
                <w:rFonts w:ascii="Times New Roman" w:hAnsi="Times New Roman" w:cs="Times New Roman"/>
                <w:b/>
                <w:sz w:val="28"/>
                <w:szCs w:val="28"/>
              </w:rPr>
              <w:t>Педагог-б</w:t>
            </w:r>
            <w:r w:rsidR="00F11E3F" w:rsidRPr="00161AD1">
              <w:rPr>
                <w:rFonts w:ascii="Times New Roman" w:hAnsi="Times New Roman" w:cs="Times New Roman"/>
                <w:b/>
                <w:sz w:val="28"/>
                <w:szCs w:val="28"/>
              </w:rPr>
              <w:t>иблиотекарь</w:t>
            </w:r>
          </w:p>
        </w:tc>
        <w:tc>
          <w:tcPr>
            <w:tcW w:w="2268"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Обеспечивает доступ обучающихся к информационным ресурсам, участвует в их духовно-нравственном воспитании, профориентации и социализации, содействует формированию информационной компетентности обучающихся.</w:t>
            </w:r>
          </w:p>
        </w:tc>
        <w:tc>
          <w:tcPr>
            <w:tcW w:w="1134"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F11E3F" w:rsidRPr="00161AD1" w:rsidRDefault="00E50DCF" w:rsidP="00E50DCF">
            <w:pPr>
              <w:rPr>
                <w:rFonts w:ascii="Times New Roman" w:hAnsi="Times New Roman" w:cs="Times New Roman"/>
                <w:sz w:val="28"/>
                <w:szCs w:val="28"/>
              </w:rPr>
            </w:pPr>
            <w:r w:rsidRPr="00161AD1">
              <w:rPr>
                <w:rFonts w:ascii="Times New Roman" w:hAnsi="Times New Roman" w:cs="Times New Roman"/>
                <w:sz w:val="28"/>
                <w:szCs w:val="28"/>
              </w:rPr>
              <w:t>С</w:t>
            </w:r>
            <w:r w:rsidR="00F11E3F" w:rsidRPr="00161AD1">
              <w:rPr>
                <w:rFonts w:ascii="Times New Roman" w:hAnsi="Times New Roman" w:cs="Times New Roman"/>
                <w:sz w:val="28"/>
                <w:szCs w:val="28"/>
              </w:rPr>
              <w:t xml:space="preserve">реднее профессиональное образование </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Соответствует квалификационным требованиям</w:t>
            </w:r>
          </w:p>
        </w:tc>
      </w:tr>
      <w:tr w:rsidR="00161AD1" w:rsidRPr="00161AD1" w:rsidTr="00171103">
        <w:trPr>
          <w:trHeight w:val="1787"/>
        </w:trPr>
        <w:tc>
          <w:tcPr>
            <w:tcW w:w="2127" w:type="dxa"/>
          </w:tcPr>
          <w:p w:rsidR="005475A4" w:rsidRPr="00161AD1" w:rsidRDefault="005475A4" w:rsidP="00F11E3F">
            <w:pPr>
              <w:rPr>
                <w:rFonts w:ascii="Times New Roman" w:hAnsi="Times New Roman" w:cs="Times New Roman"/>
                <w:b/>
                <w:sz w:val="28"/>
                <w:szCs w:val="28"/>
              </w:rPr>
            </w:pPr>
            <w:r w:rsidRPr="00161AD1">
              <w:rPr>
                <w:rFonts w:ascii="Times New Roman" w:hAnsi="Times New Roman" w:cs="Times New Roman"/>
                <w:b/>
                <w:sz w:val="28"/>
                <w:szCs w:val="28"/>
              </w:rPr>
              <w:t>Социальный педагог</w:t>
            </w:r>
          </w:p>
        </w:tc>
        <w:tc>
          <w:tcPr>
            <w:tcW w:w="2268" w:type="dxa"/>
          </w:tcPr>
          <w:p w:rsidR="005475A4" w:rsidRPr="00161AD1" w:rsidRDefault="005475A4" w:rsidP="005475A4">
            <w:pPr>
              <w:rPr>
                <w:rFonts w:ascii="Times New Roman" w:hAnsi="Times New Roman" w:cs="Times New Roman"/>
                <w:sz w:val="28"/>
                <w:szCs w:val="28"/>
              </w:rPr>
            </w:pPr>
            <w:r w:rsidRPr="00161AD1">
              <w:rPr>
                <w:rFonts w:ascii="Times New Roman" w:hAnsi="Times New Roman" w:cs="Times New Roman"/>
                <w:sz w:val="28"/>
                <w:szCs w:val="28"/>
              </w:rPr>
              <w:t>Осуществляет профессиональную деятельность, направленную на сохранение социального благополучия обучающихся.</w:t>
            </w:r>
          </w:p>
          <w:p w:rsidR="005475A4" w:rsidRPr="00161AD1" w:rsidRDefault="005475A4" w:rsidP="00F11E3F">
            <w:pPr>
              <w:rPr>
                <w:rFonts w:ascii="Times New Roman" w:hAnsi="Times New Roman" w:cs="Times New Roman"/>
                <w:sz w:val="28"/>
                <w:szCs w:val="28"/>
              </w:rPr>
            </w:pPr>
          </w:p>
        </w:tc>
        <w:tc>
          <w:tcPr>
            <w:tcW w:w="1134" w:type="dxa"/>
          </w:tcPr>
          <w:p w:rsidR="005475A4" w:rsidRPr="00161AD1" w:rsidRDefault="005475A4"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5475A4" w:rsidRPr="00161AD1" w:rsidRDefault="005475A4" w:rsidP="00E50DCF">
            <w:pPr>
              <w:rPr>
                <w:rFonts w:ascii="Times New Roman" w:hAnsi="Times New Roman" w:cs="Times New Roman"/>
                <w:sz w:val="28"/>
                <w:szCs w:val="28"/>
              </w:rPr>
            </w:pPr>
            <w:r w:rsidRPr="00161AD1">
              <w:rPr>
                <w:rFonts w:ascii="Times New Roman" w:hAnsi="Times New Roman" w:cs="Times New Roman"/>
                <w:sz w:val="28"/>
                <w:szCs w:val="28"/>
              </w:rPr>
              <w:t>Среднее профессиональное Профессиональная переподготовка</w:t>
            </w:r>
          </w:p>
        </w:tc>
        <w:tc>
          <w:tcPr>
            <w:tcW w:w="1560" w:type="dxa"/>
          </w:tcPr>
          <w:p w:rsidR="005475A4" w:rsidRPr="00161AD1" w:rsidRDefault="005475A4" w:rsidP="00F11E3F">
            <w:pPr>
              <w:rPr>
                <w:rFonts w:ascii="Times New Roman" w:hAnsi="Times New Roman" w:cs="Times New Roman"/>
                <w:sz w:val="28"/>
                <w:szCs w:val="28"/>
              </w:rPr>
            </w:pPr>
          </w:p>
          <w:p w:rsidR="005475A4" w:rsidRPr="00161AD1" w:rsidRDefault="005475A4" w:rsidP="005475A4">
            <w:pPr>
              <w:jc w:val="center"/>
              <w:rPr>
                <w:rFonts w:ascii="Times New Roman" w:hAnsi="Times New Roman" w:cs="Times New Roman"/>
                <w:sz w:val="28"/>
                <w:szCs w:val="28"/>
              </w:rPr>
            </w:pPr>
            <w:r w:rsidRPr="00161AD1">
              <w:rPr>
                <w:rFonts w:ascii="Times New Roman" w:hAnsi="Times New Roman" w:cs="Times New Roman"/>
                <w:sz w:val="28"/>
                <w:szCs w:val="28"/>
              </w:rPr>
              <w:t>Соответствует квалификационным требованиям</w:t>
            </w:r>
          </w:p>
        </w:tc>
      </w:tr>
      <w:tr w:rsidR="00161AD1" w:rsidRPr="00161AD1" w:rsidTr="00171103">
        <w:trPr>
          <w:trHeight w:val="1787"/>
        </w:trPr>
        <w:tc>
          <w:tcPr>
            <w:tcW w:w="2127" w:type="dxa"/>
          </w:tcPr>
          <w:p w:rsidR="005475A4" w:rsidRPr="00161AD1" w:rsidRDefault="005475A4" w:rsidP="00F11E3F">
            <w:pPr>
              <w:rPr>
                <w:rFonts w:ascii="Times New Roman" w:hAnsi="Times New Roman" w:cs="Times New Roman"/>
                <w:b/>
                <w:sz w:val="28"/>
                <w:szCs w:val="28"/>
              </w:rPr>
            </w:pPr>
            <w:r w:rsidRPr="00161AD1">
              <w:rPr>
                <w:rFonts w:ascii="Times New Roman" w:hAnsi="Times New Roman" w:cs="Times New Roman"/>
                <w:b/>
                <w:sz w:val="28"/>
                <w:szCs w:val="28"/>
              </w:rPr>
              <w:t>Старший вожатый</w:t>
            </w:r>
          </w:p>
        </w:tc>
        <w:tc>
          <w:tcPr>
            <w:tcW w:w="2268" w:type="dxa"/>
          </w:tcPr>
          <w:p w:rsidR="005475A4" w:rsidRPr="00161AD1" w:rsidRDefault="00C366F0" w:rsidP="00C366F0">
            <w:pPr>
              <w:rPr>
                <w:rFonts w:ascii="Times New Roman" w:hAnsi="Times New Roman" w:cs="Times New Roman"/>
                <w:sz w:val="28"/>
                <w:szCs w:val="28"/>
              </w:rPr>
            </w:pPr>
            <w:r w:rsidRPr="00161AD1">
              <w:rPr>
                <w:rFonts w:ascii="Times New Roman" w:hAnsi="Times New Roman" w:cs="Times New Roman"/>
                <w:sz w:val="28"/>
                <w:szCs w:val="28"/>
              </w:rPr>
              <w:t>Организует проведение динамопауз в 1 -4 классах,  организует  учебно-воспитательную деятельность</w:t>
            </w:r>
          </w:p>
        </w:tc>
        <w:tc>
          <w:tcPr>
            <w:tcW w:w="1134" w:type="dxa"/>
          </w:tcPr>
          <w:p w:rsidR="005475A4" w:rsidRPr="00161AD1" w:rsidRDefault="005475A4"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5475A4" w:rsidRPr="00161AD1" w:rsidRDefault="005475A4" w:rsidP="00E50DCF">
            <w:pPr>
              <w:rPr>
                <w:rFonts w:ascii="Times New Roman" w:hAnsi="Times New Roman" w:cs="Times New Roman"/>
                <w:sz w:val="28"/>
                <w:szCs w:val="28"/>
              </w:rPr>
            </w:pPr>
            <w:r w:rsidRPr="00161AD1">
              <w:rPr>
                <w:rFonts w:ascii="Times New Roman" w:hAnsi="Times New Roman" w:cs="Times New Roman"/>
                <w:sz w:val="28"/>
                <w:szCs w:val="28"/>
              </w:rPr>
              <w:t xml:space="preserve">Высшее профессиональное </w:t>
            </w:r>
          </w:p>
        </w:tc>
        <w:tc>
          <w:tcPr>
            <w:tcW w:w="1560" w:type="dxa"/>
          </w:tcPr>
          <w:p w:rsidR="005475A4" w:rsidRPr="00161AD1" w:rsidRDefault="005475A4" w:rsidP="00F11E3F">
            <w:pPr>
              <w:rPr>
                <w:rFonts w:ascii="Times New Roman" w:hAnsi="Times New Roman" w:cs="Times New Roman"/>
                <w:sz w:val="28"/>
                <w:szCs w:val="28"/>
              </w:rPr>
            </w:pPr>
            <w:r w:rsidRPr="00161AD1">
              <w:rPr>
                <w:rFonts w:ascii="Times New Roman" w:hAnsi="Times New Roman" w:cs="Times New Roman"/>
                <w:sz w:val="28"/>
                <w:szCs w:val="28"/>
              </w:rPr>
              <w:t>Соответствует квалификационным требованиям</w:t>
            </w:r>
          </w:p>
        </w:tc>
      </w:tr>
      <w:tr w:rsidR="00161AD1" w:rsidRPr="00161AD1" w:rsidTr="00171103">
        <w:trPr>
          <w:trHeight w:val="1787"/>
        </w:trPr>
        <w:tc>
          <w:tcPr>
            <w:tcW w:w="2127" w:type="dxa"/>
          </w:tcPr>
          <w:p w:rsidR="00FC543F" w:rsidRPr="00161AD1" w:rsidRDefault="00FC543F" w:rsidP="00F11E3F">
            <w:pPr>
              <w:rPr>
                <w:rFonts w:ascii="Times New Roman" w:hAnsi="Times New Roman" w:cs="Times New Roman"/>
                <w:b/>
                <w:sz w:val="28"/>
                <w:szCs w:val="28"/>
              </w:rPr>
            </w:pPr>
            <w:r w:rsidRPr="00161AD1">
              <w:rPr>
                <w:rFonts w:ascii="Times New Roman" w:hAnsi="Times New Roman" w:cs="Times New Roman"/>
                <w:b/>
                <w:sz w:val="28"/>
                <w:szCs w:val="28"/>
              </w:rPr>
              <w:t>Учитель-логопед</w:t>
            </w:r>
          </w:p>
        </w:tc>
        <w:tc>
          <w:tcPr>
            <w:tcW w:w="2268" w:type="dxa"/>
          </w:tcPr>
          <w:p w:rsidR="00FC543F" w:rsidRPr="00161AD1" w:rsidRDefault="00FC543F" w:rsidP="00FC543F">
            <w:pPr>
              <w:rPr>
                <w:rFonts w:ascii="Times New Roman" w:hAnsi="Times New Roman" w:cs="Times New Roman"/>
                <w:sz w:val="28"/>
                <w:szCs w:val="28"/>
              </w:rPr>
            </w:pPr>
            <w:r w:rsidRPr="00161AD1">
              <w:rPr>
                <w:rFonts w:ascii="Times New Roman" w:hAnsi="Times New Roman" w:cs="Times New Roman"/>
                <w:sz w:val="28"/>
                <w:szCs w:val="28"/>
              </w:rPr>
              <w:t>Осуществляет работу, направленную на максимальную коррекцию недостатков в развитии у обучающихся,детей с тяжелыми нарушениями речи, с задержкой психического развития.</w:t>
            </w:r>
          </w:p>
        </w:tc>
        <w:tc>
          <w:tcPr>
            <w:tcW w:w="1134" w:type="dxa"/>
          </w:tcPr>
          <w:p w:rsidR="00FC543F" w:rsidRPr="00161AD1" w:rsidRDefault="00FC543F"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FC543F" w:rsidRPr="00161AD1" w:rsidRDefault="00FC543F" w:rsidP="00E50DCF">
            <w:pPr>
              <w:rPr>
                <w:rFonts w:ascii="Times New Roman" w:hAnsi="Times New Roman" w:cs="Times New Roman"/>
                <w:sz w:val="28"/>
                <w:szCs w:val="28"/>
              </w:rPr>
            </w:pPr>
            <w:r w:rsidRPr="00161AD1">
              <w:rPr>
                <w:rFonts w:ascii="Times New Roman" w:hAnsi="Times New Roman" w:cs="Times New Roman"/>
                <w:sz w:val="28"/>
                <w:szCs w:val="28"/>
              </w:rPr>
              <w:t>Среднее профессиональное. Профпереподготовка</w:t>
            </w:r>
          </w:p>
        </w:tc>
        <w:tc>
          <w:tcPr>
            <w:tcW w:w="1560" w:type="dxa"/>
          </w:tcPr>
          <w:p w:rsidR="00FC543F" w:rsidRPr="00161AD1" w:rsidRDefault="00FC543F" w:rsidP="009A30F1">
            <w:pPr>
              <w:rPr>
                <w:rFonts w:ascii="Times New Roman" w:hAnsi="Times New Roman" w:cs="Times New Roman"/>
                <w:sz w:val="28"/>
                <w:szCs w:val="28"/>
              </w:rPr>
            </w:pPr>
            <w:r w:rsidRPr="00161AD1">
              <w:rPr>
                <w:rFonts w:ascii="Times New Roman" w:hAnsi="Times New Roman" w:cs="Times New Roman"/>
                <w:sz w:val="28"/>
                <w:szCs w:val="28"/>
              </w:rPr>
              <w:t>Соответствует квалификационным требованиям</w:t>
            </w:r>
          </w:p>
        </w:tc>
      </w:tr>
    </w:tbl>
    <w:p w:rsidR="00F11E3F" w:rsidRDefault="00F11E3F" w:rsidP="00F11E3F">
      <w:pPr>
        <w:rPr>
          <w:rFonts w:ascii="Times New Roman" w:hAnsi="Times New Roman" w:cs="Times New Roman"/>
          <w:b/>
          <w:sz w:val="28"/>
          <w:szCs w:val="28"/>
        </w:rPr>
      </w:pPr>
    </w:p>
    <w:p w:rsidR="008C20C4" w:rsidRPr="00161AD1" w:rsidRDefault="008C20C4" w:rsidP="00F11E3F">
      <w:pPr>
        <w:rPr>
          <w:rFonts w:ascii="Times New Roman" w:hAnsi="Times New Roman" w:cs="Times New Roman"/>
          <w:b/>
          <w:sz w:val="28"/>
          <w:szCs w:val="28"/>
        </w:rPr>
      </w:pPr>
    </w:p>
    <w:tbl>
      <w:tblPr>
        <w:tblStyle w:val="af2"/>
        <w:tblW w:w="9606" w:type="dxa"/>
        <w:jc w:val="center"/>
        <w:tblLook w:val="01E0" w:firstRow="1" w:lastRow="1" w:firstColumn="1" w:lastColumn="1" w:noHBand="0" w:noVBand="0"/>
      </w:tblPr>
      <w:tblGrid>
        <w:gridCol w:w="705"/>
        <w:gridCol w:w="6720"/>
        <w:gridCol w:w="2181"/>
      </w:tblGrid>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1</w:t>
            </w:r>
          </w:p>
        </w:tc>
        <w:tc>
          <w:tcPr>
            <w:tcW w:w="6720" w:type="dxa"/>
          </w:tcPr>
          <w:p w:rsidR="00F11E3F" w:rsidRPr="00161AD1" w:rsidRDefault="00E50DCF" w:rsidP="00E50DCF">
            <w:pPr>
              <w:spacing w:after="200" w:line="276" w:lineRule="auto"/>
              <w:rPr>
                <w:rFonts w:eastAsiaTheme="minorHAnsi"/>
                <w:sz w:val="28"/>
                <w:szCs w:val="28"/>
              </w:rPr>
            </w:pPr>
            <w:r w:rsidRPr="00161AD1">
              <w:rPr>
                <w:rFonts w:eastAsiaTheme="minorHAnsi"/>
                <w:sz w:val="28"/>
                <w:szCs w:val="28"/>
              </w:rPr>
              <w:t>Укомплектованность МБОУ  Гашунской СОШ№4</w:t>
            </w:r>
            <w:r w:rsidR="00F11E3F" w:rsidRPr="00161AD1">
              <w:rPr>
                <w:rFonts w:eastAsiaTheme="minorHAnsi"/>
                <w:sz w:val="28"/>
                <w:szCs w:val="28"/>
              </w:rPr>
              <w:t xml:space="preserve"> на уровне начального общего образования:</w:t>
            </w:r>
          </w:p>
        </w:tc>
        <w:tc>
          <w:tcPr>
            <w:tcW w:w="2181"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Кол-во</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p>
        </w:tc>
        <w:tc>
          <w:tcPr>
            <w:tcW w:w="6720" w:type="dxa"/>
          </w:tcPr>
          <w:p w:rsidR="00E50DCF" w:rsidRPr="00161AD1" w:rsidRDefault="00F11E3F" w:rsidP="00F11E3F">
            <w:pPr>
              <w:spacing w:after="200" w:line="276" w:lineRule="auto"/>
              <w:rPr>
                <w:rFonts w:eastAsiaTheme="minorHAnsi"/>
                <w:sz w:val="28"/>
                <w:szCs w:val="28"/>
              </w:rPr>
            </w:pPr>
            <w:r w:rsidRPr="00161AD1">
              <w:rPr>
                <w:rFonts w:eastAsiaTheme="minorHAnsi"/>
                <w:sz w:val="28"/>
                <w:szCs w:val="28"/>
              </w:rPr>
              <w:t xml:space="preserve">педагогические работники, </w:t>
            </w:r>
          </w:p>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из них:</w:t>
            </w:r>
          </w:p>
        </w:tc>
        <w:tc>
          <w:tcPr>
            <w:tcW w:w="2181" w:type="dxa"/>
          </w:tcPr>
          <w:p w:rsidR="00F11E3F" w:rsidRPr="00161AD1" w:rsidRDefault="00975A1D" w:rsidP="00F11E3F">
            <w:pPr>
              <w:spacing w:after="200" w:line="276" w:lineRule="auto"/>
              <w:rPr>
                <w:rFonts w:eastAsiaTheme="minorHAnsi"/>
                <w:sz w:val="28"/>
                <w:szCs w:val="28"/>
              </w:rPr>
            </w:pPr>
            <w:r>
              <w:rPr>
                <w:rFonts w:eastAsiaTheme="minorHAnsi"/>
                <w:sz w:val="28"/>
                <w:szCs w:val="28"/>
              </w:rPr>
              <w:t>14</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учителя начальных классов</w:t>
            </w:r>
          </w:p>
        </w:tc>
        <w:tc>
          <w:tcPr>
            <w:tcW w:w="2181" w:type="dxa"/>
          </w:tcPr>
          <w:p w:rsidR="00F11E3F" w:rsidRPr="00161AD1" w:rsidRDefault="00975A1D" w:rsidP="00F11E3F">
            <w:pPr>
              <w:spacing w:after="200" w:line="276" w:lineRule="auto"/>
              <w:rPr>
                <w:rFonts w:eastAsiaTheme="minorHAnsi"/>
                <w:sz w:val="28"/>
                <w:szCs w:val="28"/>
              </w:rPr>
            </w:pPr>
            <w:r>
              <w:rPr>
                <w:rFonts w:eastAsiaTheme="minorHAnsi"/>
                <w:sz w:val="28"/>
                <w:szCs w:val="28"/>
              </w:rPr>
              <w:t>4</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руководящие работники</w:t>
            </w:r>
          </w:p>
        </w:tc>
        <w:tc>
          <w:tcPr>
            <w:tcW w:w="2181" w:type="dxa"/>
          </w:tcPr>
          <w:p w:rsidR="00F11E3F" w:rsidRPr="00161AD1" w:rsidRDefault="00E50DCF" w:rsidP="00F11E3F">
            <w:pPr>
              <w:spacing w:after="200" w:line="276" w:lineRule="auto"/>
              <w:rPr>
                <w:rFonts w:eastAsiaTheme="minorHAnsi"/>
                <w:sz w:val="28"/>
                <w:szCs w:val="28"/>
              </w:rPr>
            </w:pPr>
            <w:r w:rsidRPr="00161AD1">
              <w:rPr>
                <w:rFonts w:eastAsiaTheme="minorHAnsi"/>
                <w:sz w:val="28"/>
                <w:szCs w:val="28"/>
              </w:rPr>
              <w:t>3</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2</w:t>
            </w: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 xml:space="preserve">Общее число учителей начальных классов </w:t>
            </w:r>
          </w:p>
        </w:tc>
        <w:tc>
          <w:tcPr>
            <w:tcW w:w="2181" w:type="dxa"/>
          </w:tcPr>
          <w:p w:rsidR="00F11E3F" w:rsidRPr="00161AD1" w:rsidRDefault="00E50DCF" w:rsidP="00F11E3F">
            <w:pPr>
              <w:spacing w:after="200" w:line="276" w:lineRule="auto"/>
              <w:rPr>
                <w:rFonts w:eastAsiaTheme="minorHAnsi"/>
                <w:sz w:val="28"/>
                <w:szCs w:val="28"/>
              </w:rPr>
            </w:pPr>
            <w:r w:rsidRPr="00161AD1">
              <w:rPr>
                <w:rFonts w:eastAsiaTheme="minorHAnsi"/>
                <w:sz w:val="28"/>
                <w:szCs w:val="28"/>
              </w:rPr>
              <w:t>4</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2.1</w:t>
            </w: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Из них прошли по</w:t>
            </w:r>
            <w:r w:rsidR="005475A4" w:rsidRPr="00161AD1">
              <w:rPr>
                <w:rFonts w:eastAsiaTheme="minorHAnsi"/>
                <w:sz w:val="28"/>
                <w:szCs w:val="28"/>
              </w:rPr>
              <w:t xml:space="preserve">вышение квалификации по </w:t>
            </w:r>
            <w:r w:rsidRPr="00161AD1">
              <w:rPr>
                <w:rFonts w:eastAsiaTheme="minorHAnsi"/>
                <w:sz w:val="28"/>
                <w:szCs w:val="28"/>
              </w:rPr>
              <w:t xml:space="preserve"> ФГОС НОО</w:t>
            </w:r>
          </w:p>
        </w:tc>
        <w:tc>
          <w:tcPr>
            <w:tcW w:w="2181" w:type="dxa"/>
          </w:tcPr>
          <w:p w:rsidR="00F11E3F" w:rsidRPr="00161AD1" w:rsidRDefault="00E50DCF" w:rsidP="00F11E3F">
            <w:pPr>
              <w:spacing w:after="200" w:line="276" w:lineRule="auto"/>
              <w:rPr>
                <w:rFonts w:eastAsiaTheme="minorHAnsi"/>
                <w:sz w:val="28"/>
                <w:szCs w:val="28"/>
              </w:rPr>
            </w:pPr>
            <w:r w:rsidRPr="00161AD1">
              <w:rPr>
                <w:rFonts w:eastAsiaTheme="minorHAnsi"/>
                <w:sz w:val="28"/>
                <w:szCs w:val="28"/>
              </w:rPr>
              <w:t>4</w:t>
            </w:r>
          </w:p>
        </w:tc>
      </w:tr>
      <w:tr w:rsidR="00161AD1" w:rsidRPr="00161AD1" w:rsidTr="00E50DCF">
        <w:trPr>
          <w:jc w:val="center"/>
        </w:trPr>
        <w:tc>
          <w:tcPr>
            <w:tcW w:w="705" w:type="dxa"/>
          </w:tcPr>
          <w:p w:rsidR="00F11E3F" w:rsidRPr="00161AD1" w:rsidRDefault="005475A4" w:rsidP="00F11E3F">
            <w:pPr>
              <w:spacing w:after="200" w:line="276" w:lineRule="auto"/>
              <w:rPr>
                <w:rFonts w:eastAsiaTheme="minorHAnsi"/>
                <w:sz w:val="28"/>
                <w:szCs w:val="28"/>
              </w:rPr>
            </w:pPr>
            <w:r w:rsidRPr="00161AD1">
              <w:rPr>
                <w:rFonts w:eastAsiaTheme="minorHAnsi"/>
                <w:sz w:val="28"/>
                <w:szCs w:val="28"/>
              </w:rPr>
              <w:t>3</w:t>
            </w:r>
            <w:r w:rsidR="00F11E3F" w:rsidRPr="00161AD1">
              <w:rPr>
                <w:rFonts w:eastAsiaTheme="minorHAnsi"/>
                <w:sz w:val="28"/>
                <w:szCs w:val="28"/>
              </w:rPr>
              <w:t>.</w:t>
            </w: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Уровень квалификации учителей начальных классов:</w:t>
            </w:r>
          </w:p>
        </w:tc>
        <w:tc>
          <w:tcPr>
            <w:tcW w:w="2181" w:type="dxa"/>
          </w:tcPr>
          <w:p w:rsidR="00F11E3F" w:rsidRPr="00161AD1" w:rsidRDefault="00F11E3F" w:rsidP="00F11E3F">
            <w:pPr>
              <w:spacing w:after="200" w:line="276" w:lineRule="auto"/>
              <w:rPr>
                <w:rFonts w:eastAsiaTheme="minorHAnsi"/>
                <w:sz w:val="28"/>
                <w:szCs w:val="28"/>
              </w:rPr>
            </w:pP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высшая категория</w:t>
            </w:r>
          </w:p>
        </w:tc>
        <w:tc>
          <w:tcPr>
            <w:tcW w:w="2181" w:type="dxa"/>
          </w:tcPr>
          <w:p w:rsidR="00F11E3F" w:rsidRPr="00161AD1" w:rsidRDefault="00454F30" w:rsidP="00F11E3F">
            <w:pPr>
              <w:spacing w:after="200" w:line="276" w:lineRule="auto"/>
              <w:rPr>
                <w:rFonts w:eastAsiaTheme="minorHAnsi"/>
                <w:sz w:val="28"/>
                <w:szCs w:val="28"/>
              </w:rPr>
            </w:pPr>
            <w:r w:rsidRPr="00161AD1">
              <w:rPr>
                <w:rFonts w:eastAsiaTheme="minorHAnsi"/>
                <w:sz w:val="28"/>
                <w:szCs w:val="28"/>
              </w:rPr>
              <w:t>1</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первая категория</w:t>
            </w:r>
          </w:p>
        </w:tc>
        <w:tc>
          <w:tcPr>
            <w:tcW w:w="2181" w:type="dxa"/>
          </w:tcPr>
          <w:p w:rsidR="00F11E3F" w:rsidRPr="00161AD1" w:rsidRDefault="00454F30" w:rsidP="00F11E3F">
            <w:pPr>
              <w:spacing w:after="200" w:line="276" w:lineRule="auto"/>
              <w:rPr>
                <w:rFonts w:eastAsiaTheme="minorHAnsi"/>
                <w:sz w:val="28"/>
                <w:szCs w:val="28"/>
              </w:rPr>
            </w:pPr>
            <w:r w:rsidRPr="00161AD1">
              <w:rPr>
                <w:rFonts w:eastAsiaTheme="minorHAnsi"/>
                <w:sz w:val="28"/>
                <w:szCs w:val="28"/>
              </w:rPr>
              <w:t>2</w:t>
            </w:r>
          </w:p>
        </w:tc>
      </w:tr>
      <w:tr w:rsidR="00171103" w:rsidRPr="00161AD1" w:rsidTr="00E50DCF">
        <w:trPr>
          <w:jc w:val="center"/>
        </w:trPr>
        <w:tc>
          <w:tcPr>
            <w:tcW w:w="705" w:type="dxa"/>
          </w:tcPr>
          <w:p w:rsidR="00171103" w:rsidRPr="00161AD1" w:rsidRDefault="00171103" w:rsidP="00F11E3F">
            <w:pPr>
              <w:rPr>
                <w:sz w:val="28"/>
                <w:szCs w:val="28"/>
              </w:rPr>
            </w:pPr>
          </w:p>
        </w:tc>
        <w:tc>
          <w:tcPr>
            <w:tcW w:w="6720" w:type="dxa"/>
          </w:tcPr>
          <w:p w:rsidR="00171103" w:rsidRPr="00161AD1" w:rsidRDefault="00171103" w:rsidP="00F11E3F">
            <w:pPr>
              <w:rPr>
                <w:sz w:val="28"/>
                <w:szCs w:val="28"/>
              </w:rPr>
            </w:pPr>
            <w:r>
              <w:rPr>
                <w:sz w:val="28"/>
                <w:szCs w:val="28"/>
              </w:rPr>
              <w:t>Соответствие занимаемой должности</w:t>
            </w:r>
          </w:p>
        </w:tc>
        <w:tc>
          <w:tcPr>
            <w:tcW w:w="2181" w:type="dxa"/>
          </w:tcPr>
          <w:p w:rsidR="00171103" w:rsidRPr="00161AD1" w:rsidRDefault="00171103" w:rsidP="00F11E3F">
            <w:pPr>
              <w:rPr>
                <w:sz w:val="28"/>
                <w:szCs w:val="28"/>
              </w:rPr>
            </w:pPr>
            <w:r>
              <w:rPr>
                <w:sz w:val="28"/>
                <w:szCs w:val="28"/>
              </w:rPr>
              <w:t>1</w:t>
            </w:r>
          </w:p>
        </w:tc>
      </w:tr>
      <w:tr w:rsidR="00161AD1" w:rsidRPr="00161AD1" w:rsidTr="00E50DCF">
        <w:trPr>
          <w:jc w:val="center"/>
        </w:trPr>
        <w:tc>
          <w:tcPr>
            <w:tcW w:w="705" w:type="dxa"/>
          </w:tcPr>
          <w:p w:rsidR="00F11E3F" w:rsidRPr="00161AD1" w:rsidRDefault="005475A4" w:rsidP="00F11E3F">
            <w:pPr>
              <w:spacing w:after="200" w:line="276" w:lineRule="auto"/>
              <w:rPr>
                <w:rFonts w:eastAsiaTheme="minorHAnsi"/>
                <w:sz w:val="28"/>
                <w:szCs w:val="28"/>
              </w:rPr>
            </w:pPr>
            <w:r w:rsidRPr="00161AD1">
              <w:rPr>
                <w:rFonts w:eastAsiaTheme="minorHAnsi"/>
                <w:sz w:val="28"/>
                <w:szCs w:val="28"/>
              </w:rPr>
              <w:t>4</w:t>
            </w:r>
            <w:r w:rsidR="00F11E3F" w:rsidRPr="00161AD1">
              <w:rPr>
                <w:rFonts w:eastAsiaTheme="minorHAnsi"/>
                <w:sz w:val="28"/>
                <w:szCs w:val="28"/>
              </w:rPr>
              <w:t>.</w:t>
            </w: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Число руководящих работников (</w:t>
            </w:r>
            <w:r w:rsidR="00E832E9" w:rsidRPr="00161AD1">
              <w:rPr>
                <w:rFonts w:eastAsiaTheme="minorHAnsi"/>
                <w:sz w:val="28"/>
                <w:szCs w:val="28"/>
              </w:rPr>
              <w:t>руководитель,</w:t>
            </w:r>
            <w:r w:rsidRPr="00161AD1">
              <w:rPr>
                <w:rFonts w:eastAsiaTheme="minorHAnsi"/>
                <w:sz w:val="28"/>
                <w:szCs w:val="28"/>
              </w:rPr>
              <w:t>заместители руководителя)</w:t>
            </w:r>
          </w:p>
        </w:tc>
        <w:tc>
          <w:tcPr>
            <w:tcW w:w="2181" w:type="dxa"/>
          </w:tcPr>
          <w:p w:rsidR="00F11E3F" w:rsidRPr="00161AD1" w:rsidRDefault="00BF52E1" w:rsidP="00F11E3F">
            <w:pPr>
              <w:spacing w:after="200" w:line="276" w:lineRule="auto"/>
              <w:rPr>
                <w:rFonts w:eastAsiaTheme="minorHAnsi"/>
                <w:sz w:val="28"/>
                <w:szCs w:val="28"/>
              </w:rPr>
            </w:pPr>
            <w:r w:rsidRPr="00161AD1">
              <w:rPr>
                <w:rFonts w:eastAsiaTheme="minorHAnsi"/>
                <w:sz w:val="28"/>
                <w:szCs w:val="28"/>
              </w:rPr>
              <w:t>3</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5.1</w:t>
            </w: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Из них прошли по</w:t>
            </w:r>
            <w:r w:rsidR="00454F30" w:rsidRPr="00161AD1">
              <w:rPr>
                <w:rFonts w:eastAsiaTheme="minorHAnsi"/>
                <w:sz w:val="28"/>
                <w:szCs w:val="28"/>
              </w:rPr>
              <w:t>вы</w:t>
            </w:r>
            <w:r w:rsidR="00171103">
              <w:rPr>
                <w:rFonts w:eastAsiaTheme="minorHAnsi"/>
                <w:sz w:val="28"/>
                <w:szCs w:val="28"/>
              </w:rPr>
              <w:t xml:space="preserve">шение квалификации </w:t>
            </w:r>
          </w:p>
        </w:tc>
        <w:tc>
          <w:tcPr>
            <w:tcW w:w="2181" w:type="dxa"/>
          </w:tcPr>
          <w:p w:rsidR="00F11E3F" w:rsidRPr="00161AD1" w:rsidRDefault="00BF52E1" w:rsidP="00F11E3F">
            <w:pPr>
              <w:spacing w:after="200" w:line="276" w:lineRule="auto"/>
              <w:rPr>
                <w:rFonts w:eastAsiaTheme="minorHAnsi"/>
                <w:sz w:val="28"/>
                <w:szCs w:val="28"/>
              </w:rPr>
            </w:pPr>
            <w:r w:rsidRPr="00161AD1">
              <w:rPr>
                <w:rFonts w:eastAsiaTheme="minorHAnsi"/>
                <w:sz w:val="28"/>
                <w:szCs w:val="28"/>
              </w:rPr>
              <w:t>3</w:t>
            </w:r>
          </w:p>
        </w:tc>
      </w:tr>
      <w:tr w:rsidR="00161AD1" w:rsidRPr="00161AD1" w:rsidTr="00E50DCF">
        <w:trPr>
          <w:jc w:val="center"/>
        </w:trPr>
        <w:tc>
          <w:tcPr>
            <w:tcW w:w="705" w:type="dxa"/>
          </w:tcPr>
          <w:p w:rsidR="005F278F" w:rsidRPr="00161AD1" w:rsidRDefault="005F278F" w:rsidP="00F11E3F">
            <w:pPr>
              <w:rPr>
                <w:sz w:val="28"/>
                <w:szCs w:val="28"/>
              </w:rPr>
            </w:pPr>
            <w:r w:rsidRPr="00161AD1">
              <w:rPr>
                <w:sz w:val="28"/>
                <w:szCs w:val="28"/>
              </w:rPr>
              <w:t>6.</w:t>
            </w:r>
          </w:p>
        </w:tc>
        <w:tc>
          <w:tcPr>
            <w:tcW w:w="6720" w:type="dxa"/>
          </w:tcPr>
          <w:p w:rsidR="005F278F" w:rsidRPr="00161AD1" w:rsidRDefault="005F278F" w:rsidP="00F11E3F">
            <w:pPr>
              <w:rPr>
                <w:sz w:val="28"/>
                <w:szCs w:val="28"/>
              </w:rPr>
            </w:pPr>
            <w:r w:rsidRPr="00161AD1">
              <w:rPr>
                <w:sz w:val="28"/>
                <w:szCs w:val="28"/>
              </w:rPr>
              <w:t>Число учителей –предметников (физическая культура, английский язык)</w:t>
            </w:r>
          </w:p>
        </w:tc>
        <w:tc>
          <w:tcPr>
            <w:tcW w:w="2181" w:type="dxa"/>
          </w:tcPr>
          <w:p w:rsidR="005F278F" w:rsidRPr="00161AD1" w:rsidRDefault="005F278F" w:rsidP="00F11E3F">
            <w:pPr>
              <w:rPr>
                <w:sz w:val="28"/>
                <w:szCs w:val="28"/>
              </w:rPr>
            </w:pPr>
            <w:r w:rsidRPr="00161AD1">
              <w:rPr>
                <w:sz w:val="28"/>
                <w:szCs w:val="28"/>
              </w:rPr>
              <w:t>2</w:t>
            </w:r>
          </w:p>
        </w:tc>
      </w:tr>
      <w:tr w:rsidR="005F278F" w:rsidRPr="00161AD1" w:rsidTr="00E50DCF">
        <w:trPr>
          <w:jc w:val="center"/>
        </w:trPr>
        <w:tc>
          <w:tcPr>
            <w:tcW w:w="705" w:type="dxa"/>
          </w:tcPr>
          <w:p w:rsidR="005F278F" w:rsidRPr="00161AD1" w:rsidRDefault="005F278F" w:rsidP="00F11E3F">
            <w:pPr>
              <w:rPr>
                <w:sz w:val="28"/>
                <w:szCs w:val="28"/>
              </w:rPr>
            </w:pPr>
            <w:r w:rsidRPr="00161AD1">
              <w:rPr>
                <w:sz w:val="28"/>
                <w:szCs w:val="28"/>
              </w:rPr>
              <w:t>6.1.</w:t>
            </w:r>
          </w:p>
        </w:tc>
        <w:tc>
          <w:tcPr>
            <w:tcW w:w="6720" w:type="dxa"/>
          </w:tcPr>
          <w:p w:rsidR="005F278F" w:rsidRPr="00161AD1" w:rsidRDefault="005F278F" w:rsidP="00F11E3F">
            <w:pPr>
              <w:rPr>
                <w:sz w:val="28"/>
                <w:szCs w:val="28"/>
              </w:rPr>
            </w:pPr>
            <w:r w:rsidRPr="00161AD1">
              <w:rPr>
                <w:sz w:val="28"/>
                <w:szCs w:val="28"/>
              </w:rPr>
              <w:t>Из них прошли по</w:t>
            </w:r>
            <w:r w:rsidR="00454F30" w:rsidRPr="00161AD1">
              <w:rPr>
                <w:sz w:val="28"/>
                <w:szCs w:val="28"/>
              </w:rPr>
              <w:t>вы</w:t>
            </w:r>
            <w:r w:rsidR="00171103">
              <w:rPr>
                <w:sz w:val="28"/>
                <w:szCs w:val="28"/>
              </w:rPr>
              <w:t xml:space="preserve">шение квалификации </w:t>
            </w:r>
          </w:p>
        </w:tc>
        <w:tc>
          <w:tcPr>
            <w:tcW w:w="2181" w:type="dxa"/>
          </w:tcPr>
          <w:p w:rsidR="005F278F" w:rsidRPr="00161AD1" w:rsidRDefault="005F278F" w:rsidP="00F11E3F">
            <w:pPr>
              <w:rPr>
                <w:sz w:val="28"/>
                <w:szCs w:val="28"/>
              </w:rPr>
            </w:pPr>
            <w:r w:rsidRPr="00161AD1">
              <w:rPr>
                <w:sz w:val="28"/>
                <w:szCs w:val="28"/>
              </w:rPr>
              <w:t>2</w:t>
            </w:r>
          </w:p>
        </w:tc>
      </w:tr>
    </w:tbl>
    <w:p w:rsidR="00F11E3F" w:rsidRPr="00161AD1" w:rsidRDefault="00F11E3F" w:rsidP="00F11E3F">
      <w:pPr>
        <w:rPr>
          <w:rFonts w:ascii="Times New Roman" w:hAnsi="Times New Roman" w:cs="Times New Roman"/>
          <w:b/>
          <w:sz w:val="28"/>
          <w:szCs w:val="28"/>
        </w:rPr>
      </w:pP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u w:val="single"/>
        </w:rPr>
        <w:t>Квалификационные категории педагогических работников</w:t>
      </w:r>
      <w:r w:rsidRPr="00161AD1">
        <w:rPr>
          <w:rFonts w:ascii="Times New Roman" w:hAnsi="Times New Roman" w:cs="Times New Roman"/>
          <w:sz w:val="28"/>
          <w:szCs w:val="28"/>
        </w:rPr>
        <w:t>:</w:t>
      </w:r>
    </w:p>
    <w:p w:rsidR="00F11E3F" w:rsidRPr="00161AD1" w:rsidRDefault="0021196B" w:rsidP="006D60E3">
      <w:pPr>
        <w:jc w:val="both"/>
        <w:rPr>
          <w:rFonts w:ascii="Times New Roman" w:hAnsi="Times New Roman" w:cs="Times New Roman"/>
          <w:sz w:val="28"/>
          <w:szCs w:val="28"/>
        </w:rPr>
      </w:pPr>
      <w:r w:rsidRPr="00161AD1">
        <w:rPr>
          <w:rFonts w:ascii="Times New Roman" w:hAnsi="Times New Roman" w:cs="Times New Roman"/>
          <w:sz w:val="28"/>
          <w:szCs w:val="28"/>
        </w:rPr>
        <w:t xml:space="preserve"> </w:t>
      </w:r>
      <w:r w:rsidR="00454F30" w:rsidRPr="00161AD1">
        <w:rPr>
          <w:rFonts w:ascii="Times New Roman" w:hAnsi="Times New Roman" w:cs="Times New Roman"/>
          <w:sz w:val="28"/>
          <w:szCs w:val="28"/>
        </w:rPr>
        <w:t>Высшая категория -1 человек(25%)</w:t>
      </w:r>
      <w:r w:rsidR="00ED5899" w:rsidRPr="00161AD1">
        <w:rPr>
          <w:rFonts w:ascii="Times New Roman" w:hAnsi="Times New Roman" w:cs="Times New Roman"/>
          <w:sz w:val="28"/>
          <w:szCs w:val="28"/>
        </w:rPr>
        <w:t xml:space="preserve"> П</w:t>
      </w:r>
      <w:r w:rsidR="00F11E3F" w:rsidRPr="00161AD1">
        <w:rPr>
          <w:rFonts w:ascii="Times New Roman" w:hAnsi="Times New Roman" w:cs="Times New Roman"/>
          <w:sz w:val="28"/>
          <w:szCs w:val="28"/>
        </w:rPr>
        <w:t>ервая –</w:t>
      </w:r>
      <w:r w:rsidR="00454F30" w:rsidRPr="00161AD1">
        <w:rPr>
          <w:rFonts w:ascii="Times New Roman" w:hAnsi="Times New Roman" w:cs="Times New Roman"/>
          <w:sz w:val="28"/>
          <w:szCs w:val="28"/>
        </w:rPr>
        <w:t>2</w:t>
      </w:r>
      <w:r w:rsidR="00BF52E1" w:rsidRPr="00161AD1">
        <w:rPr>
          <w:rFonts w:ascii="Times New Roman" w:hAnsi="Times New Roman" w:cs="Times New Roman"/>
          <w:sz w:val="28"/>
          <w:szCs w:val="28"/>
        </w:rPr>
        <w:t xml:space="preserve"> че</w:t>
      </w:r>
      <w:r w:rsidR="00454F30" w:rsidRPr="00161AD1">
        <w:rPr>
          <w:rFonts w:ascii="Times New Roman" w:hAnsi="Times New Roman" w:cs="Times New Roman"/>
          <w:sz w:val="28"/>
          <w:szCs w:val="28"/>
        </w:rPr>
        <w:t>ловека</w:t>
      </w:r>
      <w:r w:rsidRPr="00161AD1">
        <w:rPr>
          <w:rFonts w:ascii="Times New Roman" w:hAnsi="Times New Roman" w:cs="Times New Roman"/>
          <w:sz w:val="28"/>
          <w:szCs w:val="28"/>
        </w:rPr>
        <w:t xml:space="preserve">  (7</w:t>
      </w:r>
      <w:r w:rsidR="00E832E9" w:rsidRPr="00161AD1">
        <w:rPr>
          <w:rFonts w:ascii="Times New Roman" w:hAnsi="Times New Roman" w:cs="Times New Roman"/>
          <w:sz w:val="28"/>
          <w:szCs w:val="28"/>
        </w:rPr>
        <w:t>5</w:t>
      </w:r>
      <w:r w:rsidR="00F11E3F" w:rsidRPr="00161AD1">
        <w:rPr>
          <w:rFonts w:ascii="Times New Roman" w:hAnsi="Times New Roman" w:cs="Times New Roman"/>
          <w:sz w:val="28"/>
          <w:szCs w:val="28"/>
        </w:rPr>
        <w:t>%</w:t>
      </w:r>
      <w:r w:rsidRPr="00161AD1">
        <w:rPr>
          <w:rFonts w:ascii="Times New Roman" w:hAnsi="Times New Roman" w:cs="Times New Roman"/>
          <w:sz w:val="28"/>
          <w:szCs w:val="28"/>
        </w:rPr>
        <w:t>), не имеют категории –  1 чел</w:t>
      </w:r>
      <w:r w:rsidR="00454F30" w:rsidRPr="00161AD1">
        <w:rPr>
          <w:rFonts w:ascii="Times New Roman" w:hAnsi="Times New Roman" w:cs="Times New Roman"/>
          <w:sz w:val="28"/>
          <w:szCs w:val="28"/>
        </w:rPr>
        <w:t>овек</w:t>
      </w:r>
      <w:r w:rsidRPr="00161AD1">
        <w:rPr>
          <w:rFonts w:ascii="Times New Roman" w:hAnsi="Times New Roman" w:cs="Times New Roman"/>
          <w:sz w:val="28"/>
          <w:szCs w:val="28"/>
        </w:rPr>
        <w:t xml:space="preserve">  (25</w:t>
      </w:r>
      <w:r w:rsidR="00F11E3F" w:rsidRPr="00161AD1">
        <w:rPr>
          <w:rFonts w:ascii="Times New Roman" w:hAnsi="Times New Roman" w:cs="Times New Roman"/>
          <w:sz w:val="28"/>
          <w:szCs w:val="28"/>
        </w:rPr>
        <w:t>%</w:t>
      </w:r>
      <w:r w:rsidRPr="00161AD1">
        <w:rPr>
          <w:rFonts w:ascii="Times New Roman" w:hAnsi="Times New Roman" w:cs="Times New Roman"/>
          <w:sz w:val="28"/>
          <w:szCs w:val="28"/>
        </w:rPr>
        <w:t>)</w:t>
      </w:r>
      <w:r w:rsidR="009A30F1" w:rsidRPr="00161AD1">
        <w:rPr>
          <w:rFonts w:ascii="Times New Roman" w:hAnsi="Times New Roman" w:cs="Times New Roman"/>
          <w:sz w:val="28"/>
          <w:szCs w:val="28"/>
        </w:rPr>
        <w:t xml:space="preserve"> – аттестован </w:t>
      </w:r>
      <w:r w:rsidR="00454F30" w:rsidRPr="00161AD1">
        <w:rPr>
          <w:rFonts w:ascii="Times New Roman" w:hAnsi="Times New Roman" w:cs="Times New Roman"/>
          <w:sz w:val="28"/>
          <w:szCs w:val="28"/>
        </w:rPr>
        <w:t xml:space="preserve"> на соо</w:t>
      </w:r>
      <w:r w:rsidR="009A30F1" w:rsidRPr="00161AD1">
        <w:rPr>
          <w:rFonts w:ascii="Times New Roman" w:hAnsi="Times New Roman" w:cs="Times New Roman"/>
          <w:sz w:val="28"/>
          <w:szCs w:val="28"/>
        </w:rPr>
        <w:t>тветствие должности.</w:t>
      </w:r>
    </w:p>
    <w:p w:rsidR="001C6528" w:rsidRPr="00161AD1" w:rsidRDefault="00F11E3F" w:rsidP="001C6528">
      <w:pPr>
        <w:spacing w:after="0" w:line="240" w:lineRule="auto"/>
        <w:ind w:firstLine="709"/>
        <w:jc w:val="both"/>
        <w:rPr>
          <w:rFonts w:ascii="Times New Roman" w:eastAsia="Times New Roman" w:hAnsi="Times New Roman" w:cs="Times New Roman"/>
          <w:b/>
          <w:sz w:val="28"/>
          <w:szCs w:val="28"/>
          <w:lang w:eastAsia="ru-RU"/>
        </w:rPr>
      </w:pPr>
      <w:r w:rsidRPr="00161AD1">
        <w:rPr>
          <w:rFonts w:ascii="Times New Roman" w:hAnsi="Times New Roman" w:cs="Times New Roman"/>
          <w:sz w:val="28"/>
          <w:szCs w:val="28"/>
        </w:rPr>
        <w:t>Непрерывность профессионального развития педагог</w:t>
      </w:r>
      <w:r w:rsidR="00BF52E1" w:rsidRPr="00161AD1">
        <w:rPr>
          <w:rFonts w:ascii="Times New Roman" w:hAnsi="Times New Roman" w:cs="Times New Roman"/>
          <w:sz w:val="28"/>
          <w:szCs w:val="28"/>
        </w:rPr>
        <w:t xml:space="preserve">ических работников МБОУ  Гашунской </w:t>
      </w:r>
      <w:r w:rsidRPr="00161AD1">
        <w:rPr>
          <w:rFonts w:ascii="Times New Roman" w:hAnsi="Times New Roman" w:cs="Times New Roman"/>
          <w:sz w:val="28"/>
          <w:szCs w:val="28"/>
        </w:rPr>
        <w:t xml:space="preserve"> СОШ №</w:t>
      </w:r>
      <w:r w:rsidR="00BF52E1" w:rsidRPr="00161AD1">
        <w:rPr>
          <w:rFonts w:ascii="Times New Roman" w:hAnsi="Times New Roman" w:cs="Times New Roman"/>
          <w:sz w:val="28"/>
          <w:szCs w:val="28"/>
        </w:rPr>
        <w:t>4</w:t>
      </w:r>
      <w:r w:rsidRPr="00161AD1">
        <w:rPr>
          <w:rFonts w:ascii="Times New Roman" w:hAnsi="Times New Roman" w:cs="Times New Roman"/>
          <w:sz w:val="28"/>
          <w:szCs w:val="28"/>
        </w:rPr>
        <w:t xml:space="preserve"> осуществляется </w:t>
      </w:r>
      <w:r w:rsidR="00BF52E1" w:rsidRPr="00161AD1">
        <w:rPr>
          <w:rFonts w:ascii="Times New Roman" w:hAnsi="Times New Roman" w:cs="Times New Roman"/>
          <w:sz w:val="28"/>
          <w:szCs w:val="28"/>
        </w:rPr>
        <w:t xml:space="preserve"> на </w:t>
      </w:r>
      <w:r w:rsidRPr="00161AD1">
        <w:rPr>
          <w:rFonts w:ascii="Times New Roman" w:hAnsi="Times New Roman" w:cs="Times New Roman"/>
          <w:sz w:val="28"/>
          <w:szCs w:val="28"/>
        </w:rPr>
        <w:t>региональном, муниципальном и школьном уровнях. Большая часть педагогических работников проходит курсовую переподготовку в ГБОУ ДПО РО РИПК и ПРО. Входит в практику повышение квалификации дистанционными способами обучения.</w:t>
      </w:r>
      <w:r w:rsidR="001C6528" w:rsidRPr="00161AD1">
        <w:rPr>
          <w:rFonts w:ascii="Times New Roman" w:eastAsia="Arial Unicode MS" w:hAnsi="Times New Roman" w:cs="Times New Roman"/>
          <w:sz w:val="28"/>
          <w:szCs w:val="28"/>
          <w:lang w:eastAsia="ru-RU"/>
        </w:rPr>
        <w:t xml:space="preserve"> Образовательная организация  на 100%  укомп</w:t>
      </w:r>
      <w:r w:rsidR="00171103">
        <w:rPr>
          <w:rFonts w:ascii="Times New Roman" w:eastAsia="Arial Unicode MS" w:hAnsi="Times New Roman" w:cs="Times New Roman"/>
          <w:sz w:val="28"/>
          <w:szCs w:val="28"/>
          <w:lang w:eastAsia="ru-RU"/>
        </w:rPr>
        <w:t>лектована кадрами на уровне начального общего оразования.</w:t>
      </w:r>
      <w:r w:rsidR="001C6528" w:rsidRPr="00161AD1">
        <w:rPr>
          <w:rFonts w:ascii="Times New Roman" w:eastAsia="Arial Unicode MS" w:hAnsi="Times New Roman" w:cs="Times New Roman"/>
          <w:sz w:val="28"/>
          <w:szCs w:val="28"/>
          <w:lang w:eastAsia="ru-RU"/>
        </w:rPr>
        <w:t xml:space="preserve"> </w:t>
      </w:r>
    </w:p>
    <w:p w:rsidR="001C6528" w:rsidRPr="00161AD1" w:rsidRDefault="001C6528" w:rsidP="001C6528">
      <w:pPr>
        <w:spacing w:after="0" w:line="240" w:lineRule="auto"/>
        <w:ind w:right="566"/>
        <w:rPr>
          <w:rFonts w:ascii="Times New Roman" w:eastAsia="Times New Roman" w:hAnsi="Times New Roman" w:cs="Times New Roman"/>
          <w:sz w:val="28"/>
          <w:szCs w:val="28"/>
          <w:lang w:eastAsia="ru-RU"/>
        </w:rPr>
      </w:pPr>
    </w:p>
    <w:tbl>
      <w:tblPr>
        <w:tblW w:w="10206"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127"/>
        <w:gridCol w:w="1984"/>
        <w:gridCol w:w="2977"/>
        <w:gridCol w:w="2551"/>
      </w:tblGrid>
      <w:tr w:rsidR="00161AD1" w:rsidRPr="00161AD1" w:rsidTr="00975A1D">
        <w:tc>
          <w:tcPr>
            <w:tcW w:w="56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п/п</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ФИО </w:t>
            </w:r>
          </w:p>
        </w:tc>
        <w:tc>
          <w:tcPr>
            <w:tcW w:w="1984"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Должность</w:t>
            </w:r>
          </w:p>
        </w:tc>
        <w:tc>
          <w:tcPr>
            <w:tcW w:w="297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Образование</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(уровень, наименование ВУЗа, специальность, квалификация, реквизиты диплома)</w:t>
            </w:r>
          </w:p>
        </w:tc>
        <w:tc>
          <w:tcPr>
            <w:tcW w:w="2551" w:type="dxa"/>
            <w:tcBorders>
              <w:righ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Год и место прохождения курсовой подготовки, тематика, количество часов</w:t>
            </w:r>
          </w:p>
        </w:tc>
      </w:tr>
      <w:tr w:rsidR="00161AD1" w:rsidRPr="00161AD1" w:rsidTr="00975A1D">
        <w:tc>
          <w:tcPr>
            <w:tcW w:w="56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Мищенко Людмила Юрьевна</w:t>
            </w:r>
          </w:p>
        </w:tc>
        <w:tc>
          <w:tcPr>
            <w:tcW w:w="1984" w:type="dxa"/>
          </w:tcPr>
          <w:p w:rsidR="001C6528" w:rsidRPr="00161AD1" w:rsidRDefault="001C6528" w:rsidP="00123190">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Директор</w:t>
            </w:r>
          </w:p>
        </w:tc>
        <w:tc>
          <w:tcPr>
            <w:tcW w:w="297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 Ростовский государственный педагогический институт</w:t>
            </w:r>
          </w:p>
        </w:tc>
        <w:tc>
          <w:tcPr>
            <w:tcW w:w="2551" w:type="dxa"/>
            <w:tcBorders>
              <w:right w:val="single" w:sz="4" w:space="0" w:color="auto"/>
            </w:tcBorders>
          </w:tcPr>
          <w:p w:rsidR="00C30BB1" w:rsidRDefault="00C30BB1" w:rsidP="00D33D45">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2020г.</w:t>
            </w:r>
            <w:r>
              <w:t xml:space="preserve"> </w:t>
            </w:r>
            <w:r w:rsidRPr="00C30BB1">
              <w:rPr>
                <w:rFonts w:ascii="Times New Roman" w:eastAsia="Times New Roman" w:hAnsi="Times New Roman" w:cs="Times New Roman"/>
                <w:sz w:val="28"/>
                <w:szCs w:val="28"/>
                <w:lang w:eastAsia="ru-RU"/>
              </w:rPr>
              <w:t>ГБУ ДПО РО ИПК и ППРО</w:t>
            </w:r>
            <w:r>
              <w:rPr>
                <w:rFonts w:ascii="Times New Roman" w:eastAsia="Times New Roman" w:hAnsi="Times New Roman" w:cs="Times New Roman"/>
                <w:sz w:val="28"/>
                <w:szCs w:val="28"/>
                <w:lang w:eastAsia="ru-RU"/>
              </w:rPr>
              <w:t>, 72ч.</w:t>
            </w:r>
          </w:p>
          <w:p w:rsidR="001C6528" w:rsidRPr="00161AD1" w:rsidRDefault="009A30F1" w:rsidP="00D33D45">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2020. Инфоурок</w:t>
            </w:r>
          </w:p>
          <w:p w:rsidR="009A30F1" w:rsidRPr="00161AD1" w:rsidRDefault="009A30F1" w:rsidP="00D33D45">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Менеджмент в образовании</w:t>
            </w:r>
          </w:p>
        </w:tc>
      </w:tr>
      <w:tr w:rsidR="00161AD1" w:rsidRPr="00161AD1" w:rsidTr="00975A1D">
        <w:tc>
          <w:tcPr>
            <w:tcW w:w="56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Нечаева Людмила Васильевна</w:t>
            </w:r>
          </w:p>
        </w:tc>
        <w:tc>
          <w:tcPr>
            <w:tcW w:w="1984" w:type="dxa"/>
          </w:tcPr>
          <w:p w:rsidR="001C6528" w:rsidRPr="00161AD1" w:rsidRDefault="001C6528" w:rsidP="00123190">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Заместитель директора по УР</w:t>
            </w:r>
          </w:p>
        </w:tc>
        <w:tc>
          <w:tcPr>
            <w:tcW w:w="297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 Ростовский государственный педагогический институт, специальность- «Русский язык, литература, педагогика»,квалификация-учитель русского языка  и литературы.Воспитатель-методист,</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НВ №593277</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Выдан 07.07.1987</w:t>
            </w:r>
          </w:p>
        </w:tc>
        <w:tc>
          <w:tcPr>
            <w:tcW w:w="2551" w:type="dxa"/>
            <w:tcBorders>
              <w:right w:val="single" w:sz="4" w:space="0" w:color="auto"/>
            </w:tcBorders>
          </w:tcPr>
          <w:p w:rsidR="00C30BB1" w:rsidRDefault="00C30BB1" w:rsidP="00123190">
            <w:pPr>
              <w:rPr>
                <w:rFonts w:ascii="Times New Roman" w:eastAsia="Calibri" w:hAnsi="Times New Roman" w:cs="Times New Roman"/>
                <w:sz w:val="28"/>
                <w:szCs w:val="28"/>
              </w:rPr>
            </w:pPr>
            <w:r>
              <w:rPr>
                <w:rFonts w:ascii="Times New Roman" w:eastAsia="Calibri" w:hAnsi="Times New Roman" w:cs="Times New Roman"/>
                <w:sz w:val="28"/>
                <w:szCs w:val="28"/>
              </w:rPr>
              <w:t xml:space="preserve">2020 </w:t>
            </w:r>
            <w:r w:rsidRPr="00C30BB1">
              <w:rPr>
                <w:rFonts w:ascii="Times New Roman" w:eastAsia="Calibri" w:hAnsi="Times New Roman" w:cs="Times New Roman"/>
                <w:sz w:val="28"/>
                <w:szCs w:val="28"/>
              </w:rPr>
              <w:t>ГБ ДПО РО РИПК и ППРО</w:t>
            </w:r>
            <w:r>
              <w:rPr>
                <w:rFonts w:ascii="Times New Roman" w:eastAsia="Calibri" w:hAnsi="Times New Roman" w:cs="Times New Roman"/>
                <w:sz w:val="28"/>
                <w:szCs w:val="28"/>
              </w:rPr>
              <w:t>. 108ч.</w:t>
            </w:r>
          </w:p>
          <w:p w:rsidR="001C6528" w:rsidRPr="00161AD1" w:rsidRDefault="009A30F1" w:rsidP="00123190">
            <w:pPr>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2018г. ГБУ ДПО РО РИПК и ППРО </w:t>
            </w:r>
            <w:r w:rsidR="001C6528" w:rsidRPr="00161AD1">
              <w:rPr>
                <w:rFonts w:ascii="Times New Roman" w:eastAsia="Calibri" w:hAnsi="Times New Roman" w:cs="Times New Roman"/>
                <w:sz w:val="28"/>
                <w:szCs w:val="28"/>
              </w:rPr>
              <w:t>Образовательный стандарт и формирование системы оценки качества образования в условиях реализации ФГОС</w:t>
            </w:r>
          </w:p>
          <w:p w:rsidR="001C6528" w:rsidRPr="00161AD1" w:rsidRDefault="001C6528" w:rsidP="00D33D45">
            <w:pPr>
              <w:rPr>
                <w:rFonts w:ascii="Times New Roman" w:eastAsia="Times New Roman" w:hAnsi="Times New Roman" w:cs="Times New Roman"/>
                <w:sz w:val="28"/>
                <w:szCs w:val="28"/>
                <w:lang w:eastAsia="ru-RU"/>
              </w:rPr>
            </w:pPr>
          </w:p>
        </w:tc>
      </w:tr>
      <w:tr w:rsidR="00161AD1" w:rsidRPr="00161AD1" w:rsidTr="00975A1D">
        <w:tc>
          <w:tcPr>
            <w:tcW w:w="56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Скороходова Лена Яковлевна</w:t>
            </w:r>
          </w:p>
        </w:tc>
        <w:tc>
          <w:tcPr>
            <w:tcW w:w="1984"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Заместитель директора по ВР</w:t>
            </w:r>
          </w:p>
        </w:tc>
        <w:tc>
          <w:tcPr>
            <w:tcW w:w="297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Высшее,Ростовский государственный  педагогический институт, специальность-«Биология с дополнительной специальностью химия», квалификация – учитель биологии и химии,</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РВ № 272477</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Выдан 06.07.1988</w:t>
            </w: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tc>
        <w:tc>
          <w:tcPr>
            <w:tcW w:w="2551" w:type="dxa"/>
            <w:tcBorders>
              <w:right w:val="single" w:sz="4" w:space="0" w:color="auto"/>
            </w:tcBorders>
          </w:tcPr>
          <w:p w:rsidR="001C6528" w:rsidRPr="00161AD1" w:rsidRDefault="009A30F1" w:rsidP="00123190">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2018г.   Инфоурок</w:t>
            </w:r>
          </w:p>
          <w:p w:rsidR="001C6528" w:rsidRPr="00161AD1" w:rsidRDefault="009A30F1" w:rsidP="00D33D45">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Менеджмент в образовании</w:t>
            </w:r>
          </w:p>
        </w:tc>
      </w:tr>
      <w:tr w:rsidR="00161AD1" w:rsidRPr="00161AD1" w:rsidTr="00975A1D">
        <w:tc>
          <w:tcPr>
            <w:tcW w:w="567" w:type="dxa"/>
          </w:tcPr>
          <w:p w:rsidR="001C6528" w:rsidRPr="00161AD1" w:rsidRDefault="005F278F"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4</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Сурмаева Юлия Владимировна</w:t>
            </w:r>
          </w:p>
        </w:tc>
        <w:tc>
          <w:tcPr>
            <w:tcW w:w="1984"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Учитель английского языка</w:t>
            </w:r>
          </w:p>
        </w:tc>
        <w:tc>
          <w:tcPr>
            <w:tcW w:w="297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 Южный федеральный университет, специальность- «Педагогика и методика начального образования», квалификация-учитель начальных классов,</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ВСГ №4915287</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Выдан 18.06.2010</w:t>
            </w: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tc>
        <w:tc>
          <w:tcPr>
            <w:tcW w:w="2551" w:type="dxa"/>
            <w:tcBorders>
              <w:righ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201</w:t>
            </w:r>
            <w:r w:rsidR="00C366F0" w:rsidRPr="00161AD1">
              <w:rPr>
                <w:rFonts w:ascii="Times New Roman" w:eastAsia="Times New Roman" w:hAnsi="Times New Roman" w:cs="Times New Roman"/>
                <w:sz w:val="28"/>
                <w:szCs w:val="28"/>
                <w:lang w:eastAsia="ru-RU"/>
              </w:rPr>
              <w:t>9</w:t>
            </w:r>
            <w:r w:rsidRPr="00161AD1">
              <w:rPr>
                <w:rFonts w:ascii="Times New Roman" w:eastAsia="Times New Roman" w:hAnsi="Times New Roman" w:cs="Times New Roman"/>
                <w:sz w:val="28"/>
                <w:szCs w:val="28"/>
                <w:lang w:eastAsia="ru-RU"/>
              </w:rPr>
              <w:t>год.ГБОУ ДПО РО РИПК и ППРО</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Английский язык</w:t>
            </w: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p w:rsidR="001C6528" w:rsidRPr="00161AD1" w:rsidRDefault="00C366F0"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108часов</w:t>
            </w:r>
            <w:r w:rsidR="001C6528" w:rsidRPr="00161AD1">
              <w:rPr>
                <w:rFonts w:ascii="Times New Roman" w:eastAsia="Times New Roman" w:hAnsi="Times New Roman" w:cs="Times New Roman"/>
                <w:sz w:val="28"/>
                <w:szCs w:val="28"/>
                <w:lang w:eastAsia="ru-RU"/>
              </w:rPr>
              <w:t xml:space="preserve">, </w:t>
            </w:r>
          </w:p>
        </w:tc>
      </w:tr>
      <w:tr w:rsidR="00161AD1" w:rsidRPr="00161AD1" w:rsidTr="00975A1D">
        <w:tc>
          <w:tcPr>
            <w:tcW w:w="567" w:type="dxa"/>
          </w:tcPr>
          <w:p w:rsidR="001C6528" w:rsidRPr="00161AD1" w:rsidRDefault="005F278F"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5</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Бессарабов Игорь Дмитриевич</w:t>
            </w:r>
          </w:p>
        </w:tc>
        <w:tc>
          <w:tcPr>
            <w:tcW w:w="1984"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Учитель физкультуры</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p>
        </w:tc>
        <w:tc>
          <w:tcPr>
            <w:tcW w:w="297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 Южный федеральный университет, специальность-«Физическая культура», квалификация- педагог по физической культуре,</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ВСГ №3699550, выдан  27.05.2009</w:t>
            </w: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tc>
        <w:tc>
          <w:tcPr>
            <w:tcW w:w="2551" w:type="dxa"/>
            <w:tcBorders>
              <w:right w:val="single" w:sz="4" w:space="0" w:color="auto"/>
            </w:tcBorders>
          </w:tcPr>
          <w:p w:rsidR="006C3486" w:rsidRPr="00161AD1" w:rsidRDefault="009A30F1" w:rsidP="006C3486">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2020</w:t>
            </w:r>
            <w:r w:rsidR="006C3486" w:rsidRPr="00161AD1">
              <w:rPr>
                <w:rFonts w:ascii="Times New Roman" w:eastAsia="Times New Roman" w:hAnsi="Times New Roman" w:cs="Times New Roman"/>
                <w:sz w:val="28"/>
                <w:szCs w:val="28"/>
                <w:lang w:eastAsia="ru-RU"/>
              </w:rPr>
              <w:t>г.           ГБУ ДПО РО РОИПК и ППРО</w:t>
            </w:r>
          </w:p>
          <w:p w:rsidR="001C6528" w:rsidRPr="00161AD1" w:rsidRDefault="006C3486" w:rsidP="006C3486">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«Совершенствование  системы профессиональных компетенций учителя физической культуры в контексте ФГОС»  </w:t>
            </w:r>
          </w:p>
        </w:tc>
      </w:tr>
      <w:tr w:rsidR="00161AD1" w:rsidRPr="00161AD1" w:rsidTr="00975A1D">
        <w:tc>
          <w:tcPr>
            <w:tcW w:w="567" w:type="dxa"/>
          </w:tcPr>
          <w:p w:rsidR="001C6528" w:rsidRPr="00161AD1" w:rsidRDefault="005F278F"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6</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Бахтиярова Татьяна Алексеевна</w:t>
            </w:r>
          </w:p>
        </w:tc>
        <w:tc>
          <w:tcPr>
            <w:tcW w:w="1984"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учитель начальных классов</w:t>
            </w:r>
          </w:p>
        </w:tc>
        <w:tc>
          <w:tcPr>
            <w:tcW w:w="297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Высшее,Ростовский государственный  педагогический институт, специальность-«Биология с дополнительной специальностью химия», квалификация – учитель биологии и химии</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1989г.</w:t>
            </w:r>
          </w:p>
          <w:p w:rsidR="001C6528" w:rsidRPr="00161AD1" w:rsidRDefault="001C6528" w:rsidP="00123190">
            <w:pPr>
              <w:spacing w:after="0" w:line="240" w:lineRule="auto"/>
              <w:rPr>
                <w:rFonts w:ascii="Times New Roman" w:eastAsia="Times New Roman" w:hAnsi="Times New Roman" w:cs="Times New Roman"/>
                <w:sz w:val="28"/>
                <w:szCs w:val="28"/>
                <w:lang w:eastAsia="ru-RU"/>
              </w:rPr>
            </w:pPr>
          </w:p>
        </w:tc>
        <w:tc>
          <w:tcPr>
            <w:tcW w:w="2551" w:type="dxa"/>
            <w:tcBorders>
              <w:right w:val="single" w:sz="4" w:space="0" w:color="auto"/>
            </w:tcBorders>
          </w:tcPr>
          <w:p w:rsidR="00C30BB1" w:rsidRDefault="00C30BB1" w:rsidP="009A30F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2020г.</w:t>
            </w:r>
          </w:p>
          <w:p w:rsidR="00C30BB1" w:rsidRDefault="00C30BB1" w:rsidP="009A30F1">
            <w:pPr>
              <w:spacing w:after="0" w:line="240" w:lineRule="auto"/>
              <w:rPr>
                <w:rFonts w:ascii="Times New Roman" w:eastAsia="Times New Roman" w:hAnsi="Times New Roman" w:cs="Times New Roman"/>
                <w:sz w:val="28"/>
                <w:szCs w:val="28"/>
                <w:lang w:eastAsia="ru-RU"/>
              </w:rPr>
            </w:pPr>
            <w:r w:rsidRPr="00C30BB1">
              <w:rPr>
                <w:rFonts w:ascii="Times New Roman" w:eastAsia="Times New Roman" w:hAnsi="Times New Roman" w:cs="Times New Roman"/>
                <w:sz w:val="28"/>
                <w:szCs w:val="28"/>
                <w:lang w:eastAsia="ru-RU"/>
              </w:rPr>
              <w:t xml:space="preserve">    ГБУ ДПО РО РИПК и ППРО</w:t>
            </w:r>
          </w:p>
          <w:p w:rsidR="00C30BB1" w:rsidRDefault="00C30BB1" w:rsidP="009A30F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Начальные классы 144ч.</w:t>
            </w:r>
          </w:p>
          <w:p w:rsidR="005329F0" w:rsidRPr="00161AD1" w:rsidRDefault="009A30F1" w:rsidP="009A30F1">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2017</w:t>
            </w:r>
            <w:r w:rsidR="005329F0" w:rsidRPr="00161AD1">
              <w:rPr>
                <w:rFonts w:ascii="Times New Roman" w:eastAsia="Times New Roman" w:hAnsi="Times New Roman" w:cs="Times New Roman"/>
                <w:sz w:val="28"/>
                <w:szCs w:val="28"/>
                <w:lang w:eastAsia="ru-RU"/>
              </w:rPr>
              <w:t xml:space="preserve">г. </w:t>
            </w:r>
          </w:p>
          <w:p w:rsidR="006C3486" w:rsidRPr="00161AD1" w:rsidRDefault="006C3486" w:rsidP="006C3486">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ГБУ ДПО РО РИПК и ППРО</w:t>
            </w:r>
          </w:p>
          <w:p w:rsidR="006C3486" w:rsidRPr="00161AD1" w:rsidRDefault="006C3486" w:rsidP="006C3486">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«Проектирование содержания  обучения  русскому языку в поликультурном  образовательном пространстве в условиях реализации ФГОС НОО»    </w:t>
            </w:r>
          </w:p>
        </w:tc>
      </w:tr>
      <w:tr w:rsidR="00161AD1" w:rsidRPr="00161AD1" w:rsidTr="00975A1D">
        <w:tc>
          <w:tcPr>
            <w:tcW w:w="567" w:type="dxa"/>
          </w:tcPr>
          <w:p w:rsidR="001C6528" w:rsidRPr="00161AD1" w:rsidRDefault="005F278F"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7</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Подскребалина Зинаида Андреевна</w:t>
            </w:r>
          </w:p>
        </w:tc>
        <w:tc>
          <w:tcPr>
            <w:tcW w:w="1984"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Учитель начальных классов</w:t>
            </w:r>
          </w:p>
        </w:tc>
        <w:tc>
          <w:tcPr>
            <w:tcW w:w="297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Среднее специальное.Педагогическое.</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Волгодонское педагогическое училище</w:t>
            </w:r>
          </w:p>
          <w:p w:rsidR="00D33D45"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Специальность-Преподавание в начальных классах общеобразовательной школы, квалификация- учитель начальных </w:t>
            </w: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классов</w:t>
            </w:r>
          </w:p>
        </w:tc>
        <w:tc>
          <w:tcPr>
            <w:tcW w:w="2551" w:type="dxa"/>
            <w:tcBorders>
              <w:right w:val="single" w:sz="4" w:space="0" w:color="auto"/>
            </w:tcBorders>
          </w:tcPr>
          <w:p w:rsidR="00C366F0" w:rsidRPr="00161AD1" w:rsidRDefault="00BE6B58" w:rsidP="005329F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2020г.,</w:t>
            </w:r>
            <w:r w:rsidR="00C366F0" w:rsidRPr="00161AD1">
              <w:rPr>
                <w:rFonts w:ascii="Times New Roman" w:eastAsia="Times New Roman" w:hAnsi="Times New Roman" w:cs="Times New Roman"/>
                <w:sz w:val="28"/>
                <w:szCs w:val="28"/>
                <w:lang w:eastAsia="ru-RU"/>
              </w:rPr>
              <w:t>2019</w:t>
            </w:r>
            <w:r w:rsidR="005329F0" w:rsidRPr="00161AD1">
              <w:rPr>
                <w:rFonts w:ascii="Times New Roman" w:eastAsia="Times New Roman" w:hAnsi="Times New Roman" w:cs="Times New Roman"/>
                <w:sz w:val="28"/>
                <w:szCs w:val="28"/>
                <w:lang w:eastAsia="ru-RU"/>
              </w:rPr>
              <w:t xml:space="preserve">г. </w:t>
            </w:r>
          </w:p>
          <w:p w:rsidR="00C366F0" w:rsidRPr="00161AD1" w:rsidRDefault="00C366F0" w:rsidP="00C366F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ГОУ ДПО РО  ИПК и ПРО по программе  «Педагогика и методика начального образования»,</w:t>
            </w:r>
          </w:p>
          <w:p w:rsidR="00C366F0" w:rsidRPr="00161AD1" w:rsidRDefault="00C366F0" w:rsidP="00C366F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144 часа.</w:t>
            </w:r>
          </w:p>
          <w:p w:rsidR="001C6528" w:rsidRPr="00161AD1" w:rsidRDefault="001C6528" w:rsidP="005329F0">
            <w:pPr>
              <w:spacing w:after="0" w:line="240" w:lineRule="auto"/>
              <w:jc w:val="center"/>
              <w:rPr>
                <w:rFonts w:ascii="Times New Roman" w:eastAsia="Times New Roman" w:hAnsi="Times New Roman" w:cs="Times New Roman"/>
                <w:sz w:val="28"/>
                <w:szCs w:val="28"/>
                <w:lang w:eastAsia="ru-RU"/>
              </w:rPr>
            </w:pPr>
          </w:p>
          <w:p w:rsidR="006C3486" w:rsidRPr="00161AD1" w:rsidRDefault="006C3486" w:rsidP="005329F0">
            <w:pPr>
              <w:spacing w:after="0" w:line="240" w:lineRule="auto"/>
              <w:jc w:val="center"/>
              <w:rPr>
                <w:rFonts w:ascii="Times New Roman" w:eastAsia="Times New Roman" w:hAnsi="Times New Roman" w:cs="Times New Roman"/>
                <w:sz w:val="28"/>
                <w:szCs w:val="28"/>
                <w:lang w:eastAsia="ru-RU"/>
              </w:rPr>
            </w:pPr>
          </w:p>
        </w:tc>
      </w:tr>
      <w:tr w:rsidR="00161AD1" w:rsidRPr="00161AD1" w:rsidTr="00975A1D">
        <w:tc>
          <w:tcPr>
            <w:tcW w:w="567" w:type="dxa"/>
          </w:tcPr>
          <w:p w:rsidR="001C6528" w:rsidRPr="00161AD1" w:rsidRDefault="005F278F"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8</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Шахаева Юлия Владимировна</w:t>
            </w:r>
          </w:p>
        </w:tc>
        <w:tc>
          <w:tcPr>
            <w:tcW w:w="1984" w:type="dxa"/>
          </w:tcPr>
          <w:p w:rsidR="001C6528" w:rsidRPr="00161AD1" w:rsidRDefault="001C6528" w:rsidP="00123190">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Учитель начальных классов</w:t>
            </w:r>
          </w:p>
        </w:tc>
        <w:tc>
          <w:tcPr>
            <w:tcW w:w="2977" w:type="dxa"/>
          </w:tcPr>
          <w:p w:rsidR="001C6528" w:rsidRPr="00161AD1" w:rsidRDefault="001C6528" w:rsidP="00D33D45">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 Ростовский государственный  педагогический институт, специальность-педагогика и методика начального образования. , квалификация- учитель начальных классов</w:t>
            </w:r>
          </w:p>
        </w:tc>
        <w:tc>
          <w:tcPr>
            <w:tcW w:w="2551" w:type="dxa"/>
            <w:tcBorders>
              <w:right w:val="single" w:sz="4" w:space="0" w:color="auto"/>
            </w:tcBorders>
          </w:tcPr>
          <w:p w:rsidR="001C6528" w:rsidRPr="00161AD1" w:rsidRDefault="005329F0"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201</w:t>
            </w:r>
            <w:r w:rsidR="00C366F0" w:rsidRPr="00161AD1">
              <w:rPr>
                <w:rFonts w:ascii="Times New Roman" w:eastAsia="Times New Roman" w:hAnsi="Times New Roman" w:cs="Times New Roman"/>
                <w:sz w:val="28"/>
                <w:szCs w:val="28"/>
                <w:lang w:eastAsia="ru-RU"/>
              </w:rPr>
              <w:t>9</w:t>
            </w:r>
            <w:r w:rsidR="001C6528" w:rsidRPr="00161AD1">
              <w:rPr>
                <w:rFonts w:ascii="Times New Roman" w:eastAsia="Times New Roman" w:hAnsi="Times New Roman" w:cs="Times New Roman"/>
                <w:sz w:val="28"/>
                <w:szCs w:val="28"/>
                <w:lang w:eastAsia="ru-RU"/>
              </w:rPr>
              <w:t>,  ГОУ ДПО РО  ИПК и ПРО по программе  «Педагогика и методика начального образования»,</w:t>
            </w:r>
          </w:p>
          <w:p w:rsidR="004355B2" w:rsidRPr="00161AD1" w:rsidRDefault="004355B2" w:rsidP="004355B2">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144 часа.</w:t>
            </w:r>
          </w:p>
          <w:p w:rsidR="004355B2" w:rsidRPr="00161AD1" w:rsidRDefault="004355B2" w:rsidP="00D33D45">
            <w:pPr>
              <w:spacing w:after="0" w:line="240" w:lineRule="auto"/>
              <w:jc w:val="center"/>
              <w:rPr>
                <w:rFonts w:ascii="Times New Roman" w:eastAsia="Times New Roman" w:hAnsi="Times New Roman" w:cs="Times New Roman"/>
                <w:sz w:val="28"/>
                <w:szCs w:val="28"/>
                <w:lang w:eastAsia="ru-RU"/>
              </w:rPr>
            </w:pPr>
          </w:p>
        </w:tc>
      </w:tr>
      <w:tr w:rsidR="00161AD1" w:rsidRPr="00161AD1" w:rsidTr="00975A1D">
        <w:tc>
          <w:tcPr>
            <w:tcW w:w="567" w:type="dxa"/>
          </w:tcPr>
          <w:p w:rsidR="001C6528" w:rsidRPr="00161AD1" w:rsidRDefault="005F278F"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9</w:t>
            </w:r>
          </w:p>
        </w:tc>
        <w:tc>
          <w:tcPr>
            <w:tcW w:w="2127" w:type="dxa"/>
            <w:tcBorders>
              <w:left w:val="single" w:sz="4" w:space="0" w:color="auto"/>
            </w:tcBorders>
          </w:tcPr>
          <w:p w:rsidR="001C6528" w:rsidRPr="00161AD1" w:rsidRDefault="005F278F"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Филиппенко Наталья Алексеевна</w:t>
            </w:r>
          </w:p>
        </w:tc>
        <w:tc>
          <w:tcPr>
            <w:tcW w:w="1984" w:type="dxa"/>
          </w:tcPr>
          <w:p w:rsidR="001C6528" w:rsidRPr="00161AD1" w:rsidRDefault="001C6528" w:rsidP="00123190">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Учитель начальных классов</w:t>
            </w:r>
          </w:p>
        </w:tc>
        <w:tc>
          <w:tcPr>
            <w:tcW w:w="2977" w:type="dxa"/>
          </w:tcPr>
          <w:p w:rsidR="001C6528" w:rsidRPr="00161AD1" w:rsidRDefault="005F278F"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 2008</w:t>
            </w:r>
            <w:r w:rsidR="001C6528" w:rsidRPr="00161AD1">
              <w:rPr>
                <w:rFonts w:ascii="Times New Roman" w:eastAsia="Times New Roman" w:hAnsi="Times New Roman" w:cs="Times New Roman"/>
                <w:sz w:val="28"/>
                <w:szCs w:val="28"/>
                <w:lang w:eastAsia="ru-RU"/>
              </w:rPr>
              <w:t>г.</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ФГАОУ ВПО «Южный федеральный  университет»</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город Ростов-на-Дону.</w:t>
            </w:r>
          </w:p>
          <w:p w:rsidR="001C6528" w:rsidRPr="00161AD1" w:rsidRDefault="001C6528" w:rsidP="00D33D45">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Специальность-история; квалификация- учитель истории.</w:t>
            </w:r>
          </w:p>
        </w:tc>
        <w:tc>
          <w:tcPr>
            <w:tcW w:w="2551" w:type="dxa"/>
            <w:tcBorders>
              <w:right w:val="single" w:sz="4" w:space="0" w:color="auto"/>
            </w:tcBorders>
          </w:tcPr>
          <w:p w:rsidR="001C6528" w:rsidRPr="00161AD1" w:rsidRDefault="00C366F0" w:rsidP="00D33D45">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2019</w:t>
            </w:r>
            <w:r w:rsidR="001C6528" w:rsidRPr="00161AD1">
              <w:rPr>
                <w:rFonts w:ascii="Times New Roman" w:eastAsia="Times New Roman" w:hAnsi="Times New Roman" w:cs="Times New Roman"/>
                <w:sz w:val="28"/>
                <w:szCs w:val="28"/>
                <w:lang w:eastAsia="ru-RU"/>
              </w:rPr>
              <w:t>г. ГБОУ ДПО РО  РИПК и ППРО по программе   «Современный урок в начальной ш</w:t>
            </w:r>
            <w:r w:rsidR="00D33D45" w:rsidRPr="00161AD1">
              <w:rPr>
                <w:rFonts w:ascii="Times New Roman" w:eastAsia="Times New Roman" w:hAnsi="Times New Roman" w:cs="Times New Roman"/>
                <w:sz w:val="28"/>
                <w:szCs w:val="28"/>
                <w:lang w:eastAsia="ru-RU"/>
              </w:rPr>
              <w:t>коле в условиях реализации ФГОС</w:t>
            </w:r>
            <w:r w:rsidR="001C6528" w:rsidRPr="00161AD1">
              <w:rPr>
                <w:rFonts w:ascii="Times New Roman" w:eastAsia="Times New Roman" w:hAnsi="Times New Roman" w:cs="Times New Roman"/>
                <w:sz w:val="28"/>
                <w:szCs w:val="28"/>
                <w:lang w:eastAsia="ru-RU"/>
              </w:rPr>
              <w:t>НОО»</w:t>
            </w:r>
            <w:r w:rsidR="00D33D45" w:rsidRPr="00161AD1">
              <w:rPr>
                <w:rFonts w:ascii="Times New Roman" w:eastAsia="Times New Roman" w:hAnsi="Times New Roman" w:cs="Times New Roman"/>
                <w:sz w:val="28"/>
                <w:szCs w:val="28"/>
                <w:lang w:eastAsia="ru-RU"/>
              </w:rPr>
              <w:t>144ч.</w:t>
            </w:r>
          </w:p>
        </w:tc>
      </w:tr>
      <w:tr w:rsidR="00161AD1" w:rsidRPr="00161AD1" w:rsidTr="00975A1D">
        <w:tc>
          <w:tcPr>
            <w:tcW w:w="567" w:type="dxa"/>
          </w:tcPr>
          <w:p w:rsidR="006C3486" w:rsidRPr="00161AD1" w:rsidRDefault="006C3486"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10</w:t>
            </w:r>
          </w:p>
        </w:tc>
        <w:tc>
          <w:tcPr>
            <w:tcW w:w="2127" w:type="dxa"/>
            <w:tcBorders>
              <w:left w:val="single" w:sz="4" w:space="0" w:color="auto"/>
            </w:tcBorders>
          </w:tcPr>
          <w:p w:rsidR="006C3486" w:rsidRPr="00161AD1" w:rsidRDefault="006C3486"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Гринюк Наталья Владимировна</w:t>
            </w:r>
          </w:p>
        </w:tc>
        <w:tc>
          <w:tcPr>
            <w:tcW w:w="1984" w:type="dxa"/>
          </w:tcPr>
          <w:p w:rsidR="006C3486" w:rsidRPr="00161AD1" w:rsidRDefault="006C3486"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Педагог-библиотекарь</w:t>
            </w:r>
          </w:p>
          <w:p w:rsidR="006C3486" w:rsidRPr="00161AD1" w:rsidRDefault="006C3486" w:rsidP="00F156AA">
            <w:pPr>
              <w:tabs>
                <w:tab w:val="left" w:pos="6720"/>
              </w:tabs>
              <w:snapToGrid w:val="0"/>
              <w:spacing w:after="0"/>
              <w:jc w:val="center"/>
              <w:rPr>
                <w:rFonts w:ascii="Times New Roman" w:hAnsi="Times New Roman"/>
                <w:sz w:val="28"/>
                <w:szCs w:val="28"/>
              </w:rPr>
            </w:pPr>
          </w:p>
        </w:tc>
        <w:tc>
          <w:tcPr>
            <w:tcW w:w="2977" w:type="dxa"/>
          </w:tcPr>
          <w:p w:rsidR="006C3486" w:rsidRPr="00161AD1" w:rsidRDefault="006C3486"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1987</w:t>
            </w:r>
          </w:p>
          <w:p w:rsidR="006C3486" w:rsidRPr="00161AD1" w:rsidRDefault="006C3486"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Среднее профессиональное</w:t>
            </w:r>
          </w:p>
          <w:p w:rsidR="006C3486" w:rsidRPr="00161AD1" w:rsidRDefault="006C3486"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 xml:space="preserve">Волгодонское педагогическое училище Воспитание в дошкольных учреждениях. </w:t>
            </w:r>
          </w:p>
          <w:p w:rsidR="006C3486" w:rsidRPr="00161AD1" w:rsidRDefault="006C3486"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Воспитатель  в дошкольных  учреждениях.</w:t>
            </w:r>
          </w:p>
        </w:tc>
        <w:tc>
          <w:tcPr>
            <w:tcW w:w="2551" w:type="dxa"/>
            <w:tcBorders>
              <w:right w:val="single" w:sz="4" w:space="0" w:color="auto"/>
            </w:tcBorders>
          </w:tcPr>
          <w:p w:rsidR="00BE6B58" w:rsidRDefault="00BE6B58" w:rsidP="006C3486">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2020г.</w:t>
            </w:r>
            <w:r w:rsidRPr="00BE6B58">
              <w:rPr>
                <w:rFonts w:ascii="Times New Roman" w:eastAsia="Times New Roman" w:hAnsi="Times New Roman" w:cs="Times New Roman"/>
                <w:sz w:val="28"/>
                <w:szCs w:val="28"/>
                <w:lang w:eastAsia="ru-RU"/>
              </w:rPr>
              <w:t xml:space="preserve">    ГБУ ДПО РО РИПК и ППРО</w:t>
            </w:r>
          </w:p>
          <w:p w:rsidR="00BE6B58" w:rsidRDefault="00BE6B58" w:rsidP="006C3486">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Библиотекарь</w:t>
            </w:r>
          </w:p>
          <w:p w:rsidR="006C3486" w:rsidRPr="00161AD1" w:rsidRDefault="006C3486" w:rsidP="006C3486">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p>
        </w:tc>
      </w:tr>
      <w:tr w:rsidR="00161AD1" w:rsidRPr="00161AD1" w:rsidTr="00975A1D">
        <w:tc>
          <w:tcPr>
            <w:tcW w:w="567" w:type="dxa"/>
          </w:tcPr>
          <w:p w:rsidR="009A30F1" w:rsidRPr="00161AD1" w:rsidRDefault="009A30F1"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11</w:t>
            </w:r>
          </w:p>
        </w:tc>
        <w:tc>
          <w:tcPr>
            <w:tcW w:w="2127" w:type="dxa"/>
            <w:tcBorders>
              <w:left w:val="single" w:sz="4" w:space="0" w:color="auto"/>
            </w:tcBorders>
          </w:tcPr>
          <w:p w:rsidR="009A30F1" w:rsidRPr="00161AD1" w:rsidRDefault="009A30F1"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Воробьева Ирина Александровна</w:t>
            </w:r>
          </w:p>
        </w:tc>
        <w:tc>
          <w:tcPr>
            <w:tcW w:w="1984" w:type="dxa"/>
          </w:tcPr>
          <w:p w:rsidR="009A30F1" w:rsidRPr="00161AD1" w:rsidRDefault="009A30F1"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Социальный педагог</w:t>
            </w:r>
          </w:p>
        </w:tc>
        <w:tc>
          <w:tcPr>
            <w:tcW w:w="2977" w:type="dxa"/>
          </w:tcPr>
          <w:p w:rsidR="009A30F1" w:rsidRPr="00161AD1" w:rsidRDefault="009A30F1"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 xml:space="preserve">Среднее профессиональное </w:t>
            </w:r>
          </w:p>
          <w:p w:rsidR="009A30F1" w:rsidRPr="00161AD1" w:rsidRDefault="009A30F1"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Медицинское училище г.Ростов-на-Дону</w:t>
            </w:r>
          </w:p>
        </w:tc>
        <w:tc>
          <w:tcPr>
            <w:tcW w:w="2551" w:type="dxa"/>
            <w:tcBorders>
              <w:right w:val="single" w:sz="4" w:space="0" w:color="auto"/>
            </w:tcBorders>
          </w:tcPr>
          <w:p w:rsidR="00BE6B58" w:rsidRDefault="00BE6B58" w:rsidP="009A30F1">
            <w:pPr>
              <w:tabs>
                <w:tab w:val="left" w:pos="6720"/>
              </w:tabs>
              <w:snapToGrid w:val="0"/>
              <w:spacing w:after="0"/>
              <w:jc w:val="center"/>
              <w:rPr>
                <w:rFonts w:ascii="Times New Roman" w:hAnsi="Times New Roman"/>
                <w:sz w:val="28"/>
                <w:szCs w:val="28"/>
              </w:rPr>
            </w:pPr>
            <w:r>
              <w:rPr>
                <w:rFonts w:ascii="Times New Roman" w:hAnsi="Times New Roman"/>
                <w:sz w:val="28"/>
                <w:szCs w:val="28"/>
              </w:rPr>
              <w:t>2021г.</w:t>
            </w:r>
          </w:p>
          <w:p w:rsidR="00BE6B58" w:rsidRDefault="00BE6B58" w:rsidP="009A30F1">
            <w:pPr>
              <w:tabs>
                <w:tab w:val="left" w:pos="6720"/>
              </w:tabs>
              <w:snapToGrid w:val="0"/>
              <w:spacing w:after="0"/>
              <w:jc w:val="center"/>
              <w:rPr>
                <w:rFonts w:ascii="Times New Roman" w:hAnsi="Times New Roman"/>
                <w:sz w:val="28"/>
                <w:szCs w:val="28"/>
              </w:rPr>
            </w:pPr>
            <w:r w:rsidRPr="00BE6B58">
              <w:rPr>
                <w:rFonts w:ascii="Times New Roman" w:hAnsi="Times New Roman"/>
                <w:sz w:val="28"/>
                <w:szCs w:val="28"/>
              </w:rPr>
              <w:t xml:space="preserve">    ГБУ ДПО РО РИПК и ППРО</w:t>
            </w:r>
          </w:p>
          <w:p w:rsidR="009A30F1" w:rsidRPr="00161AD1" w:rsidRDefault="009A30F1"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2020.</w:t>
            </w:r>
          </w:p>
          <w:p w:rsidR="009A30F1" w:rsidRPr="00161AD1" w:rsidRDefault="009A30F1"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Профпереподготовка</w:t>
            </w:r>
          </w:p>
          <w:p w:rsidR="009A30F1" w:rsidRPr="00161AD1" w:rsidRDefault="009A30F1" w:rsidP="009A30F1">
            <w:pPr>
              <w:spacing w:after="0" w:line="240" w:lineRule="auto"/>
              <w:jc w:val="center"/>
              <w:rPr>
                <w:rFonts w:ascii="Times New Roman" w:eastAsia="Times New Roman" w:hAnsi="Times New Roman" w:cs="Times New Roman"/>
                <w:sz w:val="28"/>
                <w:szCs w:val="28"/>
                <w:lang w:eastAsia="ru-RU"/>
              </w:rPr>
            </w:pPr>
            <w:r w:rsidRPr="00161AD1">
              <w:rPr>
                <w:rFonts w:ascii="Times New Roman" w:hAnsi="Times New Roman"/>
                <w:sz w:val="28"/>
                <w:szCs w:val="28"/>
              </w:rPr>
              <w:t>ООО Компьютер ИНЖИНИРИНГ  БИЗНЕС-ШКОЛА</w:t>
            </w:r>
          </w:p>
        </w:tc>
      </w:tr>
      <w:tr w:rsidR="00161AD1" w:rsidRPr="00161AD1" w:rsidTr="00975A1D">
        <w:tc>
          <w:tcPr>
            <w:tcW w:w="567" w:type="dxa"/>
          </w:tcPr>
          <w:p w:rsidR="009A30F1" w:rsidRPr="00161AD1" w:rsidRDefault="009A30F1"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12</w:t>
            </w:r>
          </w:p>
        </w:tc>
        <w:tc>
          <w:tcPr>
            <w:tcW w:w="2127" w:type="dxa"/>
            <w:tcBorders>
              <w:left w:val="single" w:sz="4" w:space="0" w:color="auto"/>
            </w:tcBorders>
          </w:tcPr>
          <w:p w:rsidR="009A30F1" w:rsidRPr="00161AD1" w:rsidRDefault="009A30F1"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Черепнина Светлана Владимировна</w:t>
            </w:r>
          </w:p>
        </w:tc>
        <w:tc>
          <w:tcPr>
            <w:tcW w:w="1984" w:type="dxa"/>
          </w:tcPr>
          <w:p w:rsidR="009A30F1" w:rsidRPr="00161AD1" w:rsidRDefault="009A30F1"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Учитель-логопед</w:t>
            </w:r>
          </w:p>
        </w:tc>
        <w:tc>
          <w:tcPr>
            <w:tcW w:w="2977" w:type="dxa"/>
          </w:tcPr>
          <w:p w:rsidR="009A30F1" w:rsidRPr="00161AD1" w:rsidRDefault="009A30F1"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 xml:space="preserve">Среднее профессиональное </w:t>
            </w:r>
          </w:p>
          <w:p w:rsidR="009A30F1" w:rsidRPr="00161AD1" w:rsidRDefault="009A30F1" w:rsidP="006C3486">
            <w:pPr>
              <w:tabs>
                <w:tab w:val="left" w:pos="6720"/>
              </w:tabs>
              <w:snapToGrid w:val="0"/>
              <w:spacing w:after="0"/>
              <w:jc w:val="center"/>
              <w:rPr>
                <w:rFonts w:ascii="Times New Roman" w:hAnsi="Times New Roman"/>
                <w:sz w:val="28"/>
                <w:szCs w:val="28"/>
              </w:rPr>
            </w:pPr>
          </w:p>
        </w:tc>
        <w:tc>
          <w:tcPr>
            <w:tcW w:w="2551" w:type="dxa"/>
            <w:tcBorders>
              <w:right w:val="single" w:sz="4" w:space="0" w:color="auto"/>
            </w:tcBorders>
          </w:tcPr>
          <w:p w:rsidR="009A30F1" w:rsidRPr="00161AD1" w:rsidRDefault="009A30F1"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2020г. Профпереподготовка</w:t>
            </w:r>
          </w:p>
          <w:p w:rsidR="009A30F1" w:rsidRPr="00161AD1" w:rsidRDefault="009A30F1"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г.Москва.</w:t>
            </w:r>
          </w:p>
        </w:tc>
      </w:tr>
      <w:tr w:rsidR="00161AD1" w:rsidRPr="00161AD1" w:rsidTr="00975A1D">
        <w:tc>
          <w:tcPr>
            <w:tcW w:w="567" w:type="dxa"/>
          </w:tcPr>
          <w:p w:rsidR="009A30F1" w:rsidRPr="00161AD1" w:rsidRDefault="009A30F1"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13</w:t>
            </w:r>
          </w:p>
        </w:tc>
        <w:tc>
          <w:tcPr>
            <w:tcW w:w="2127" w:type="dxa"/>
            <w:tcBorders>
              <w:left w:val="single" w:sz="4" w:space="0" w:color="auto"/>
            </w:tcBorders>
          </w:tcPr>
          <w:p w:rsidR="009A30F1" w:rsidRPr="00161AD1" w:rsidRDefault="009A30F1"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Корочинская Анна Владимировна</w:t>
            </w:r>
          </w:p>
        </w:tc>
        <w:tc>
          <w:tcPr>
            <w:tcW w:w="1984" w:type="dxa"/>
          </w:tcPr>
          <w:p w:rsidR="009A30F1" w:rsidRPr="00161AD1" w:rsidRDefault="009A30F1"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Педагог-психолог</w:t>
            </w:r>
          </w:p>
        </w:tc>
        <w:tc>
          <w:tcPr>
            <w:tcW w:w="2977" w:type="dxa"/>
          </w:tcPr>
          <w:p w:rsidR="009A30F1" w:rsidRPr="00161AD1" w:rsidRDefault="009A30F1"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Высшее профессиональное</w:t>
            </w:r>
          </w:p>
        </w:tc>
        <w:tc>
          <w:tcPr>
            <w:tcW w:w="2551" w:type="dxa"/>
            <w:tcBorders>
              <w:right w:val="single" w:sz="4" w:space="0" w:color="auto"/>
            </w:tcBorders>
          </w:tcPr>
          <w:p w:rsidR="00BE6B58" w:rsidRDefault="00BE6B58" w:rsidP="009A30F1">
            <w:pPr>
              <w:tabs>
                <w:tab w:val="left" w:pos="6720"/>
              </w:tabs>
              <w:snapToGrid w:val="0"/>
              <w:spacing w:after="0"/>
              <w:jc w:val="center"/>
              <w:rPr>
                <w:rFonts w:ascii="Times New Roman" w:hAnsi="Times New Roman"/>
                <w:sz w:val="28"/>
                <w:szCs w:val="28"/>
              </w:rPr>
            </w:pPr>
          </w:p>
          <w:p w:rsidR="009A30F1" w:rsidRPr="00161AD1" w:rsidRDefault="00BE6B58" w:rsidP="009A30F1">
            <w:pPr>
              <w:tabs>
                <w:tab w:val="left" w:pos="6720"/>
              </w:tabs>
              <w:snapToGrid w:val="0"/>
              <w:spacing w:after="0"/>
              <w:jc w:val="center"/>
              <w:rPr>
                <w:rFonts w:ascii="Times New Roman" w:hAnsi="Times New Roman"/>
                <w:sz w:val="28"/>
                <w:szCs w:val="28"/>
              </w:rPr>
            </w:pPr>
            <w:r>
              <w:rPr>
                <w:rFonts w:ascii="Times New Roman" w:hAnsi="Times New Roman"/>
                <w:sz w:val="28"/>
                <w:szCs w:val="28"/>
              </w:rPr>
              <w:t>2020г.,</w:t>
            </w:r>
            <w:r w:rsidR="009A30F1" w:rsidRPr="00161AD1">
              <w:rPr>
                <w:rFonts w:ascii="Times New Roman" w:hAnsi="Times New Roman"/>
                <w:sz w:val="28"/>
                <w:szCs w:val="28"/>
              </w:rPr>
              <w:t>2018.</w:t>
            </w:r>
          </w:p>
          <w:p w:rsidR="009A30F1" w:rsidRPr="00161AD1" w:rsidRDefault="009A30F1"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ГБОУ ДПО РО  РИПК и ППРО</w:t>
            </w:r>
          </w:p>
          <w:p w:rsidR="009A30F1" w:rsidRPr="00161AD1" w:rsidRDefault="009A30F1"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Психология и педагогика</w:t>
            </w:r>
          </w:p>
          <w:p w:rsidR="009A30F1" w:rsidRDefault="009A30F1" w:rsidP="009A30F1">
            <w:pPr>
              <w:tabs>
                <w:tab w:val="left" w:pos="6720"/>
              </w:tabs>
              <w:snapToGrid w:val="0"/>
              <w:spacing w:after="0"/>
              <w:jc w:val="center"/>
              <w:rPr>
                <w:rFonts w:ascii="Times New Roman" w:hAnsi="Times New Roman"/>
                <w:sz w:val="28"/>
                <w:szCs w:val="28"/>
              </w:rPr>
            </w:pPr>
          </w:p>
          <w:p w:rsidR="00BE6B58" w:rsidRPr="00161AD1" w:rsidRDefault="00BE6B58" w:rsidP="009A30F1">
            <w:pPr>
              <w:tabs>
                <w:tab w:val="left" w:pos="6720"/>
              </w:tabs>
              <w:snapToGrid w:val="0"/>
              <w:spacing w:after="0"/>
              <w:jc w:val="center"/>
              <w:rPr>
                <w:rFonts w:ascii="Times New Roman" w:hAnsi="Times New Roman"/>
                <w:sz w:val="28"/>
                <w:szCs w:val="28"/>
              </w:rPr>
            </w:pPr>
          </w:p>
        </w:tc>
      </w:tr>
      <w:tr w:rsidR="00BE6B58" w:rsidRPr="00161AD1" w:rsidTr="00975A1D">
        <w:tc>
          <w:tcPr>
            <w:tcW w:w="567" w:type="dxa"/>
          </w:tcPr>
          <w:p w:rsidR="00BE6B58" w:rsidRPr="00161AD1" w:rsidRDefault="00BE6B58" w:rsidP="001231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2127" w:type="dxa"/>
            <w:tcBorders>
              <w:left w:val="single" w:sz="4" w:space="0" w:color="auto"/>
            </w:tcBorders>
          </w:tcPr>
          <w:p w:rsidR="00BE6B58" w:rsidRPr="00161AD1" w:rsidRDefault="00BE6B58" w:rsidP="009A30F1">
            <w:pPr>
              <w:tabs>
                <w:tab w:val="left" w:pos="6720"/>
              </w:tabs>
              <w:snapToGrid w:val="0"/>
              <w:spacing w:after="0"/>
              <w:jc w:val="center"/>
              <w:rPr>
                <w:rFonts w:ascii="Times New Roman" w:hAnsi="Times New Roman"/>
                <w:sz w:val="28"/>
                <w:szCs w:val="28"/>
              </w:rPr>
            </w:pPr>
            <w:r>
              <w:rPr>
                <w:rFonts w:ascii="Times New Roman" w:hAnsi="Times New Roman"/>
                <w:sz w:val="28"/>
                <w:szCs w:val="28"/>
              </w:rPr>
              <w:t>Федькович Марина Викторовна</w:t>
            </w:r>
          </w:p>
        </w:tc>
        <w:tc>
          <w:tcPr>
            <w:tcW w:w="1984" w:type="dxa"/>
          </w:tcPr>
          <w:p w:rsidR="00BE6B58" w:rsidRPr="00161AD1" w:rsidRDefault="00BE6B58" w:rsidP="00F156AA">
            <w:pPr>
              <w:tabs>
                <w:tab w:val="left" w:pos="6720"/>
              </w:tabs>
              <w:snapToGrid w:val="0"/>
              <w:spacing w:after="0"/>
              <w:jc w:val="center"/>
              <w:rPr>
                <w:rFonts w:ascii="Times New Roman" w:hAnsi="Times New Roman"/>
                <w:sz w:val="28"/>
                <w:szCs w:val="28"/>
              </w:rPr>
            </w:pPr>
            <w:r>
              <w:rPr>
                <w:rFonts w:ascii="Times New Roman" w:hAnsi="Times New Roman"/>
                <w:sz w:val="28"/>
                <w:szCs w:val="28"/>
              </w:rPr>
              <w:t>Старший вожатый</w:t>
            </w:r>
          </w:p>
        </w:tc>
        <w:tc>
          <w:tcPr>
            <w:tcW w:w="2977" w:type="dxa"/>
          </w:tcPr>
          <w:p w:rsidR="00BE6B58" w:rsidRPr="00161AD1" w:rsidRDefault="00BE6B58" w:rsidP="006C3486">
            <w:pPr>
              <w:tabs>
                <w:tab w:val="left" w:pos="6720"/>
              </w:tabs>
              <w:snapToGrid w:val="0"/>
              <w:spacing w:after="0"/>
              <w:jc w:val="center"/>
              <w:rPr>
                <w:rFonts w:ascii="Times New Roman" w:hAnsi="Times New Roman"/>
                <w:sz w:val="28"/>
                <w:szCs w:val="28"/>
              </w:rPr>
            </w:pPr>
            <w:r>
              <w:rPr>
                <w:rFonts w:ascii="Times New Roman" w:hAnsi="Times New Roman"/>
                <w:sz w:val="28"/>
                <w:szCs w:val="28"/>
              </w:rPr>
              <w:t>Высшее профессиональное</w:t>
            </w:r>
          </w:p>
        </w:tc>
        <w:tc>
          <w:tcPr>
            <w:tcW w:w="2551" w:type="dxa"/>
            <w:tcBorders>
              <w:right w:val="single" w:sz="4" w:space="0" w:color="auto"/>
            </w:tcBorders>
          </w:tcPr>
          <w:p w:rsidR="00BE6B58" w:rsidRDefault="00BE6B58" w:rsidP="00BE6B58">
            <w:pPr>
              <w:tabs>
                <w:tab w:val="left" w:pos="6720"/>
              </w:tabs>
              <w:snapToGrid w:val="0"/>
              <w:spacing w:after="0"/>
              <w:jc w:val="center"/>
              <w:rPr>
                <w:rFonts w:ascii="Times New Roman" w:hAnsi="Times New Roman"/>
                <w:sz w:val="28"/>
                <w:szCs w:val="28"/>
              </w:rPr>
            </w:pPr>
            <w:r>
              <w:rPr>
                <w:rFonts w:ascii="Times New Roman" w:hAnsi="Times New Roman"/>
                <w:sz w:val="28"/>
                <w:szCs w:val="28"/>
              </w:rPr>
              <w:t>2019г.</w:t>
            </w:r>
            <w:r>
              <w:t xml:space="preserve"> </w:t>
            </w:r>
            <w:r w:rsidRPr="00BE6B58">
              <w:rPr>
                <w:rFonts w:ascii="Times New Roman" w:hAnsi="Times New Roman"/>
                <w:sz w:val="28"/>
                <w:szCs w:val="28"/>
              </w:rPr>
              <w:t xml:space="preserve">ЧОУ ДПО ИПи ПК . </w:t>
            </w:r>
            <w:r>
              <w:rPr>
                <w:rFonts w:ascii="Times New Roman" w:hAnsi="Times New Roman"/>
                <w:sz w:val="28"/>
                <w:szCs w:val="28"/>
              </w:rPr>
              <w:t>г.Новочеркасск</w:t>
            </w:r>
          </w:p>
          <w:p w:rsidR="00BE6B58" w:rsidRDefault="00BE6B58" w:rsidP="00BE6B58">
            <w:pPr>
              <w:tabs>
                <w:tab w:val="left" w:pos="6720"/>
              </w:tabs>
              <w:snapToGrid w:val="0"/>
              <w:spacing w:after="0"/>
              <w:jc w:val="center"/>
              <w:rPr>
                <w:rFonts w:ascii="Times New Roman" w:hAnsi="Times New Roman"/>
                <w:sz w:val="28"/>
                <w:szCs w:val="28"/>
              </w:rPr>
            </w:pPr>
            <w:r>
              <w:rPr>
                <w:rFonts w:ascii="Times New Roman" w:hAnsi="Times New Roman"/>
                <w:sz w:val="28"/>
                <w:szCs w:val="28"/>
              </w:rPr>
              <w:t>144ч.</w:t>
            </w:r>
          </w:p>
        </w:tc>
      </w:tr>
      <w:tr w:rsidR="00BE6B58" w:rsidRPr="00161AD1" w:rsidTr="00975A1D">
        <w:tc>
          <w:tcPr>
            <w:tcW w:w="567" w:type="dxa"/>
          </w:tcPr>
          <w:p w:rsidR="00BE6B58" w:rsidRDefault="00BE6B58" w:rsidP="001231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c>
          <w:tcPr>
            <w:tcW w:w="2127" w:type="dxa"/>
            <w:tcBorders>
              <w:left w:val="single" w:sz="4" w:space="0" w:color="auto"/>
            </w:tcBorders>
          </w:tcPr>
          <w:p w:rsidR="00BE6B58" w:rsidRDefault="00BE6B58" w:rsidP="009A30F1">
            <w:pPr>
              <w:tabs>
                <w:tab w:val="left" w:pos="6720"/>
              </w:tabs>
              <w:snapToGrid w:val="0"/>
              <w:spacing w:after="0"/>
              <w:jc w:val="center"/>
              <w:rPr>
                <w:rFonts w:ascii="Times New Roman" w:hAnsi="Times New Roman"/>
                <w:sz w:val="28"/>
                <w:szCs w:val="28"/>
              </w:rPr>
            </w:pPr>
            <w:r>
              <w:rPr>
                <w:rFonts w:ascii="Times New Roman" w:hAnsi="Times New Roman"/>
                <w:sz w:val="28"/>
                <w:szCs w:val="28"/>
              </w:rPr>
              <w:t>Христофоренко Татьяна Вячеславовна</w:t>
            </w:r>
          </w:p>
        </w:tc>
        <w:tc>
          <w:tcPr>
            <w:tcW w:w="1984" w:type="dxa"/>
          </w:tcPr>
          <w:p w:rsidR="00BE6B58" w:rsidRDefault="00BE6B58" w:rsidP="00F156AA">
            <w:pPr>
              <w:tabs>
                <w:tab w:val="left" w:pos="6720"/>
              </w:tabs>
              <w:snapToGrid w:val="0"/>
              <w:spacing w:after="0"/>
              <w:jc w:val="center"/>
              <w:rPr>
                <w:rFonts w:ascii="Times New Roman" w:hAnsi="Times New Roman"/>
                <w:sz w:val="28"/>
                <w:szCs w:val="28"/>
              </w:rPr>
            </w:pPr>
            <w:r>
              <w:rPr>
                <w:rFonts w:ascii="Times New Roman" w:hAnsi="Times New Roman"/>
                <w:sz w:val="28"/>
                <w:szCs w:val="28"/>
              </w:rPr>
              <w:t>Учитель (внеурочная деятельность)</w:t>
            </w:r>
          </w:p>
        </w:tc>
        <w:tc>
          <w:tcPr>
            <w:tcW w:w="2977" w:type="dxa"/>
          </w:tcPr>
          <w:p w:rsidR="00BE6B58" w:rsidRDefault="00BE6B58" w:rsidP="006C3486">
            <w:pPr>
              <w:tabs>
                <w:tab w:val="left" w:pos="6720"/>
              </w:tabs>
              <w:snapToGrid w:val="0"/>
              <w:spacing w:after="0"/>
              <w:jc w:val="center"/>
              <w:rPr>
                <w:rFonts w:ascii="Times New Roman" w:hAnsi="Times New Roman"/>
                <w:sz w:val="28"/>
                <w:szCs w:val="28"/>
              </w:rPr>
            </w:pPr>
            <w:r>
              <w:rPr>
                <w:rFonts w:ascii="Times New Roman" w:hAnsi="Times New Roman"/>
                <w:sz w:val="28"/>
                <w:szCs w:val="28"/>
              </w:rPr>
              <w:t>Среднее профессиональное.</w:t>
            </w:r>
          </w:p>
          <w:p w:rsidR="00BE6B58" w:rsidRDefault="00BE6B58" w:rsidP="006C3486">
            <w:pPr>
              <w:tabs>
                <w:tab w:val="left" w:pos="6720"/>
              </w:tabs>
              <w:snapToGrid w:val="0"/>
              <w:spacing w:after="0"/>
              <w:jc w:val="center"/>
              <w:rPr>
                <w:rFonts w:ascii="Times New Roman" w:hAnsi="Times New Roman"/>
                <w:sz w:val="28"/>
                <w:szCs w:val="28"/>
              </w:rPr>
            </w:pPr>
          </w:p>
        </w:tc>
        <w:tc>
          <w:tcPr>
            <w:tcW w:w="2551" w:type="dxa"/>
            <w:tcBorders>
              <w:right w:val="single" w:sz="4" w:space="0" w:color="auto"/>
            </w:tcBorders>
          </w:tcPr>
          <w:p w:rsidR="00BE6B58" w:rsidRDefault="00BE6B58" w:rsidP="00BE6B58">
            <w:pPr>
              <w:tabs>
                <w:tab w:val="left" w:pos="6720"/>
              </w:tabs>
              <w:snapToGrid w:val="0"/>
              <w:spacing w:after="0"/>
              <w:jc w:val="center"/>
              <w:rPr>
                <w:rFonts w:ascii="Times New Roman" w:hAnsi="Times New Roman"/>
                <w:sz w:val="28"/>
                <w:szCs w:val="28"/>
              </w:rPr>
            </w:pPr>
            <w:r>
              <w:rPr>
                <w:rFonts w:ascii="Times New Roman" w:hAnsi="Times New Roman"/>
                <w:sz w:val="28"/>
                <w:szCs w:val="28"/>
              </w:rPr>
              <w:t>2021г. Профпереподготовка: учитель начальных классов</w:t>
            </w:r>
          </w:p>
        </w:tc>
      </w:tr>
    </w:tbl>
    <w:p w:rsidR="00D33D45" w:rsidRPr="00161AD1" w:rsidRDefault="00D33D45" w:rsidP="00D33D45">
      <w:pPr>
        <w:spacing w:after="0"/>
        <w:jc w:val="both"/>
        <w:rPr>
          <w:rFonts w:ascii="Times New Roman" w:hAnsi="Times New Roman" w:cs="Times New Roman"/>
          <w:sz w:val="28"/>
          <w:szCs w:val="28"/>
        </w:rPr>
      </w:pPr>
    </w:p>
    <w:p w:rsidR="00D33D45" w:rsidRPr="00161AD1" w:rsidRDefault="00D33D45" w:rsidP="00D33D45">
      <w:pPr>
        <w:spacing w:after="0"/>
        <w:jc w:val="both"/>
        <w:rPr>
          <w:rFonts w:ascii="Times New Roman" w:hAnsi="Times New Roman" w:cs="Times New Roman"/>
          <w:sz w:val="28"/>
          <w:szCs w:val="28"/>
        </w:rPr>
      </w:pPr>
    </w:p>
    <w:p w:rsidR="00F11E3F" w:rsidRPr="00161AD1" w:rsidRDefault="00F11E3F" w:rsidP="00D33D45">
      <w:pPr>
        <w:spacing w:after="0"/>
        <w:jc w:val="both"/>
        <w:rPr>
          <w:rFonts w:ascii="Times New Roman" w:hAnsi="Times New Roman" w:cs="Times New Roman"/>
          <w:sz w:val="28"/>
          <w:szCs w:val="28"/>
        </w:rPr>
      </w:pPr>
      <w:r w:rsidRPr="00161AD1">
        <w:rPr>
          <w:rFonts w:ascii="Times New Roman" w:hAnsi="Times New Roman" w:cs="Times New Roman"/>
          <w:sz w:val="28"/>
          <w:szCs w:val="28"/>
        </w:rPr>
        <w:t xml:space="preserve">Непрерывной системой повышения квалификации на </w:t>
      </w:r>
      <w:r w:rsidRPr="00161AD1">
        <w:rPr>
          <w:rFonts w:ascii="Times New Roman" w:hAnsi="Times New Roman" w:cs="Times New Roman"/>
          <w:b/>
          <w:sz w:val="28"/>
          <w:szCs w:val="28"/>
        </w:rPr>
        <w:t>уровне образовательной организации</w:t>
      </w:r>
      <w:r w:rsidRPr="00161AD1">
        <w:rPr>
          <w:rFonts w:ascii="Times New Roman" w:hAnsi="Times New Roman" w:cs="Times New Roman"/>
          <w:sz w:val="28"/>
          <w:szCs w:val="28"/>
        </w:rPr>
        <w:t xml:space="preserve"> охвачено 100% педагогов.</w:t>
      </w:r>
    </w:p>
    <w:p w:rsidR="00D33D45" w:rsidRPr="00161AD1" w:rsidRDefault="00D33D45" w:rsidP="00D33D45">
      <w:pPr>
        <w:spacing w:after="0"/>
        <w:jc w:val="both"/>
        <w:rPr>
          <w:rFonts w:ascii="Times New Roman" w:hAnsi="Times New Roman" w:cs="Times New Roman"/>
          <w:sz w:val="28"/>
          <w:szCs w:val="28"/>
        </w:rPr>
      </w:pPr>
    </w:p>
    <w:p w:rsidR="00F11E3F" w:rsidRPr="00161AD1" w:rsidRDefault="00D33D45" w:rsidP="00D33D45">
      <w:pPr>
        <w:spacing w:after="0"/>
        <w:jc w:val="both"/>
        <w:rPr>
          <w:rFonts w:ascii="Times New Roman" w:hAnsi="Times New Roman" w:cs="Times New Roman"/>
          <w:sz w:val="28"/>
          <w:szCs w:val="28"/>
        </w:rPr>
      </w:pPr>
      <w:r w:rsidRPr="00161AD1">
        <w:rPr>
          <w:rFonts w:ascii="Times New Roman" w:hAnsi="Times New Roman" w:cs="Times New Roman"/>
          <w:sz w:val="28"/>
          <w:szCs w:val="28"/>
        </w:rPr>
        <w:t>1</w:t>
      </w:r>
      <w:r w:rsidR="00F11E3F" w:rsidRPr="00161AD1">
        <w:rPr>
          <w:rFonts w:ascii="Times New Roman" w:hAnsi="Times New Roman" w:cs="Times New Roman"/>
          <w:sz w:val="28"/>
          <w:szCs w:val="28"/>
        </w:rPr>
        <w:t xml:space="preserve">00% педагогов используют средства ИКТ в своей педагогической деятельности: ведение школьной документации, планирование образовательного процесса, работа с электронной почтой, поиск информации в сети Интернет, участие в форумах и т.д. </w:t>
      </w:r>
    </w:p>
    <w:p w:rsidR="00F11E3F" w:rsidRPr="00161AD1" w:rsidRDefault="00F11E3F" w:rsidP="00D33D45">
      <w:pPr>
        <w:spacing w:after="0"/>
        <w:rPr>
          <w:rFonts w:ascii="Times New Roman" w:hAnsi="Times New Roman" w:cs="Times New Roman"/>
          <w:sz w:val="28"/>
          <w:szCs w:val="28"/>
        </w:rPr>
      </w:pPr>
      <w:r w:rsidRPr="00161AD1">
        <w:rPr>
          <w:rFonts w:ascii="Times New Roman" w:hAnsi="Times New Roman" w:cs="Times New Roman"/>
          <w:sz w:val="28"/>
          <w:szCs w:val="28"/>
        </w:rPr>
        <w:t xml:space="preserve">         Ожидаемый результат повышения квалификации – профессиональная готовность работников образования к реализации ФГОС</w:t>
      </w:r>
      <w:r w:rsidR="006D60E3" w:rsidRPr="00161AD1">
        <w:rPr>
          <w:rFonts w:ascii="Times New Roman" w:hAnsi="Times New Roman" w:cs="Times New Roman"/>
          <w:sz w:val="28"/>
          <w:szCs w:val="28"/>
        </w:rPr>
        <w:t xml:space="preserve"> НОО</w:t>
      </w:r>
      <w:r w:rsidRPr="00161AD1">
        <w:rPr>
          <w:rFonts w:ascii="Times New Roman" w:hAnsi="Times New Roman" w:cs="Times New Roman"/>
          <w:sz w:val="28"/>
          <w:szCs w:val="28"/>
        </w:rPr>
        <w:t>:</w:t>
      </w:r>
    </w:p>
    <w:p w:rsidR="00F11E3F" w:rsidRPr="00161AD1" w:rsidRDefault="00F11E3F" w:rsidP="00FF28B0">
      <w:pPr>
        <w:numPr>
          <w:ilvl w:val="0"/>
          <w:numId w:val="18"/>
        </w:numPr>
        <w:spacing w:after="0"/>
        <w:rPr>
          <w:rFonts w:ascii="Times New Roman" w:hAnsi="Times New Roman" w:cs="Times New Roman"/>
          <w:sz w:val="28"/>
          <w:szCs w:val="28"/>
        </w:rPr>
      </w:pPr>
      <w:r w:rsidRPr="00161AD1">
        <w:rPr>
          <w:rFonts w:ascii="Times New Roman" w:hAnsi="Times New Roman" w:cs="Times New Roman"/>
          <w:b/>
          <w:bCs/>
          <w:sz w:val="28"/>
          <w:szCs w:val="28"/>
        </w:rPr>
        <w:t>обеспечение</w:t>
      </w:r>
      <w:r w:rsidRPr="00161AD1">
        <w:rPr>
          <w:rFonts w:ascii="Times New Roman" w:hAnsi="Times New Roman" w:cs="Times New Roman"/>
          <w:sz w:val="28"/>
          <w:szCs w:val="28"/>
        </w:rPr>
        <w:t xml:space="preserve"> оптимального вхождения работников образования в систему ценностей современного образования;</w:t>
      </w:r>
    </w:p>
    <w:p w:rsidR="00F11E3F" w:rsidRPr="00161AD1" w:rsidRDefault="00F11E3F" w:rsidP="00FF28B0">
      <w:pPr>
        <w:numPr>
          <w:ilvl w:val="0"/>
          <w:numId w:val="18"/>
        </w:numPr>
        <w:spacing w:after="0"/>
        <w:rPr>
          <w:rFonts w:ascii="Times New Roman" w:hAnsi="Times New Roman" w:cs="Times New Roman"/>
          <w:sz w:val="28"/>
          <w:szCs w:val="28"/>
        </w:rPr>
      </w:pPr>
      <w:r w:rsidRPr="00161AD1">
        <w:rPr>
          <w:rFonts w:ascii="Times New Roman" w:hAnsi="Times New Roman" w:cs="Times New Roman"/>
          <w:b/>
          <w:bCs/>
          <w:sz w:val="28"/>
          <w:szCs w:val="28"/>
        </w:rPr>
        <w:t xml:space="preserve">принятие </w:t>
      </w:r>
      <w:r w:rsidRPr="00161AD1">
        <w:rPr>
          <w:rFonts w:ascii="Times New Roman" w:hAnsi="Times New Roman" w:cs="Times New Roman"/>
          <w:sz w:val="28"/>
          <w:szCs w:val="28"/>
        </w:rPr>
        <w:t>идеологии ФГОС начального общего образования;</w:t>
      </w:r>
    </w:p>
    <w:p w:rsidR="00F11E3F" w:rsidRPr="00161AD1" w:rsidRDefault="00F11E3F" w:rsidP="00FF28B0">
      <w:pPr>
        <w:numPr>
          <w:ilvl w:val="0"/>
          <w:numId w:val="18"/>
        </w:numPr>
        <w:spacing w:after="0"/>
        <w:rPr>
          <w:rFonts w:ascii="Times New Roman" w:hAnsi="Times New Roman" w:cs="Times New Roman"/>
          <w:sz w:val="28"/>
          <w:szCs w:val="28"/>
        </w:rPr>
      </w:pPr>
      <w:r w:rsidRPr="00161AD1">
        <w:rPr>
          <w:rFonts w:ascii="Times New Roman" w:hAnsi="Times New Roman" w:cs="Times New Roman"/>
          <w:b/>
          <w:bCs/>
          <w:sz w:val="28"/>
          <w:szCs w:val="28"/>
        </w:rPr>
        <w:t>освоение</w:t>
      </w:r>
      <w:r w:rsidRPr="00161AD1">
        <w:rPr>
          <w:rFonts w:ascii="Times New Roman" w:hAnsi="Times New Roman" w:cs="Times New Roman"/>
          <w:sz w:val="28"/>
          <w:szCs w:val="28"/>
        </w:rPr>
        <w:t xml:space="preserve">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 </w:t>
      </w:r>
    </w:p>
    <w:p w:rsidR="00F11E3F" w:rsidRPr="00161AD1" w:rsidRDefault="00F11E3F" w:rsidP="00FF28B0">
      <w:pPr>
        <w:numPr>
          <w:ilvl w:val="0"/>
          <w:numId w:val="18"/>
        </w:numPr>
        <w:rPr>
          <w:rFonts w:ascii="Times New Roman" w:hAnsi="Times New Roman" w:cs="Times New Roman"/>
          <w:sz w:val="28"/>
          <w:szCs w:val="28"/>
        </w:rPr>
      </w:pPr>
      <w:r w:rsidRPr="00161AD1">
        <w:rPr>
          <w:rFonts w:ascii="Times New Roman" w:hAnsi="Times New Roman" w:cs="Times New Roman"/>
          <w:b/>
          <w:bCs/>
          <w:sz w:val="28"/>
          <w:szCs w:val="28"/>
        </w:rPr>
        <w:t>овладение</w:t>
      </w:r>
      <w:r w:rsidRPr="00161AD1">
        <w:rPr>
          <w:rFonts w:ascii="Times New Roman" w:hAnsi="Times New Roman" w:cs="Times New Roman"/>
          <w:sz w:val="28"/>
          <w:szCs w:val="28"/>
        </w:rPr>
        <w:t xml:space="preserve"> учебно-методическими и информационно-методическими ресурсами, необходимыми для успешного решения задач ФГОС НОО.</w:t>
      </w:r>
    </w:p>
    <w:p w:rsidR="008A7D77" w:rsidRPr="00161AD1" w:rsidRDefault="008A7D77" w:rsidP="00F11E3F">
      <w:pPr>
        <w:ind w:right="424"/>
        <w:jc w:val="both"/>
        <w:rPr>
          <w:rFonts w:ascii="Times New Roman" w:eastAsia="Times New Roman" w:hAnsi="Times New Roman" w:cs="Times New Roman"/>
          <w:sz w:val="28"/>
          <w:szCs w:val="28"/>
          <w:lang w:eastAsia="ru-RU"/>
        </w:rPr>
      </w:pPr>
    </w:p>
    <w:p w:rsidR="008A7D77" w:rsidRPr="00161AD1" w:rsidRDefault="00F11E3F" w:rsidP="00F11E3F">
      <w:pPr>
        <w:spacing w:after="0" w:line="240" w:lineRule="auto"/>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 </w:t>
      </w:r>
      <w:r w:rsidR="00F13F97" w:rsidRPr="00161AD1">
        <w:rPr>
          <w:rFonts w:ascii="Times New Roman" w:eastAsia="Times New Roman" w:hAnsi="Times New Roman" w:cs="Times New Roman"/>
          <w:b/>
          <w:sz w:val="28"/>
          <w:szCs w:val="28"/>
          <w:lang w:eastAsia="ru-RU"/>
        </w:rPr>
        <w:t xml:space="preserve">                     </w:t>
      </w:r>
    </w:p>
    <w:p w:rsidR="008A7D77" w:rsidRPr="00161AD1" w:rsidRDefault="005714F7" w:rsidP="008A7D77">
      <w:pPr>
        <w:shd w:val="clear" w:color="auto" w:fill="FFFFFF"/>
        <w:spacing w:after="0" w:line="240" w:lineRule="auto"/>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3.4</w:t>
      </w:r>
      <w:r w:rsidR="008A7D77" w:rsidRPr="00161AD1">
        <w:rPr>
          <w:rFonts w:ascii="Times New Roman" w:eastAsia="Times New Roman" w:hAnsi="Times New Roman" w:cs="Times New Roman"/>
          <w:b/>
          <w:sz w:val="28"/>
          <w:szCs w:val="28"/>
          <w:lang w:eastAsia="ru-RU"/>
        </w:rPr>
        <w:t>.2.  Психолого-педагогические условия реализации основной образовательной программы</w:t>
      </w:r>
    </w:p>
    <w:p w:rsidR="00F11E3F" w:rsidRPr="00161AD1" w:rsidRDefault="00F11E3F" w:rsidP="00F11E3F">
      <w:pPr>
        <w:spacing w:after="0" w:line="240" w:lineRule="auto"/>
        <w:ind w:left="180"/>
        <w:jc w:val="center"/>
        <w:rPr>
          <w:rFonts w:ascii="Times New Roman" w:eastAsia="Times New Roman" w:hAnsi="Times New Roman" w:cs="Times New Roman"/>
          <w:b/>
          <w:sz w:val="28"/>
          <w:szCs w:val="28"/>
          <w:lang w:eastAsia="ru-RU"/>
        </w:rPr>
      </w:pPr>
    </w:p>
    <w:p w:rsidR="00F11E3F" w:rsidRPr="00161AD1" w:rsidRDefault="00F11E3F" w:rsidP="00F11E3F">
      <w:pPr>
        <w:keepNext/>
        <w:spacing w:after="0" w:line="240" w:lineRule="auto"/>
        <w:jc w:val="both"/>
        <w:outlineLvl w:val="1"/>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Режим работы школы</w:t>
      </w:r>
    </w:p>
    <w:tbl>
      <w:tblPr>
        <w:tblW w:w="75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3120"/>
      </w:tblGrid>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регламенты</w:t>
            </w:r>
          </w:p>
        </w:tc>
        <w:tc>
          <w:tcPr>
            <w:tcW w:w="3120"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Начальное общее образование</w:t>
            </w:r>
          </w:p>
        </w:tc>
      </w:tr>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Продолжительность учебного года</w:t>
            </w:r>
          </w:p>
        </w:tc>
        <w:tc>
          <w:tcPr>
            <w:tcW w:w="312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 кл. – 33 недели.</w:t>
            </w:r>
          </w:p>
          <w:p w:rsidR="00F11E3F" w:rsidRPr="00161AD1" w:rsidRDefault="00F11E3F" w:rsidP="00867894">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2-4 кл. – </w:t>
            </w:r>
            <w:r w:rsidR="00867894" w:rsidRPr="00161AD1">
              <w:rPr>
                <w:rFonts w:ascii="Times New Roman" w:eastAsia="Times New Roman" w:hAnsi="Times New Roman" w:cs="Times New Roman"/>
                <w:sz w:val="28"/>
                <w:szCs w:val="28"/>
                <w:lang w:eastAsia="ru-RU"/>
              </w:rPr>
              <w:t>34</w:t>
            </w:r>
            <w:r w:rsidRPr="00161AD1">
              <w:rPr>
                <w:rFonts w:ascii="Times New Roman" w:eastAsia="Times New Roman" w:hAnsi="Times New Roman" w:cs="Times New Roman"/>
                <w:sz w:val="28"/>
                <w:szCs w:val="28"/>
                <w:lang w:eastAsia="ru-RU"/>
              </w:rPr>
              <w:t xml:space="preserve"> недел</w:t>
            </w:r>
            <w:r w:rsidR="00867894" w:rsidRPr="00161AD1">
              <w:rPr>
                <w:rFonts w:ascii="Times New Roman" w:eastAsia="Times New Roman" w:hAnsi="Times New Roman" w:cs="Times New Roman"/>
                <w:sz w:val="28"/>
                <w:szCs w:val="28"/>
                <w:lang w:eastAsia="ru-RU"/>
              </w:rPr>
              <w:t>и</w:t>
            </w:r>
            <w:r w:rsidRPr="00161AD1">
              <w:rPr>
                <w:rFonts w:ascii="Times New Roman" w:eastAsia="Times New Roman" w:hAnsi="Times New Roman" w:cs="Times New Roman"/>
                <w:sz w:val="28"/>
                <w:szCs w:val="28"/>
                <w:lang w:eastAsia="ru-RU"/>
              </w:rPr>
              <w:t>.</w:t>
            </w:r>
          </w:p>
        </w:tc>
      </w:tr>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Продолжительность учебной недели</w:t>
            </w:r>
          </w:p>
        </w:tc>
        <w:tc>
          <w:tcPr>
            <w:tcW w:w="312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5 дней</w:t>
            </w:r>
          </w:p>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p>
        </w:tc>
      </w:tr>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Продолжительность уроков</w:t>
            </w:r>
          </w:p>
        </w:tc>
        <w:tc>
          <w:tcPr>
            <w:tcW w:w="3120" w:type="dxa"/>
            <w:tcBorders>
              <w:top w:val="single" w:sz="4" w:space="0" w:color="auto"/>
              <w:left w:val="single" w:sz="4" w:space="0" w:color="auto"/>
              <w:bottom w:val="single" w:sz="4" w:space="0" w:color="auto"/>
              <w:right w:val="single" w:sz="4" w:space="0" w:color="auto"/>
            </w:tcBorders>
            <w:hideMark/>
          </w:tcPr>
          <w:p w:rsidR="00867894"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 кл. – 35 мин.</w:t>
            </w:r>
          </w:p>
          <w:p w:rsidR="00F11E3F" w:rsidRPr="00161AD1" w:rsidRDefault="00867894"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val="en-US" w:eastAsia="ru-RU"/>
              </w:rPr>
              <w:t>I</w:t>
            </w:r>
            <w:r w:rsidRPr="00161AD1">
              <w:rPr>
                <w:rFonts w:ascii="Times New Roman" w:eastAsia="Times New Roman" w:hAnsi="Times New Roman" w:cs="Times New Roman"/>
                <w:sz w:val="28"/>
                <w:szCs w:val="28"/>
                <w:lang w:eastAsia="ru-RU"/>
              </w:rPr>
              <w:t xml:space="preserve"> полугодие)</w:t>
            </w:r>
            <w:r w:rsidR="00F13F97" w:rsidRPr="00161AD1">
              <w:rPr>
                <w:rFonts w:ascii="Times New Roman" w:eastAsia="Times New Roman" w:hAnsi="Times New Roman" w:cs="Times New Roman"/>
                <w:sz w:val="28"/>
                <w:szCs w:val="28"/>
                <w:lang w:eastAsia="ru-RU"/>
              </w:rPr>
              <w:t>40мин -2 полугодие</w:t>
            </w:r>
          </w:p>
          <w:p w:rsidR="00F11E3F" w:rsidRPr="00161AD1" w:rsidRDefault="00867894"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2-4 кл. – 40</w:t>
            </w:r>
            <w:r w:rsidR="00F11E3F" w:rsidRPr="00161AD1">
              <w:rPr>
                <w:rFonts w:ascii="Times New Roman" w:eastAsia="Times New Roman" w:hAnsi="Times New Roman" w:cs="Times New Roman"/>
                <w:sz w:val="28"/>
                <w:szCs w:val="28"/>
                <w:lang w:eastAsia="ru-RU"/>
              </w:rPr>
              <w:t xml:space="preserve"> мин.</w:t>
            </w:r>
          </w:p>
        </w:tc>
      </w:tr>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Продолжительность перерывов</w:t>
            </w:r>
          </w:p>
        </w:tc>
        <w:tc>
          <w:tcPr>
            <w:tcW w:w="3120" w:type="dxa"/>
            <w:tcBorders>
              <w:top w:val="single" w:sz="4" w:space="0" w:color="auto"/>
              <w:left w:val="single" w:sz="4" w:space="0" w:color="auto"/>
              <w:bottom w:val="single" w:sz="4" w:space="0" w:color="auto"/>
              <w:right w:val="single" w:sz="4" w:space="0" w:color="auto"/>
            </w:tcBorders>
            <w:hideMark/>
          </w:tcPr>
          <w:p w:rsidR="00F11E3F" w:rsidRPr="00161AD1" w:rsidRDefault="009A30F1"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от 10 до 25</w:t>
            </w:r>
            <w:r w:rsidR="00F11E3F" w:rsidRPr="00161AD1">
              <w:rPr>
                <w:rFonts w:ascii="Times New Roman" w:eastAsia="Times New Roman" w:hAnsi="Times New Roman" w:cs="Times New Roman"/>
                <w:sz w:val="28"/>
                <w:szCs w:val="28"/>
                <w:lang w:eastAsia="ru-RU"/>
              </w:rPr>
              <w:t xml:space="preserve"> мин.</w:t>
            </w:r>
          </w:p>
        </w:tc>
      </w:tr>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Сменность</w:t>
            </w:r>
          </w:p>
        </w:tc>
        <w:tc>
          <w:tcPr>
            <w:tcW w:w="312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  смена</w:t>
            </w:r>
          </w:p>
        </w:tc>
      </w:tr>
    </w:tbl>
    <w:p w:rsidR="00867894" w:rsidRPr="00161AD1" w:rsidRDefault="00867894" w:rsidP="00F11E3F">
      <w:pPr>
        <w:shd w:val="clear" w:color="auto" w:fill="FFFFFF"/>
        <w:spacing w:after="0" w:line="240" w:lineRule="auto"/>
        <w:ind w:firstLine="708"/>
        <w:jc w:val="both"/>
        <w:rPr>
          <w:rFonts w:ascii="Times New Roman" w:eastAsia="Times New Roman" w:hAnsi="Times New Roman" w:cs="Times New Roman"/>
          <w:b/>
          <w:sz w:val="28"/>
          <w:szCs w:val="28"/>
          <w:lang w:eastAsia="ru-RU"/>
        </w:rPr>
      </w:pPr>
    </w:p>
    <w:p w:rsidR="00F11E3F" w:rsidRPr="00161AD1" w:rsidRDefault="00F11E3F" w:rsidP="00F11E3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Непременным условием реализации требований стандарта является создание в образовательной  организации психолого-педагогических условий, обеспечивающих:</w:t>
      </w:r>
    </w:p>
    <w:p w:rsidR="00F11E3F" w:rsidRPr="00161AD1" w:rsidRDefault="00F11E3F" w:rsidP="00FF28B0">
      <w:pPr>
        <w:numPr>
          <w:ilvl w:val="0"/>
          <w:numId w:val="22"/>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преемственность содержания и форм организации образовательного процесса по отношению к дошкольному образованию с учётом специфики возрастного психофизического развития обучающихся;</w:t>
      </w:r>
    </w:p>
    <w:p w:rsidR="00F11E3F" w:rsidRPr="00161AD1" w:rsidRDefault="00F11E3F" w:rsidP="00FF28B0">
      <w:pPr>
        <w:numPr>
          <w:ilvl w:val="0"/>
          <w:numId w:val="22"/>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и развитие психолого-педагогической компетентности участников образовательного процесса;</w:t>
      </w:r>
    </w:p>
    <w:p w:rsidR="00F11E3F" w:rsidRPr="00161AD1" w:rsidRDefault="00F11E3F" w:rsidP="00FF28B0">
      <w:pPr>
        <w:numPr>
          <w:ilvl w:val="0"/>
          <w:numId w:val="22"/>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вариативность направлений и форм, а также диверсификацию уровней психолого-педагогического сопровождения участников образовательного процесса;</w:t>
      </w:r>
    </w:p>
    <w:p w:rsidR="00F11E3F" w:rsidRPr="00161AD1" w:rsidRDefault="00F11E3F" w:rsidP="00FF28B0">
      <w:pPr>
        <w:numPr>
          <w:ilvl w:val="0"/>
          <w:numId w:val="22"/>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дифференциацию и индивидуализацию обучения.</w:t>
      </w:r>
    </w:p>
    <w:p w:rsidR="00F11E3F" w:rsidRPr="00161AD1" w:rsidRDefault="00F11E3F" w:rsidP="00F11E3F">
      <w:pPr>
        <w:shd w:val="clear" w:color="auto" w:fill="FFFFFF"/>
        <w:spacing w:after="0" w:line="240" w:lineRule="auto"/>
        <w:ind w:firstLine="709"/>
        <w:jc w:val="both"/>
        <w:rPr>
          <w:rFonts w:ascii="Times New Roman" w:eastAsia="Times New Roman" w:hAnsi="Times New Roman" w:cs="Times New Roman"/>
          <w:b/>
          <w:sz w:val="28"/>
          <w:szCs w:val="28"/>
          <w:lang w:eastAsia="ru-RU"/>
        </w:rPr>
      </w:pPr>
      <w:bookmarkStart w:id="120" w:name="bookmark224"/>
      <w:r w:rsidRPr="00161AD1">
        <w:rPr>
          <w:rFonts w:ascii="Times New Roman" w:eastAsia="Times New Roman" w:hAnsi="Times New Roman" w:cs="Times New Roman"/>
          <w:b/>
          <w:sz w:val="28"/>
          <w:szCs w:val="28"/>
          <w:lang w:eastAsia="ru-RU"/>
        </w:rPr>
        <w:t>Психолого-педагогическое сопровождение участников</w:t>
      </w:r>
      <w:bookmarkStart w:id="121" w:name="bookmark225"/>
      <w:bookmarkEnd w:id="120"/>
      <w:r w:rsidR="008A7D77" w:rsidRPr="00161AD1">
        <w:rPr>
          <w:rFonts w:ascii="Times New Roman" w:eastAsia="Times New Roman" w:hAnsi="Times New Roman" w:cs="Times New Roman"/>
          <w:b/>
          <w:sz w:val="28"/>
          <w:szCs w:val="28"/>
          <w:lang w:eastAsia="ru-RU"/>
        </w:rPr>
        <w:t xml:space="preserve">  образовательных отношений</w:t>
      </w:r>
      <w:r w:rsidRPr="00161AD1">
        <w:rPr>
          <w:rFonts w:ascii="Times New Roman" w:eastAsia="Times New Roman" w:hAnsi="Times New Roman" w:cs="Times New Roman"/>
          <w:b/>
          <w:sz w:val="28"/>
          <w:szCs w:val="28"/>
          <w:lang w:eastAsia="ru-RU"/>
        </w:rPr>
        <w:t xml:space="preserve"> на </w:t>
      </w:r>
      <w:r w:rsidR="008A7D77" w:rsidRPr="00161AD1">
        <w:rPr>
          <w:rFonts w:ascii="Times New Roman" w:eastAsia="Times New Roman" w:hAnsi="Times New Roman" w:cs="Times New Roman"/>
          <w:b/>
          <w:sz w:val="28"/>
          <w:szCs w:val="28"/>
          <w:lang w:eastAsia="ru-RU"/>
        </w:rPr>
        <w:t xml:space="preserve">уровне </w:t>
      </w:r>
      <w:r w:rsidRPr="00161AD1">
        <w:rPr>
          <w:rFonts w:ascii="Times New Roman" w:eastAsia="Times New Roman" w:hAnsi="Times New Roman" w:cs="Times New Roman"/>
          <w:b/>
          <w:sz w:val="28"/>
          <w:szCs w:val="28"/>
          <w:lang w:eastAsia="ru-RU"/>
        </w:rPr>
        <w:t>начально</w:t>
      </w:r>
      <w:r w:rsidR="008A7D77" w:rsidRPr="00161AD1">
        <w:rPr>
          <w:rFonts w:ascii="Times New Roman" w:eastAsia="Times New Roman" w:hAnsi="Times New Roman" w:cs="Times New Roman"/>
          <w:b/>
          <w:sz w:val="28"/>
          <w:szCs w:val="28"/>
          <w:lang w:eastAsia="ru-RU"/>
        </w:rPr>
        <w:t xml:space="preserve">го </w:t>
      </w:r>
      <w:r w:rsidRPr="00161AD1">
        <w:rPr>
          <w:rFonts w:ascii="Times New Roman" w:eastAsia="Times New Roman" w:hAnsi="Times New Roman" w:cs="Times New Roman"/>
          <w:b/>
          <w:sz w:val="28"/>
          <w:szCs w:val="28"/>
          <w:lang w:eastAsia="ru-RU"/>
        </w:rPr>
        <w:t xml:space="preserve"> общего образования</w:t>
      </w:r>
      <w:bookmarkEnd w:id="121"/>
    </w:p>
    <w:p w:rsidR="00F11E3F" w:rsidRPr="00161AD1" w:rsidRDefault="00F11E3F" w:rsidP="00F11E3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Основными формами психолого-педагогического сопровождения являются:</w:t>
      </w:r>
    </w:p>
    <w:p w:rsidR="00F11E3F" w:rsidRPr="00161AD1" w:rsidRDefault="00F11E3F" w:rsidP="00FF28B0">
      <w:pPr>
        <w:numPr>
          <w:ilvl w:val="0"/>
          <w:numId w:val="23"/>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диагностика, направленная на выявлени</w:t>
      </w:r>
      <w:r w:rsidR="0059748A" w:rsidRPr="00161AD1">
        <w:rPr>
          <w:rFonts w:ascii="Times New Roman" w:eastAsia="Times New Roman" w:hAnsi="Times New Roman" w:cs="Times New Roman"/>
          <w:sz w:val="28"/>
          <w:szCs w:val="28"/>
          <w:lang w:eastAsia="ru-RU"/>
        </w:rPr>
        <w:t>е особенностей статуса обучающегося. Она  проводит</w:t>
      </w:r>
      <w:r w:rsidRPr="00161AD1">
        <w:rPr>
          <w:rFonts w:ascii="Times New Roman" w:eastAsia="Times New Roman" w:hAnsi="Times New Roman" w:cs="Times New Roman"/>
          <w:sz w:val="28"/>
          <w:szCs w:val="28"/>
          <w:lang w:eastAsia="ru-RU"/>
        </w:rPr>
        <w:t>ся на этапе знакомства с ребёнк</w:t>
      </w:r>
      <w:r w:rsidR="0059748A" w:rsidRPr="00161AD1">
        <w:rPr>
          <w:rFonts w:ascii="Times New Roman" w:eastAsia="Times New Roman" w:hAnsi="Times New Roman" w:cs="Times New Roman"/>
          <w:sz w:val="28"/>
          <w:szCs w:val="28"/>
          <w:lang w:eastAsia="ru-RU"/>
        </w:rPr>
        <w:t>ом, после зачисления его в ОО</w:t>
      </w:r>
      <w:r w:rsidRPr="00161AD1">
        <w:rPr>
          <w:rFonts w:ascii="Times New Roman" w:eastAsia="Times New Roman" w:hAnsi="Times New Roman" w:cs="Times New Roman"/>
          <w:sz w:val="28"/>
          <w:szCs w:val="28"/>
          <w:lang w:eastAsia="ru-RU"/>
        </w:rPr>
        <w:t xml:space="preserve"> и в конце каждого учебного года;</w:t>
      </w:r>
    </w:p>
    <w:p w:rsidR="00F11E3F" w:rsidRPr="00161AD1" w:rsidRDefault="00F11E3F" w:rsidP="00FF28B0">
      <w:pPr>
        <w:numPr>
          <w:ilvl w:val="0"/>
          <w:numId w:val="23"/>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консультирование педагогов и родителей, которое осуществляется учителем и </w:t>
      </w:r>
      <w:r w:rsidR="0059748A" w:rsidRPr="00161AD1">
        <w:rPr>
          <w:rFonts w:ascii="Times New Roman" w:eastAsia="Times New Roman" w:hAnsi="Times New Roman" w:cs="Times New Roman"/>
          <w:sz w:val="28"/>
          <w:szCs w:val="28"/>
          <w:lang w:eastAsia="ru-RU"/>
        </w:rPr>
        <w:t>педагогом-</w:t>
      </w:r>
      <w:r w:rsidRPr="00161AD1">
        <w:rPr>
          <w:rFonts w:ascii="Times New Roman" w:eastAsia="Times New Roman" w:hAnsi="Times New Roman" w:cs="Times New Roman"/>
          <w:sz w:val="28"/>
          <w:szCs w:val="28"/>
          <w:lang w:eastAsia="ru-RU"/>
        </w:rPr>
        <w:t>психологом с учётом результатов диагностики, а также администрацией образовательной  организации;</w:t>
      </w:r>
    </w:p>
    <w:p w:rsidR="00F11E3F" w:rsidRPr="00161AD1" w:rsidRDefault="00F11E3F" w:rsidP="00FF28B0">
      <w:pPr>
        <w:numPr>
          <w:ilvl w:val="0"/>
          <w:numId w:val="23"/>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проф</w:t>
      </w:r>
      <w:r w:rsidR="00F13F97" w:rsidRPr="00161AD1">
        <w:rPr>
          <w:rFonts w:ascii="Times New Roman" w:eastAsia="Times New Roman" w:hAnsi="Times New Roman" w:cs="Times New Roman"/>
          <w:sz w:val="28"/>
          <w:szCs w:val="28"/>
          <w:lang w:eastAsia="ru-RU"/>
        </w:rPr>
        <w:t>илактика,</w:t>
      </w:r>
      <w:r w:rsidRPr="00161AD1">
        <w:rPr>
          <w:rFonts w:ascii="Times New Roman" w:eastAsia="Times New Roman" w:hAnsi="Times New Roman" w:cs="Times New Roman"/>
          <w:sz w:val="28"/>
          <w:szCs w:val="28"/>
          <w:lang w:eastAsia="ru-RU"/>
        </w:rPr>
        <w:t>развивающая работа, просвещение, коррекционная работа, осуществляемая в течение всего учебного времени.</w:t>
      </w:r>
    </w:p>
    <w:p w:rsidR="00F11E3F" w:rsidRPr="00161AD1" w:rsidRDefault="00F11E3F" w:rsidP="00F11E3F">
      <w:pPr>
        <w:shd w:val="clear" w:color="auto" w:fill="FFFFFF"/>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Основные направления психолого-педагогического сопровождения: </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сохранение и укрепление психологического здоровья;</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мониторинг возможностей и способностей обучающихся;</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выявление и поддержка  одаренных  детей, детей  с ограниченными  возможностями здоровья;</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у обучающихся ценности здоровья и безопасного образа жизни;</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экологической культуры;</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выявление и поддержка детей с особыми образовательными потребностями;</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коммуникативных навыков в разновозрастной среде и среде сверстников;</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поддержка детских объединений и ученического самоуправлени</w:t>
      </w:r>
      <w:r w:rsidR="008A7D77" w:rsidRPr="00161AD1">
        <w:rPr>
          <w:rFonts w:ascii="Times New Roman" w:eastAsia="Times New Roman" w:hAnsi="Times New Roman" w:cs="Times New Roman"/>
          <w:sz w:val="28"/>
          <w:szCs w:val="28"/>
          <w:lang w:eastAsia="ru-RU"/>
        </w:rPr>
        <w:t>я</w:t>
      </w:r>
    </w:p>
    <w:p w:rsidR="00F11E3F" w:rsidRPr="00161AD1" w:rsidRDefault="00F11E3F" w:rsidP="00F11E3F">
      <w:pPr>
        <w:shd w:val="clear" w:color="auto" w:fill="FFFFFF"/>
        <w:spacing w:after="0" w:line="240" w:lineRule="auto"/>
        <w:ind w:left="720"/>
        <w:contextualSpacing/>
        <w:jc w:val="both"/>
        <w:rPr>
          <w:rFonts w:ascii="Calibri" w:eastAsia="Times New Roman" w:hAnsi="Calibri" w:cs="Times New Roman"/>
          <w:b/>
          <w:sz w:val="28"/>
          <w:szCs w:val="28"/>
        </w:rPr>
      </w:pPr>
    </w:p>
    <w:p w:rsidR="00F11E3F" w:rsidRPr="00161AD1" w:rsidRDefault="00F11E3F" w:rsidP="00F11E3F">
      <w:pPr>
        <w:shd w:val="clear" w:color="auto" w:fill="FFFFFF"/>
        <w:spacing w:after="0" w:line="240" w:lineRule="auto"/>
        <w:ind w:left="720"/>
        <w:contextualSpacing/>
        <w:jc w:val="both"/>
        <w:rPr>
          <w:rFonts w:ascii="Times New Roman" w:eastAsia="Times New Roman" w:hAnsi="Times New Roman" w:cs="Times New Roman"/>
          <w:b/>
          <w:sz w:val="28"/>
          <w:szCs w:val="28"/>
        </w:rPr>
      </w:pPr>
    </w:p>
    <w:p w:rsidR="00F11E3F" w:rsidRPr="00161AD1" w:rsidRDefault="00F11E3F" w:rsidP="00F11E3F">
      <w:pPr>
        <w:shd w:val="clear" w:color="auto" w:fill="FFFFFF"/>
        <w:spacing w:after="0" w:line="240" w:lineRule="auto"/>
        <w:ind w:left="720"/>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Направления психолого-педагогического сопровождения</w:t>
      </w:r>
    </w:p>
    <w:p w:rsidR="00F11E3F" w:rsidRPr="00161AD1" w:rsidRDefault="00F11E3F" w:rsidP="00F11E3F">
      <w:pPr>
        <w:shd w:val="clear" w:color="auto" w:fill="FFFFFF"/>
        <w:spacing w:after="0" w:line="240" w:lineRule="auto"/>
        <w:ind w:left="360"/>
        <w:jc w:val="both"/>
        <w:rPr>
          <w:rFonts w:ascii="Calibri" w:eastAsia="Times New Roman" w:hAnsi="Calibri" w:cs="Times New Roman"/>
          <w:b/>
          <w:sz w:val="28"/>
          <w:szCs w:val="28"/>
          <w:lang w:eastAsia="ru-RU"/>
        </w:rPr>
      </w:pPr>
    </w:p>
    <w:p w:rsidR="00F11E3F" w:rsidRPr="00161AD1" w:rsidRDefault="00F11E3F" w:rsidP="00F11E3F">
      <w:pPr>
        <w:spacing w:after="0" w:line="240" w:lineRule="auto"/>
        <w:jc w:val="both"/>
        <w:rPr>
          <w:rFonts w:ascii="Times New Roman" w:eastAsia="Calibri" w:hAnsi="Times New Roman" w:cs="Times New Roman"/>
          <w:b/>
          <w:bCs/>
          <w:sz w:val="28"/>
          <w:szCs w:val="28"/>
        </w:rPr>
      </w:pPr>
      <w:r w:rsidRPr="00161AD1">
        <w:rPr>
          <w:rFonts w:ascii="Times New Roman" w:eastAsia="Calibri" w:hAnsi="Times New Roman" w:cs="Times New Roman"/>
          <w:b/>
          <w:bCs/>
          <w:sz w:val="28"/>
          <w:szCs w:val="28"/>
        </w:rPr>
        <w:t>Психологическое сопровождение программы формирования и развития универсальных учебных действий.</w:t>
      </w:r>
    </w:p>
    <w:p w:rsidR="003B4719" w:rsidRPr="00161AD1" w:rsidRDefault="00F11E3F" w:rsidP="003B4719">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ab/>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ab/>
        <w:t>Задачи психологического сопровождения формирования универсальных учебных действии у обучающихся:</w:t>
      </w:r>
    </w:p>
    <w:p w:rsidR="00F11E3F" w:rsidRPr="00161AD1" w:rsidRDefault="00F11E3F" w:rsidP="00FF28B0">
      <w:pPr>
        <w:numPr>
          <w:ilvl w:val="0"/>
          <w:numId w:val="25"/>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выявление возрастных особенностей для формирования универсальных учебных действий применительно к среднему образованию;</w:t>
      </w:r>
    </w:p>
    <w:p w:rsidR="00F11E3F" w:rsidRPr="00161AD1" w:rsidRDefault="00F11E3F" w:rsidP="00FF28B0">
      <w:pPr>
        <w:numPr>
          <w:ilvl w:val="0"/>
          <w:numId w:val="25"/>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выделение условий и факторов развития   универсальных учебных действий  в образовательном процессе и составление психолого-педагогических рекомендаций по их развитию;</w:t>
      </w:r>
    </w:p>
    <w:p w:rsidR="00F11E3F" w:rsidRPr="00161AD1" w:rsidRDefault="00F11E3F" w:rsidP="00FF28B0">
      <w:pPr>
        <w:numPr>
          <w:ilvl w:val="0"/>
          <w:numId w:val="25"/>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подбор методов и средств оценки сформированности  универсальных учебных действий.</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ab/>
        <w:t>Направления работы психологического сопровождения универсальных учебных действий.</w:t>
      </w:r>
    </w:p>
    <w:p w:rsidR="00F11E3F" w:rsidRPr="00161AD1" w:rsidRDefault="00F11E3F" w:rsidP="00FF28B0">
      <w:pPr>
        <w:numPr>
          <w:ilvl w:val="0"/>
          <w:numId w:val="1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Консультирование</w:t>
      </w:r>
      <w:r w:rsidRPr="00161AD1">
        <w:rPr>
          <w:rFonts w:ascii="Times New Roman" w:eastAsia="Calibri" w:hAnsi="Times New Roman" w:cs="Times New Roman"/>
          <w:sz w:val="28"/>
          <w:szCs w:val="28"/>
        </w:rPr>
        <w:t xml:space="preserve"> учителей по вопросам совершенствования у</w:t>
      </w:r>
      <w:r w:rsidR="008A7D77" w:rsidRPr="00161AD1">
        <w:rPr>
          <w:rFonts w:ascii="Times New Roman" w:eastAsia="Calibri" w:hAnsi="Times New Roman" w:cs="Times New Roman"/>
          <w:sz w:val="28"/>
          <w:szCs w:val="28"/>
        </w:rPr>
        <w:t>чебно – воспитательной деятельности</w:t>
      </w:r>
      <w:r w:rsidRPr="00161AD1">
        <w:rPr>
          <w:rFonts w:ascii="Times New Roman" w:eastAsia="Calibri" w:hAnsi="Times New Roman" w:cs="Times New Roman"/>
          <w:sz w:val="28"/>
          <w:szCs w:val="28"/>
        </w:rPr>
        <w:t xml:space="preserve"> (сопровождение индивидуальных образовательных траекторий, оказание помощи педагогам в планировании урока с учетом требований ФГОС НОО).</w:t>
      </w:r>
    </w:p>
    <w:p w:rsidR="00F11E3F" w:rsidRPr="00161AD1" w:rsidRDefault="00F11E3F" w:rsidP="00FF28B0">
      <w:pPr>
        <w:numPr>
          <w:ilvl w:val="0"/>
          <w:numId w:val="1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 xml:space="preserve">Диагностика </w:t>
      </w:r>
      <w:r w:rsidRPr="00161AD1">
        <w:rPr>
          <w:rFonts w:ascii="Times New Roman" w:eastAsia="Calibri" w:hAnsi="Times New Roman" w:cs="Times New Roman"/>
          <w:sz w:val="28"/>
          <w:szCs w:val="28"/>
        </w:rPr>
        <w:t>с точки зрения требуемых компетенций обучающихся по завершении определенного этапа обучения.</w:t>
      </w:r>
    </w:p>
    <w:p w:rsidR="00F11E3F" w:rsidRPr="00161AD1" w:rsidRDefault="00F11E3F" w:rsidP="00FF28B0">
      <w:pPr>
        <w:numPr>
          <w:ilvl w:val="0"/>
          <w:numId w:val="1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 xml:space="preserve">Просвещение — </w:t>
      </w:r>
      <w:r w:rsidRPr="00161AD1">
        <w:rPr>
          <w:rFonts w:ascii="Times New Roman" w:eastAsia="Calibri" w:hAnsi="Times New Roman" w:cs="Times New Roman"/>
          <w:sz w:val="28"/>
          <w:szCs w:val="28"/>
        </w:rPr>
        <w:t>преодоление ложных и надуманных психологических знаний, которые бытуют как среди учителей, так и родителей.</w:t>
      </w:r>
    </w:p>
    <w:p w:rsidR="00F11E3F" w:rsidRPr="00161AD1" w:rsidRDefault="00F11E3F" w:rsidP="00FF28B0">
      <w:pPr>
        <w:numPr>
          <w:ilvl w:val="0"/>
          <w:numId w:val="19"/>
        </w:numPr>
        <w:spacing w:after="0" w:line="240" w:lineRule="auto"/>
        <w:jc w:val="both"/>
        <w:rPr>
          <w:rFonts w:ascii="Times New Roman" w:eastAsia="Calibri" w:hAnsi="Times New Roman" w:cs="Times New Roman"/>
          <w:bCs/>
          <w:sz w:val="28"/>
          <w:szCs w:val="28"/>
        </w:rPr>
      </w:pPr>
      <w:r w:rsidRPr="00161AD1">
        <w:rPr>
          <w:rFonts w:ascii="Times New Roman" w:eastAsia="Calibri" w:hAnsi="Times New Roman" w:cs="Times New Roman"/>
          <w:bCs/>
          <w:sz w:val="28"/>
          <w:szCs w:val="28"/>
        </w:rPr>
        <w:t>Развитие и коррекция.</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ab/>
        <w:t>Ожидаемый результат  психологического сопровождения универсальных учебных действий:</w:t>
      </w:r>
    </w:p>
    <w:p w:rsidR="00F11E3F" w:rsidRPr="00161AD1" w:rsidRDefault="00F11E3F" w:rsidP="00FF28B0">
      <w:pPr>
        <w:numPr>
          <w:ilvl w:val="0"/>
          <w:numId w:val="26"/>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в </w:t>
      </w:r>
      <w:r w:rsidRPr="00161AD1">
        <w:rPr>
          <w:rFonts w:ascii="Times New Roman" w:eastAsia="Calibri" w:hAnsi="Times New Roman" w:cs="Times New Roman"/>
          <w:bCs/>
          <w:iCs/>
          <w:sz w:val="28"/>
          <w:szCs w:val="28"/>
        </w:rPr>
        <w:t xml:space="preserve">сфере личностных универсальных учебных действий  </w:t>
      </w:r>
      <w:r w:rsidRPr="00161AD1">
        <w:rPr>
          <w:rFonts w:ascii="Times New Roman" w:eastAsia="Calibri" w:hAnsi="Times New Roman" w:cs="Times New Roman"/>
          <w:sz w:val="28"/>
          <w:szCs w:val="28"/>
        </w:rPr>
        <w:t>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F11E3F" w:rsidRPr="00161AD1" w:rsidRDefault="00F11E3F" w:rsidP="00FF28B0">
      <w:pPr>
        <w:numPr>
          <w:ilvl w:val="0"/>
          <w:numId w:val="26"/>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в </w:t>
      </w:r>
      <w:r w:rsidRPr="00161AD1">
        <w:rPr>
          <w:rFonts w:ascii="Times New Roman" w:eastAsia="Calibri" w:hAnsi="Times New Roman" w:cs="Times New Roman"/>
          <w:bCs/>
          <w:iCs/>
          <w:sz w:val="28"/>
          <w:szCs w:val="28"/>
        </w:rPr>
        <w:t xml:space="preserve">сфере регулятивных универсальных учебных действий </w:t>
      </w:r>
      <w:r w:rsidRPr="00161AD1">
        <w:rPr>
          <w:rFonts w:ascii="Times New Roman" w:eastAsia="Calibri" w:hAnsi="Times New Roman" w:cs="Times New Roman"/>
          <w:sz w:val="28"/>
          <w:szCs w:val="28"/>
        </w:rPr>
        <w:t>обучающиеся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F11E3F" w:rsidRPr="00161AD1" w:rsidRDefault="00F11E3F" w:rsidP="00FF28B0">
      <w:pPr>
        <w:numPr>
          <w:ilvl w:val="0"/>
          <w:numId w:val="26"/>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в </w:t>
      </w:r>
      <w:r w:rsidRPr="00161AD1">
        <w:rPr>
          <w:rFonts w:ascii="Times New Roman" w:eastAsia="Calibri" w:hAnsi="Times New Roman" w:cs="Times New Roman"/>
          <w:bCs/>
          <w:iCs/>
          <w:sz w:val="28"/>
          <w:szCs w:val="28"/>
        </w:rPr>
        <w:t xml:space="preserve">сфере познавательных универсальных учебных действий </w:t>
      </w:r>
      <w:r w:rsidRPr="00161AD1">
        <w:rPr>
          <w:rFonts w:ascii="Times New Roman" w:eastAsia="Calibri" w:hAnsi="Times New Roman" w:cs="Times New Roman"/>
          <w:sz w:val="28"/>
          <w:szCs w:val="28"/>
        </w:rPr>
        <w:t>обучающиеся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F11E3F" w:rsidRPr="00161AD1" w:rsidRDefault="00F11E3F" w:rsidP="00FF28B0">
      <w:pPr>
        <w:numPr>
          <w:ilvl w:val="0"/>
          <w:numId w:val="26"/>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в </w:t>
      </w:r>
      <w:r w:rsidRPr="00161AD1">
        <w:rPr>
          <w:rFonts w:ascii="Times New Roman" w:eastAsia="Calibri" w:hAnsi="Times New Roman" w:cs="Times New Roman"/>
          <w:bCs/>
          <w:iCs/>
          <w:sz w:val="28"/>
          <w:szCs w:val="28"/>
        </w:rPr>
        <w:t xml:space="preserve">сфере коммуникативных универсальных учебных действий </w:t>
      </w:r>
      <w:r w:rsidRPr="00161AD1">
        <w:rPr>
          <w:rFonts w:ascii="Times New Roman" w:eastAsia="Calibri" w:hAnsi="Times New Roman" w:cs="Times New Roman"/>
          <w:sz w:val="28"/>
          <w:szCs w:val="28"/>
        </w:rPr>
        <w:t>обучающиеся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F11E3F" w:rsidRPr="00161AD1" w:rsidRDefault="00F11E3F" w:rsidP="00F11E3F">
      <w:pPr>
        <w:spacing w:after="0" w:line="240" w:lineRule="auto"/>
        <w:jc w:val="both"/>
        <w:rPr>
          <w:rFonts w:ascii="Times New Roman" w:eastAsia="Calibri" w:hAnsi="Times New Roman" w:cs="Times New Roman"/>
          <w:b/>
          <w:sz w:val="28"/>
          <w:szCs w:val="28"/>
        </w:rPr>
      </w:pPr>
      <w:r w:rsidRPr="00161AD1">
        <w:rPr>
          <w:rFonts w:ascii="Times New Roman" w:eastAsia="Calibri" w:hAnsi="Times New Roman" w:cs="Times New Roman"/>
          <w:b/>
          <w:sz w:val="28"/>
          <w:szCs w:val="28"/>
        </w:rPr>
        <w:t>Психологическое сопровождение духовно-нравственного развития обучающихся.</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 xml:space="preserve">Цель: </w:t>
      </w:r>
      <w:r w:rsidRPr="00161AD1">
        <w:rPr>
          <w:rFonts w:ascii="Times New Roman" w:eastAsia="Calibri" w:hAnsi="Times New Roman" w:cs="Times New Roman"/>
          <w:iCs/>
          <w:sz w:val="28"/>
          <w:szCs w:val="28"/>
        </w:rPr>
        <w:t>создание условий по сопровождению процесса духовно-нравственного развития и воспитания подростков в образовательном пространстве.</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Задачи:</w:t>
      </w:r>
    </w:p>
    <w:p w:rsidR="00F11E3F" w:rsidRPr="00161AD1" w:rsidRDefault="00F11E3F" w:rsidP="00FF28B0">
      <w:pPr>
        <w:numPr>
          <w:ilvl w:val="0"/>
          <w:numId w:val="27"/>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Cs/>
          <w:sz w:val="28"/>
          <w:szCs w:val="28"/>
        </w:rPr>
        <w:t>отразить теоретические основы духовно-нравственного развития и воспитания обучающихся;</w:t>
      </w:r>
    </w:p>
    <w:p w:rsidR="00F11E3F" w:rsidRPr="00161AD1" w:rsidRDefault="00F11E3F" w:rsidP="00FF28B0">
      <w:pPr>
        <w:numPr>
          <w:ilvl w:val="0"/>
          <w:numId w:val="27"/>
        </w:numPr>
        <w:spacing w:after="0" w:line="240" w:lineRule="auto"/>
        <w:jc w:val="both"/>
        <w:rPr>
          <w:rFonts w:ascii="Times New Roman" w:eastAsia="Calibri" w:hAnsi="Times New Roman" w:cs="Times New Roman"/>
          <w:iCs/>
          <w:sz w:val="28"/>
          <w:szCs w:val="28"/>
        </w:rPr>
      </w:pPr>
      <w:r w:rsidRPr="00161AD1">
        <w:rPr>
          <w:rFonts w:ascii="Times New Roman" w:eastAsia="Calibri" w:hAnsi="Times New Roman" w:cs="Times New Roman"/>
          <w:iCs/>
          <w:sz w:val="28"/>
          <w:szCs w:val="28"/>
        </w:rPr>
        <w:t>показать особенности духовно-нравственного развития и воспитания  детей на разных ступенях школьного обучении;</w:t>
      </w:r>
    </w:p>
    <w:p w:rsidR="00F11E3F" w:rsidRPr="00161AD1" w:rsidRDefault="00F11E3F" w:rsidP="00FF28B0">
      <w:pPr>
        <w:numPr>
          <w:ilvl w:val="0"/>
          <w:numId w:val="27"/>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Cs/>
          <w:sz w:val="28"/>
          <w:szCs w:val="28"/>
        </w:rPr>
        <w:t>разработать проекты, направленные на психологическое сопровождение процесса духовно-нравственного развития и воспитания детей и подростков в образовательном пространстве.</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Направления работы:</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Профилактика</w:t>
      </w:r>
      <w:r w:rsidRPr="00161AD1">
        <w:rPr>
          <w:rFonts w:ascii="Times New Roman" w:eastAsia="Calibri" w:hAnsi="Times New Roman" w:cs="Times New Roman"/>
          <w:sz w:val="28"/>
          <w:szCs w:val="28"/>
        </w:rPr>
        <w:t xml:space="preserve"> – предупреждение возникновения явлений дезадаптации обучающихся,  разработка конкретных рекомендаций педагогическим работникам, родителям по оказанию помощи в вопросах воспитания, обучения и развития с учетом возрастных и индивидуальных особенностей.</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Диагностика</w:t>
      </w:r>
      <w:r w:rsidRPr="00161AD1">
        <w:rPr>
          <w:rFonts w:ascii="Times New Roman" w:eastAsia="Calibri" w:hAnsi="Times New Roman" w:cs="Times New Roman"/>
          <w:sz w:val="28"/>
          <w:szCs w:val="28"/>
        </w:rPr>
        <w:t xml:space="preserve"> индивидуальная и групповая  -  выявление наиболее важных особенностей деятельности, поведения и психического состояния школьников, которые должны быть учтены в процессе сопровождения.</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Консультирование</w:t>
      </w:r>
      <w:r w:rsidRPr="00161AD1">
        <w:rPr>
          <w:rFonts w:ascii="Times New Roman" w:eastAsia="Calibri" w:hAnsi="Times New Roman" w:cs="Times New Roman"/>
          <w:sz w:val="28"/>
          <w:szCs w:val="28"/>
        </w:rPr>
        <w:t xml:space="preserve"> (индивидуальное и групповое) - оказание помощи и создание условий для развития личности,  способности выбирать и действовать по собственному усмотрению, обучатся новому поведению.</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Развивающая работа</w:t>
      </w:r>
      <w:r w:rsidRPr="00161AD1">
        <w:rPr>
          <w:rFonts w:ascii="Times New Roman" w:eastAsia="Calibri" w:hAnsi="Times New Roman" w:cs="Times New Roman"/>
          <w:sz w:val="28"/>
          <w:szCs w:val="28"/>
        </w:rPr>
        <w:t xml:space="preserve"> (индивидуальная и групповая) - формирование потребности в новом знании, возможности его приобретения и реализации в деятельности и общении.</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Коррекционная работа</w:t>
      </w:r>
      <w:r w:rsidRPr="00161AD1">
        <w:rPr>
          <w:rFonts w:ascii="Times New Roman" w:eastAsia="Calibri" w:hAnsi="Times New Roman" w:cs="Times New Roman"/>
          <w:sz w:val="28"/>
          <w:szCs w:val="28"/>
        </w:rPr>
        <w:t xml:space="preserve"> (индивидуальная и групповая) – организация работы, прежде всего  с </w:t>
      </w:r>
      <w:r w:rsidR="0091095E" w:rsidRPr="00161AD1">
        <w:rPr>
          <w:rFonts w:ascii="Times New Roman" w:eastAsia="Calibri" w:hAnsi="Times New Roman" w:cs="Times New Roman"/>
          <w:sz w:val="28"/>
          <w:szCs w:val="28"/>
        </w:rPr>
        <w:t>об</w:t>
      </w:r>
      <w:r w:rsidRPr="00161AD1">
        <w:rPr>
          <w:rFonts w:ascii="Times New Roman" w:eastAsia="Calibri" w:hAnsi="Times New Roman" w:cs="Times New Roman"/>
          <w:sz w:val="28"/>
          <w:szCs w:val="28"/>
        </w:rPr>
        <w:t>уча</w:t>
      </w:r>
      <w:r w:rsidR="0091095E" w:rsidRPr="00161AD1">
        <w:rPr>
          <w:rFonts w:ascii="Times New Roman" w:eastAsia="Calibri" w:hAnsi="Times New Roman" w:cs="Times New Roman"/>
          <w:sz w:val="28"/>
          <w:szCs w:val="28"/>
        </w:rPr>
        <w:t>ю</w:t>
      </w:r>
      <w:r w:rsidRPr="00161AD1">
        <w:rPr>
          <w:rFonts w:ascii="Times New Roman" w:eastAsia="Calibri" w:hAnsi="Times New Roman" w:cs="Times New Roman"/>
          <w:sz w:val="28"/>
          <w:szCs w:val="28"/>
        </w:rPr>
        <w:t>щимися, имеющими проблемы в обучении, поведении и личностном развитии, выявленные в процессе диагностики.</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 xml:space="preserve"> Психологическое просвещение и образование -</w:t>
      </w:r>
      <w:r w:rsidRPr="00161AD1">
        <w:rPr>
          <w:rFonts w:ascii="Times New Roman" w:eastAsia="Calibri" w:hAnsi="Times New Roman" w:cs="Times New Roman"/>
          <w:sz w:val="28"/>
          <w:szCs w:val="28"/>
        </w:rPr>
        <w:t xml:space="preserve"> формирование потребности в психологических знаниях, желания использовать их в интересах собственного развития; создание условий для полноценного личностного развития и самоопределения обучающихся, воспитанников на каждом возрастном этапе, а также в своевременном предупреждении возможных нарушений в становлении личности и развитии интеллекта.</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Ожидаемый результат:</w:t>
      </w:r>
    </w:p>
    <w:p w:rsidR="00F11E3F" w:rsidRPr="00161AD1" w:rsidRDefault="00F11E3F" w:rsidP="00FF28B0">
      <w:pPr>
        <w:numPr>
          <w:ilvl w:val="0"/>
          <w:numId w:val="28"/>
        </w:numPr>
        <w:tabs>
          <w:tab w:val="left" w:pos="993"/>
        </w:tabs>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ценностное отношение к Родине, своему народу, своему краю, отечественному культурно-историческому наследию, традициям, старшему поколению;</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опыт социальной и межкультурной коммуникации;</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представления о моральных нормах и правилах нравственного поведения, в том числе об этических нормах взаимоотношений с людьми, между поколениями, этносами, носителями разных убеждений, представителями различных социальных групп;</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уважительное отношение к традициям и обычаям;</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неравнодушие к жизненным проблемам других людей, сочувствие к человеку, находящемуся в трудной ситуации;</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заботливое отношение к младшим;</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ценностное отношение к труду и творчеству;</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первоначальные навыки трудового творческого сотрудничества со сверстниками и взрослыми;</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осознание приоритета нравственных основ труда, творчества, создания нового;</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потребности и умения выражать себя в различных доступных и наиболее привлекательных для подростка видах творческой деятельности;</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мотивация к самореализации в социальном творчестве, познавательной и практической, общественно полезной деятельности.</w:t>
      </w:r>
    </w:p>
    <w:p w:rsidR="00F11E3F" w:rsidRPr="00161AD1" w:rsidRDefault="00F11E3F" w:rsidP="00F11E3F">
      <w:pPr>
        <w:spacing w:after="0" w:line="240" w:lineRule="auto"/>
        <w:jc w:val="both"/>
        <w:rPr>
          <w:rFonts w:ascii="Times New Roman" w:eastAsia="Calibri" w:hAnsi="Times New Roman" w:cs="Times New Roman"/>
          <w:b/>
          <w:sz w:val="28"/>
          <w:szCs w:val="28"/>
        </w:rPr>
      </w:pPr>
      <w:r w:rsidRPr="00161AD1">
        <w:rPr>
          <w:rFonts w:ascii="Times New Roman" w:eastAsia="Calibri" w:hAnsi="Times New Roman" w:cs="Times New Roman"/>
          <w:b/>
          <w:sz w:val="28"/>
          <w:szCs w:val="28"/>
        </w:rPr>
        <w:t>Психологическое сопровождение коррекционно-развивающей  работы.</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Цель:</w:t>
      </w:r>
      <w:r w:rsidRPr="00161AD1">
        <w:rPr>
          <w:rFonts w:ascii="Times New Roman" w:eastAsia="Calibri" w:hAnsi="Times New Roman" w:cs="Times New Roman"/>
          <w:sz w:val="28"/>
          <w:szCs w:val="28"/>
        </w:rPr>
        <w:t xml:space="preserve"> создание условий для обеспечения психологической коррекции недостатков в развитии детей с ограниченными возможностями здоровья и оказание помощи детям этой категории в освоении образовательной программы.</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Задачи:</w:t>
      </w:r>
    </w:p>
    <w:p w:rsidR="00F11E3F" w:rsidRPr="00161AD1" w:rsidRDefault="00F11E3F" w:rsidP="00FF28B0">
      <w:pPr>
        <w:numPr>
          <w:ilvl w:val="0"/>
          <w:numId w:val="3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выявить особые образовательные потребности детей с ограниченными возможностями здоровья, обусловленные недостатками в их физическом и (или) психическом развитии.</w:t>
      </w:r>
    </w:p>
    <w:p w:rsidR="00F11E3F" w:rsidRPr="00161AD1" w:rsidRDefault="00F11E3F" w:rsidP="00FF28B0">
      <w:pPr>
        <w:numPr>
          <w:ilvl w:val="0"/>
          <w:numId w:val="3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определить особенности организации образовательного процесса для рассматриваемой категории детей в соответствии с индивидуальными особенностями каждого ребёнка, структурой нарушения развития и степенью его выраженности.</w:t>
      </w:r>
    </w:p>
    <w:p w:rsidR="00F11E3F" w:rsidRPr="00161AD1" w:rsidRDefault="00F11E3F" w:rsidP="00FF28B0">
      <w:pPr>
        <w:numPr>
          <w:ilvl w:val="0"/>
          <w:numId w:val="3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осуществить индивидуально ориентированную психолого-педагогическую помощь детям с ограниченными возможностями здоровья с учетом особенностей психофизического развития и индивидуальных возможностей детей.</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Направления работы:</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1.  Диагностическое направление.</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Организация и обеспечение психолого-медико-педагогического обследования обучающихся ограниченными возможностями здоровья для выявления недостатков в развитии и особых образовательных потребностей обучающихся с ограниченными возможностями здоровья.</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2.  Консультативное направление.</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Информирование всех участников образовательного процесса по вопросам, связанным с особенностями образовательного процесса для данной категории детей с целью создания адаптивной среды, позволяющей обеспечить полноценную интеграцию и личностную самореализацию в образовательном учреждении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3.  Коррекционное направление.</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Уменьшить степень выраженности патологии, ее поведенческие последствия, предупредить появление вторичных отклонений в развитии, обеспечить максимальную реализацию реабилитационного потенциала ребенка.</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4. Динамический контроль помогает отследить эффективность или неэффективность разработанной программы, внести корректировки в перспективные планы.</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Ожидаемый результат:</w:t>
      </w:r>
    </w:p>
    <w:p w:rsidR="00F11E3F" w:rsidRPr="00161AD1" w:rsidRDefault="00F11E3F" w:rsidP="00FF28B0">
      <w:pPr>
        <w:numPr>
          <w:ilvl w:val="0"/>
          <w:numId w:val="3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увеличение доли выявленных детей с ограниченными возможностями здоровья, своевременно получивших психологическую коррекционную помощь.</w:t>
      </w:r>
    </w:p>
    <w:p w:rsidR="00F11E3F" w:rsidRPr="00161AD1" w:rsidRDefault="00F11E3F" w:rsidP="00FF28B0">
      <w:pPr>
        <w:numPr>
          <w:ilvl w:val="0"/>
          <w:numId w:val="3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увеличение доли обучающихся с ограниченными возможностями здоровья качественно освоивших образовательную программу.</w:t>
      </w:r>
    </w:p>
    <w:p w:rsidR="00F11E3F" w:rsidRPr="00161AD1" w:rsidRDefault="00F11E3F" w:rsidP="00FF28B0">
      <w:pPr>
        <w:numPr>
          <w:ilvl w:val="0"/>
          <w:numId w:val="3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раннее выявление недостатков в развитии и особых образовательных потребностей обучающихся с ограниченными возможностями здоровья.</w:t>
      </w:r>
    </w:p>
    <w:p w:rsidR="00F11E3F" w:rsidRPr="00161AD1" w:rsidRDefault="00F11E3F" w:rsidP="00FF28B0">
      <w:pPr>
        <w:numPr>
          <w:ilvl w:val="0"/>
          <w:numId w:val="3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успешная адаптация обучающихся с ограниченными возможностями здоровья к условиям образовательной среды.</w:t>
      </w:r>
    </w:p>
    <w:p w:rsidR="00F11E3F" w:rsidRPr="00161AD1" w:rsidRDefault="00F11E3F" w:rsidP="00FF28B0">
      <w:pPr>
        <w:numPr>
          <w:ilvl w:val="0"/>
          <w:numId w:val="3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уменьшение степени выраженности патологии, ее поведенческих последствий, предупреждение появления вторичных отклонений в развитии  ребенка</w:t>
      </w:r>
    </w:p>
    <w:p w:rsidR="00F11E3F" w:rsidRPr="00161AD1" w:rsidRDefault="00F11E3F" w:rsidP="00F11E3F">
      <w:pPr>
        <w:spacing w:after="0" w:line="240" w:lineRule="auto"/>
        <w:jc w:val="both"/>
        <w:rPr>
          <w:rFonts w:ascii="Times New Roman" w:eastAsia="Calibri" w:hAnsi="Times New Roman" w:cs="Times New Roman"/>
          <w:b/>
          <w:sz w:val="28"/>
          <w:szCs w:val="28"/>
        </w:rPr>
      </w:pPr>
      <w:r w:rsidRPr="00161AD1">
        <w:rPr>
          <w:rFonts w:ascii="Times New Roman" w:eastAsia="Calibri" w:hAnsi="Times New Roman" w:cs="Times New Roman"/>
          <w:b/>
          <w:sz w:val="28"/>
          <w:szCs w:val="28"/>
        </w:rPr>
        <w:t>Психологическое сопровождение работы с одаренными детьми.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Цель:</w:t>
      </w:r>
      <w:r w:rsidRPr="00161AD1">
        <w:rPr>
          <w:rFonts w:ascii="Times New Roman" w:eastAsia="Calibri" w:hAnsi="Times New Roman" w:cs="Times New Roman"/>
          <w:sz w:val="28"/>
          <w:szCs w:val="28"/>
        </w:rPr>
        <w:t xml:space="preserve"> создание условий для выявления, развития и поддержки видов одаренности в образовательной среде.</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Задачи:</w:t>
      </w:r>
    </w:p>
    <w:p w:rsidR="00F11E3F" w:rsidRPr="00161AD1" w:rsidRDefault="00F11E3F" w:rsidP="00FF28B0">
      <w:pPr>
        <w:numPr>
          <w:ilvl w:val="0"/>
          <w:numId w:val="32"/>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осуществлять подбор диагностического комплекса для выявления вида одаренности детей с учетом возрастных особенностей.</w:t>
      </w:r>
    </w:p>
    <w:p w:rsidR="00F11E3F" w:rsidRPr="00161AD1" w:rsidRDefault="00F11E3F" w:rsidP="00FF28B0">
      <w:pPr>
        <w:numPr>
          <w:ilvl w:val="0"/>
          <w:numId w:val="32"/>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создать банк данных по одаренным детям.</w:t>
      </w:r>
    </w:p>
    <w:p w:rsidR="00F11E3F" w:rsidRPr="00161AD1" w:rsidRDefault="00F11E3F" w:rsidP="00FF28B0">
      <w:pPr>
        <w:numPr>
          <w:ilvl w:val="0"/>
          <w:numId w:val="32"/>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повышение психологической компетентности педагогов и родителей, через просветительскую деятельность,  для поддержки в развитии видов одаренности у детей. </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Направления работы:</w:t>
      </w:r>
    </w:p>
    <w:p w:rsidR="00F11E3F" w:rsidRPr="00161AD1" w:rsidRDefault="00F11E3F" w:rsidP="00FF28B0">
      <w:pPr>
        <w:numPr>
          <w:ilvl w:val="0"/>
          <w:numId w:val="2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Диагностика видов одаренности, выявление одаренных детей.</w:t>
      </w:r>
    </w:p>
    <w:p w:rsidR="00F11E3F" w:rsidRPr="00161AD1" w:rsidRDefault="00F11E3F" w:rsidP="00FF28B0">
      <w:pPr>
        <w:numPr>
          <w:ilvl w:val="0"/>
          <w:numId w:val="2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Коррекция и развитие видов одаренности, направленные на развитие личности обучающегося.</w:t>
      </w:r>
    </w:p>
    <w:p w:rsidR="00F11E3F" w:rsidRPr="00161AD1" w:rsidRDefault="00F11E3F" w:rsidP="00FF28B0">
      <w:pPr>
        <w:numPr>
          <w:ilvl w:val="0"/>
          <w:numId w:val="2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Профилактика. Взаимодействие с педагогами и родителями с целью предотвращения отклонений в поведении, способствование социализации обучающихся</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Ожидаемый результат:</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1. Сохранение и преумножение интеллектуального и творческого потенциала обучающихся (количества обучающихся, участвующих в проектно-исследовательских деятельности, творческих конкурсах, олимпиадах);</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2. Постоянное сотрудничество между педагогом – психологом, педагогами  и родителями для эффективной работы с одаренными детьми (использование рефлексивных листов для оценки эффективности, проведенных мероприятий, подготовка педагогов и родителей для работы с одаренными детьми);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3. Формирование методического банка для ранней диагностики и сопровождения одаренных детей.</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
          <w:bCs/>
          <w:sz w:val="28"/>
          <w:szCs w:val="28"/>
        </w:rPr>
        <w:t>Психологич</w:t>
      </w:r>
      <w:r w:rsidR="002B5141" w:rsidRPr="00161AD1">
        <w:rPr>
          <w:rFonts w:ascii="Times New Roman" w:eastAsia="Calibri" w:hAnsi="Times New Roman" w:cs="Times New Roman"/>
          <w:b/>
          <w:bCs/>
          <w:sz w:val="28"/>
          <w:szCs w:val="28"/>
        </w:rPr>
        <w:t>еское сопровождение формирования</w:t>
      </w:r>
      <w:r w:rsidRPr="00161AD1">
        <w:rPr>
          <w:rFonts w:ascii="Times New Roman" w:eastAsia="Calibri" w:hAnsi="Times New Roman" w:cs="Times New Roman"/>
          <w:b/>
          <w:bCs/>
          <w:sz w:val="28"/>
          <w:szCs w:val="28"/>
        </w:rPr>
        <w:t xml:space="preserve"> культуры здорового и безопасного образа жизни.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 xml:space="preserve">Цель: </w:t>
      </w:r>
      <w:r w:rsidRPr="00161AD1">
        <w:rPr>
          <w:rFonts w:ascii="Times New Roman" w:eastAsia="Calibri" w:hAnsi="Times New Roman" w:cs="Times New Roman"/>
          <w:sz w:val="28"/>
          <w:szCs w:val="28"/>
        </w:rPr>
        <w:t xml:space="preserve">  создание здоровьесберегающей среды, способствующей развитию  личности обучающегося посредством формирования условий, способствующих саморазвитию и самовыражению ребенка, использованию интерактивных методов обучения здоровью.</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Задачи:</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сформировать представление о позитивных факторах, влияющих на здоровье;</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научить обучающихся осознанно выбирать поступки, поведение, позволяющие сохранять и укреплять здоровье;</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сформировать представление о рациональной организации режима дня, учёбы и отдыха, двигательной активности, научить ребёнка составлять, анализировать и контролировать свой режим дня;</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дать представление о влиянии позитивных и негативных эмоций на здоровье, в том числе получаемых от общения с компьютером, просмотра телепередач, участия в азартных играх;</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обучить элементарным приёмам эмоциональной разгрузки (релаксации);</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сформировать навыки позитивного коммуникативного общения;</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сформировать представление об основных компонентах культуры здоровья и здорового образа жизни;</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сформировать потребность ребёнка безбоязненно обращаться к врачу по любым вопросам состояния здоровья, в том числе связанным с особенностями роста и развития.</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Направления работы:</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1.   Профилактическая работа с родителями с целью обеспечения ро</w:t>
      </w:r>
      <w:r w:rsidRPr="00161AD1">
        <w:rPr>
          <w:rFonts w:ascii="Times New Roman" w:eastAsia="Calibri" w:hAnsi="Times New Roman" w:cs="Times New Roman"/>
          <w:sz w:val="28"/>
          <w:szCs w:val="28"/>
        </w:rPr>
        <w:softHyphen/>
        <w:t>дителей знаниями и навыками, способствующими развитию эффективного, развивающего поведения в семье в процессе взаимодействия с детьми. В результате их проведения становится возможным формирова</w:t>
      </w:r>
      <w:r w:rsidRPr="00161AD1">
        <w:rPr>
          <w:rFonts w:ascii="Times New Roman" w:eastAsia="Calibri" w:hAnsi="Times New Roman" w:cs="Times New Roman"/>
          <w:sz w:val="28"/>
          <w:szCs w:val="28"/>
        </w:rPr>
        <w:softHyphen/>
        <w:t>ние групп лидеров из родителей, в дальнейшем ак</w:t>
      </w:r>
      <w:r w:rsidRPr="00161AD1">
        <w:rPr>
          <w:rFonts w:ascii="Times New Roman" w:eastAsia="Calibri" w:hAnsi="Times New Roman" w:cs="Times New Roman"/>
          <w:sz w:val="28"/>
          <w:szCs w:val="28"/>
        </w:rPr>
        <w:softHyphen/>
        <w:t>тивно участвующих в профилактической  деятельности.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2.   Профилактическая работа с учителями.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Сущест</w:t>
      </w:r>
      <w:r w:rsidRPr="00161AD1">
        <w:rPr>
          <w:rFonts w:ascii="Times New Roman" w:eastAsia="Calibri" w:hAnsi="Times New Roman" w:cs="Times New Roman"/>
          <w:sz w:val="28"/>
          <w:szCs w:val="28"/>
        </w:rPr>
        <w:softHyphen/>
        <w:t>венное место в работе с учителями отводится обучению педагогов установлению психологически грамотной, разви</w:t>
      </w:r>
      <w:r w:rsidRPr="00161AD1">
        <w:rPr>
          <w:rFonts w:ascii="Times New Roman" w:eastAsia="Calibri" w:hAnsi="Times New Roman" w:cs="Times New Roman"/>
          <w:sz w:val="28"/>
          <w:szCs w:val="28"/>
        </w:rPr>
        <w:softHyphen/>
        <w:t>вающей системы взаимоотношений с обучающимися, основанной на взаимопонимании и взаимном восприятии друг друга. Учителя обучаются навыкам формирования адекватной Я-концепции, эмпатии,разрешения проблем, оказания пси</w:t>
      </w:r>
      <w:r w:rsidRPr="00161AD1">
        <w:rPr>
          <w:rFonts w:ascii="Times New Roman" w:eastAsia="Calibri" w:hAnsi="Times New Roman" w:cs="Times New Roman"/>
          <w:sz w:val="28"/>
          <w:szCs w:val="28"/>
        </w:rPr>
        <w:softHyphen/>
        <w:t>хологической поддержки в процессе и</w:t>
      </w:r>
      <w:r w:rsidR="002B5141" w:rsidRPr="00161AD1">
        <w:rPr>
          <w:rFonts w:ascii="Times New Roman" w:eastAsia="Calibri" w:hAnsi="Times New Roman" w:cs="Times New Roman"/>
          <w:sz w:val="28"/>
          <w:szCs w:val="28"/>
        </w:rPr>
        <w:t>х взаимодей</w:t>
      </w:r>
      <w:r w:rsidR="002B5141" w:rsidRPr="00161AD1">
        <w:rPr>
          <w:rFonts w:ascii="Times New Roman" w:eastAsia="Calibri" w:hAnsi="Times New Roman" w:cs="Times New Roman"/>
          <w:sz w:val="28"/>
          <w:szCs w:val="28"/>
        </w:rPr>
        <w:softHyphen/>
        <w:t xml:space="preserve">ствия с обучающимися </w:t>
      </w:r>
      <w:r w:rsidRPr="00161AD1">
        <w:rPr>
          <w:rFonts w:ascii="Times New Roman" w:eastAsia="Calibri" w:hAnsi="Times New Roman" w:cs="Times New Roman"/>
          <w:sz w:val="28"/>
          <w:szCs w:val="28"/>
        </w:rPr>
        <w:t xml:space="preserve"> и коллегами.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3. Профилактическая работа с обучающимися с целью формирования у них знаний, установок, личностных ориентиров и норм поведения, обеспечивающих сохранение и укрепление физического, психологического и социального здоровья.</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Ожидаемый результат:</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формирование заинтересованного отношения к собственному здоровью;</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формирование установки на здоровый образ жизни;</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использование оптимальных двигательных режимов для детей с учетом их возрастных, психологических и иных особенностей, развитие потребности в занятиях физической культурой и спортом;</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повышение уровня информирования о негативных социальных явлениях, факторов риска здоровью (сниженная двигательная активность, курение, алкоголь, наркотики и другие психоактивные вещества, инфекционные заболевания);</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усиление личностных ресурсов, препятствующих развитию само разрушающих форм поведения;</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наличие навыков решения жизненных проблем, поиска, восприятия и оказания социальной поддержки в сложных жизненных ситуациях, принятия ответственности за собственное поведение, эффективного общения.</w:t>
      </w:r>
    </w:p>
    <w:p w:rsidR="002B5141" w:rsidRPr="00161AD1" w:rsidRDefault="002B5141" w:rsidP="00F11E3F">
      <w:pPr>
        <w:spacing w:after="0" w:line="240" w:lineRule="auto"/>
        <w:jc w:val="center"/>
        <w:rPr>
          <w:rFonts w:ascii="Times New Roman" w:eastAsia="Calibri" w:hAnsi="Times New Roman" w:cs="Times New Roman"/>
          <w:b/>
          <w:i/>
          <w:sz w:val="28"/>
          <w:szCs w:val="28"/>
        </w:rPr>
      </w:pPr>
    </w:p>
    <w:p w:rsidR="00F11E3F" w:rsidRPr="00161AD1" w:rsidRDefault="00F11E3F" w:rsidP="00F11E3F">
      <w:pPr>
        <w:spacing w:after="0" w:line="240" w:lineRule="auto"/>
        <w:jc w:val="center"/>
        <w:rPr>
          <w:rFonts w:ascii="Times New Roman" w:eastAsia="Calibri" w:hAnsi="Times New Roman" w:cs="Times New Roman"/>
          <w:b/>
          <w:sz w:val="28"/>
          <w:szCs w:val="28"/>
        </w:rPr>
      </w:pPr>
      <w:r w:rsidRPr="00161AD1">
        <w:rPr>
          <w:rFonts w:ascii="Times New Roman" w:eastAsia="Calibri" w:hAnsi="Times New Roman" w:cs="Times New Roman"/>
          <w:b/>
          <w:sz w:val="28"/>
          <w:szCs w:val="28"/>
        </w:rPr>
        <w:t>Основные мероприятия по реализации программы психолого-педагогического сопрово</w:t>
      </w:r>
      <w:r w:rsidR="001E1EE0" w:rsidRPr="00161AD1">
        <w:rPr>
          <w:rFonts w:ascii="Times New Roman" w:eastAsia="Calibri" w:hAnsi="Times New Roman" w:cs="Times New Roman"/>
          <w:b/>
          <w:sz w:val="28"/>
          <w:szCs w:val="28"/>
        </w:rPr>
        <w:t>ждения образовательной деятельности на уровне</w:t>
      </w:r>
      <w:r w:rsidRPr="00161AD1">
        <w:rPr>
          <w:rFonts w:ascii="Times New Roman" w:eastAsia="Calibri" w:hAnsi="Times New Roman" w:cs="Times New Roman"/>
          <w:b/>
          <w:sz w:val="28"/>
          <w:szCs w:val="28"/>
        </w:rPr>
        <w:t xml:space="preserve"> начального общего образования в соответствии с ФГОС</w:t>
      </w:r>
    </w:p>
    <w:p w:rsidR="00FD2181" w:rsidRPr="00161AD1" w:rsidRDefault="00FD2181" w:rsidP="00F11E3F">
      <w:pPr>
        <w:tabs>
          <w:tab w:val="left" w:pos="2250"/>
        </w:tabs>
        <w:spacing w:after="0" w:line="240" w:lineRule="auto"/>
        <w:rPr>
          <w:rFonts w:ascii="Times New Roman" w:eastAsia="Times New Roman" w:hAnsi="Times New Roman" w:cs="Times New Roman"/>
          <w:b/>
          <w:sz w:val="28"/>
          <w:szCs w:val="28"/>
          <w:lang w:eastAsia="ru-RU"/>
        </w:rPr>
      </w:pPr>
    </w:p>
    <w:p w:rsidR="00F11E3F" w:rsidRPr="00161AD1" w:rsidRDefault="00F11E3F" w:rsidP="00F11E3F">
      <w:pPr>
        <w:tabs>
          <w:tab w:val="left" w:pos="2250"/>
        </w:tabs>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Работа по реализации программы психолого-педагогическог</w:t>
      </w:r>
      <w:r w:rsidR="001E1EE0" w:rsidRPr="00161AD1">
        <w:rPr>
          <w:rFonts w:ascii="Times New Roman" w:eastAsia="Times New Roman" w:hAnsi="Times New Roman" w:cs="Times New Roman"/>
          <w:b/>
          <w:sz w:val="28"/>
          <w:szCs w:val="28"/>
          <w:lang w:eastAsia="ru-RU"/>
        </w:rPr>
        <w:t>о сопровождения в 1  классе</w:t>
      </w:r>
      <w:r w:rsidRPr="00161AD1">
        <w:rPr>
          <w:rFonts w:ascii="Times New Roman" w:eastAsia="Times New Roman" w:hAnsi="Times New Roman" w:cs="Times New Roman"/>
          <w:b/>
          <w:sz w:val="28"/>
          <w:szCs w:val="28"/>
          <w:lang w:eastAsia="ru-RU"/>
        </w:rPr>
        <w:t>.</w:t>
      </w: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2"/>
        <w:gridCol w:w="1843"/>
        <w:gridCol w:w="2835"/>
        <w:gridCol w:w="2582"/>
        <w:gridCol w:w="1387"/>
      </w:tblGrid>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0"/>
                <w:szCs w:val="20"/>
                <w:lang w:eastAsia="ru-RU"/>
              </w:rPr>
            </w:pPr>
            <w:r w:rsidRPr="00161AD1">
              <w:rPr>
                <w:rFonts w:ascii="Times New Roman" w:eastAsia="Times New Roman" w:hAnsi="Times New Roman" w:cs="Times New Roman"/>
                <w:b/>
                <w:sz w:val="20"/>
                <w:szCs w:val="20"/>
                <w:lang w:eastAsia="ru-RU"/>
              </w:rPr>
              <w:t>Направления работы</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0"/>
                <w:szCs w:val="20"/>
                <w:lang w:eastAsia="ru-RU"/>
              </w:rPr>
            </w:pPr>
            <w:r w:rsidRPr="00161AD1">
              <w:rPr>
                <w:rFonts w:ascii="Times New Roman" w:eastAsia="Times New Roman" w:hAnsi="Times New Roman" w:cs="Times New Roman"/>
                <w:b/>
                <w:sz w:val="20"/>
                <w:szCs w:val="20"/>
                <w:lang w:eastAsia="ru-RU"/>
              </w:rPr>
              <w:t>Задачи</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0"/>
                <w:szCs w:val="20"/>
                <w:lang w:eastAsia="ru-RU"/>
              </w:rPr>
            </w:pPr>
            <w:r w:rsidRPr="00161AD1">
              <w:rPr>
                <w:rFonts w:ascii="Times New Roman" w:eastAsia="Times New Roman" w:hAnsi="Times New Roman" w:cs="Times New Roman"/>
                <w:b/>
                <w:sz w:val="20"/>
                <w:szCs w:val="20"/>
                <w:lang w:eastAsia="ru-RU"/>
              </w:rPr>
              <w:t>Содержание работы</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0"/>
                <w:szCs w:val="20"/>
                <w:lang w:eastAsia="ru-RU"/>
              </w:rPr>
            </w:pPr>
            <w:r w:rsidRPr="00161AD1">
              <w:rPr>
                <w:rFonts w:ascii="Times New Roman" w:eastAsia="Times New Roman" w:hAnsi="Times New Roman" w:cs="Times New Roman"/>
                <w:b/>
                <w:sz w:val="20"/>
                <w:szCs w:val="20"/>
                <w:lang w:eastAsia="ru-RU"/>
              </w:rPr>
              <w:t>Методы и методики</w:t>
            </w: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0"/>
                <w:szCs w:val="20"/>
                <w:lang w:eastAsia="ru-RU"/>
              </w:rPr>
            </w:pPr>
            <w:r w:rsidRPr="00161AD1">
              <w:rPr>
                <w:rFonts w:ascii="Times New Roman" w:eastAsia="Times New Roman" w:hAnsi="Times New Roman" w:cs="Times New Roman"/>
                <w:b/>
                <w:sz w:val="20"/>
                <w:szCs w:val="20"/>
                <w:lang w:eastAsia="ru-RU"/>
              </w:rPr>
              <w:t>Сроки проведения</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1. Определение психологической готовности к школьному обучению</w:t>
            </w:r>
          </w:p>
          <w:p w:rsidR="00F11E3F" w:rsidRPr="00161AD1" w:rsidRDefault="00F11E3F" w:rsidP="00F11E3F">
            <w:pPr>
              <w:jc w:val="both"/>
              <w:rPr>
                <w:rFonts w:ascii="Times New Roman" w:eastAsia="Times New Roman" w:hAnsi="Times New Roman" w:cs="Times New Roman"/>
                <w:sz w:val="20"/>
                <w:szCs w:val="20"/>
                <w:lang w:eastAsia="ru-RU"/>
              </w:rPr>
            </w:pPr>
          </w:p>
        </w:tc>
        <w:tc>
          <w:tcPr>
            <w:tcW w:w="1843"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Выявить психологическую готовность детей к школьному обучению; Определить траекторию развития каждого обучающегося; Спрогнозировать проблемы  обучения для своевременного их устранения;</w:t>
            </w: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0"/>
                <w:szCs w:val="20"/>
                <w:lang w:eastAsia="ru-RU"/>
              </w:rPr>
            </w:pP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Составление социально-психологического портрета ученика</w:t>
            </w:r>
          </w:p>
          <w:p w:rsidR="00F11E3F" w:rsidRPr="00161AD1" w:rsidRDefault="00F11E3F" w:rsidP="00F11E3F">
            <w:pPr>
              <w:jc w:val="both"/>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Диагностика функциональной готовности</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Тест Н.М.Стадненко, Т.Д.Ильяшенко, А.Г.Обуховской</w:t>
            </w: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Март-сентябрь</w:t>
            </w: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Входная диагностика</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«Графический диктант» Д. Эльконина, «Сравнение по форме» Л.А.Венгера  и др.</w:t>
            </w:r>
          </w:p>
        </w:tc>
        <w:tc>
          <w:tcPr>
            <w:tcW w:w="1387"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Сентябрь</w:t>
            </w:r>
          </w:p>
          <w:p w:rsidR="00F11E3F" w:rsidRPr="00161AD1" w:rsidRDefault="00F11E3F" w:rsidP="00F11E3F">
            <w:pPr>
              <w:rPr>
                <w:rFonts w:ascii="Times New Roman" w:eastAsia="Times New Roman" w:hAnsi="Times New Roman" w:cs="Times New Roman"/>
                <w:sz w:val="20"/>
                <w:szCs w:val="20"/>
                <w:lang w:eastAsia="ru-RU"/>
              </w:rPr>
            </w:pP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Диагностика развития внимания и работоспособности</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Корректурная проба</w:t>
            </w: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Сентябрь</w:t>
            </w: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Диагностика развития  мышления</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Методика «Четвёртый лишний»</w:t>
            </w: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Октябрь</w:t>
            </w: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Диагностика развития кратковременной зрительной памяти</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Методика «10 картинок»</w:t>
            </w: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Октябрь</w:t>
            </w: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Исследование мотивации</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Проективный тест  Н. Лускановой «Что мне нравится в школе»</w:t>
            </w: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Ноябрь</w:t>
            </w: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Исследование УУД.</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 xml:space="preserve">«Тест простых поручений» </w:t>
            </w: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Октябрь</w:t>
            </w: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Родительское собрание «Психологическая готовность ребёнка к школьному обучению»</w:t>
            </w:r>
          </w:p>
        </w:tc>
        <w:tc>
          <w:tcPr>
            <w:tcW w:w="2582"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Лекция, презентация.</w:t>
            </w:r>
          </w:p>
          <w:p w:rsidR="00F11E3F" w:rsidRPr="00161AD1" w:rsidRDefault="00F11E3F" w:rsidP="00F11E3F">
            <w:pPr>
              <w:rPr>
                <w:rFonts w:ascii="Times New Roman" w:eastAsia="Times New Roman" w:hAnsi="Times New Roman" w:cs="Times New Roman"/>
                <w:sz w:val="20"/>
                <w:szCs w:val="20"/>
                <w:lang w:eastAsia="ru-RU"/>
              </w:rPr>
            </w:pP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 xml:space="preserve">Апрель </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2. Профилактика дезадаптации</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Создание условий для успешной адаптации первоклассников к школьному обучению</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Исследование особенностей адаптации первоклассников к школе</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1. Методика «Исследование социально-психологической адаптации детей к школе» Э. Александровской;</w:t>
            </w:r>
          </w:p>
          <w:p w:rsidR="00F11E3F" w:rsidRPr="00161AD1" w:rsidRDefault="00F11E3F" w:rsidP="00F11E3F">
            <w:pPr>
              <w:spacing w:after="0" w:line="240" w:lineRule="auto"/>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2. Методика «Психологический анализ особенностей адаптации детей к школе» Л. Ковалёвой.</w:t>
            </w:r>
          </w:p>
          <w:p w:rsidR="00F11E3F" w:rsidRPr="00161AD1" w:rsidRDefault="00F11E3F" w:rsidP="00F11E3F">
            <w:pPr>
              <w:spacing w:after="0" w:line="240" w:lineRule="auto"/>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3. Наблюдение за детьми на уроках и переменах</w:t>
            </w:r>
          </w:p>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4. Беседы с учителями</w:t>
            </w: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Октябрь-</w:t>
            </w:r>
          </w:p>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декабрь</w:t>
            </w: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Исследование межличностных взаимоотношений</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Социометрическая методика «Секрет»</w:t>
            </w: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Октябрь</w:t>
            </w: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Исследование психо-эмоционального самочувствия</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 xml:space="preserve"> Диагностика эмоционального состояния: Тест «Тревожность» </w:t>
            </w:r>
          </w:p>
          <w:p w:rsidR="00F11E3F" w:rsidRPr="00161AD1" w:rsidRDefault="00F11E3F" w:rsidP="00F11E3F">
            <w:pPr>
              <w:spacing w:after="0" w:line="240" w:lineRule="auto"/>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Методика «Лесенка»</w:t>
            </w:r>
          </w:p>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Методика «Цветометрия»</w:t>
            </w:r>
          </w:p>
        </w:tc>
        <w:tc>
          <w:tcPr>
            <w:tcW w:w="1387"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Октябрь</w:t>
            </w:r>
          </w:p>
          <w:p w:rsidR="00F11E3F" w:rsidRPr="00161AD1" w:rsidRDefault="00F11E3F" w:rsidP="00F11E3F">
            <w:pPr>
              <w:rPr>
                <w:rFonts w:ascii="Times New Roman" w:eastAsia="Times New Roman" w:hAnsi="Times New Roman" w:cs="Times New Roman"/>
                <w:sz w:val="20"/>
                <w:szCs w:val="20"/>
                <w:lang w:eastAsia="ru-RU"/>
              </w:rPr>
            </w:pP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Развивающие занятия</w:t>
            </w:r>
          </w:p>
        </w:tc>
        <w:tc>
          <w:tcPr>
            <w:tcW w:w="2582"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0"/>
                <w:szCs w:val="20"/>
                <w:lang w:eastAsia="ru-RU"/>
              </w:rPr>
            </w:pP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В течение года</w:t>
            </w: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Родительские собрания «Адаптация ребёнка к школе»</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Лекция, презентация,анкетирование родителей</w:t>
            </w: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Сентябрь-октябрь</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3. Коррекционная работа с детьми «группы риска»</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Устранение проблем развития познавательных процессов, проблем отклоняющегося поведения и проблем в развитии мелкой моторики</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Коррекционная работа по развитию познавательных  процессов (мышления, внимания, памяти и т. д.),мелкой моторики и коррекция отклоняющегося поведения у первоклассников с низким уровнем готовности к школьному обучению</w:t>
            </w:r>
          </w:p>
        </w:tc>
        <w:tc>
          <w:tcPr>
            <w:tcW w:w="258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Программы развития познавательной сферы, мелкой моторики и коррекции отклоняющегося поведения.</w:t>
            </w: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3-4 четверти</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4. Консультатив-</w:t>
            </w:r>
          </w:p>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ная работа</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Психологическая помощь родителям и учителям по проблемам обучения и воспитания, а также по вопросам личностного развития детей</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Консультации родителей и педагогов по психологическим проблемам обучения и воспитания, а также по вопросам развития личности детей</w:t>
            </w:r>
          </w:p>
        </w:tc>
        <w:tc>
          <w:tcPr>
            <w:tcW w:w="2582"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0"/>
                <w:szCs w:val="20"/>
                <w:lang w:eastAsia="ru-RU"/>
              </w:rPr>
            </w:pP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В течение года</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5. Методическая работа</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 xml:space="preserve">Проанализировать уровень готовности первоклассников к школьному обучению </w:t>
            </w:r>
          </w:p>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Выявить «группу риска» и спланировать дальнейшую работу с  этими детьми</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Консилиум по готовности первоклассников к обучению в школе</w:t>
            </w:r>
          </w:p>
        </w:tc>
        <w:tc>
          <w:tcPr>
            <w:tcW w:w="2582"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0"/>
                <w:szCs w:val="20"/>
                <w:lang w:eastAsia="ru-RU"/>
              </w:rPr>
            </w:pPr>
          </w:p>
        </w:tc>
        <w:tc>
          <w:tcPr>
            <w:tcW w:w="1387"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Сентябрь</w:t>
            </w:r>
          </w:p>
        </w:tc>
      </w:tr>
      <w:tr w:rsidR="00161AD1" w:rsidRPr="00161AD1" w:rsidTr="00F11E3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Проанализировать результаты адаптации первоклассников к школьному обучению, спланировать индивидуальную работу.</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Консилиум по адаптации первоклассников к обучению в школе учителей 1-х классов по итогам работы по адаптации первоклассников к обучению в школе.</w:t>
            </w:r>
          </w:p>
        </w:tc>
        <w:tc>
          <w:tcPr>
            <w:tcW w:w="2582"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0"/>
                <w:szCs w:val="20"/>
                <w:lang w:eastAsia="ru-RU"/>
              </w:rPr>
            </w:pPr>
          </w:p>
        </w:tc>
        <w:tc>
          <w:tcPr>
            <w:tcW w:w="1387"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0"/>
                <w:szCs w:val="20"/>
                <w:lang w:eastAsia="ru-RU"/>
              </w:rPr>
            </w:pPr>
            <w:r w:rsidRPr="00161AD1">
              <w:rPr>
                <w:rFonts w:ascii="Times New Roman" w:eastAsia="Times New Roman" w:hAnsi="Times New Roman" w:cs="Times New Roman"/>
                <w:sz w:val="20"/>
                <w:szCs w:val="20"/>
                <w:lang w:eastAsia="ru-RU"/>
              </w:rPr>
              <w:t>Ноябрь</w:t>
            </w:r>
          </w:p>
          <w:p w:rsidR="00F11E3F" w:rsidRPr="00161AD1" w:rsidRDefault="00F11E3F" w:rsidP="00F11E3F">
            <w:pPr>
              <w:spacing w:after="0" w:line="240" w:lineRule="auto"/>
              <w:rPr>
                <w:rFonts w:ascii="Times New Roman" w:eastAsia="Times New Roman" w:hAnsi="Times New Roman" w:cs="Times New Roman"/>
                <w:sz w:val="20"/>
                <w:szCs w:val="20"/>
                <w:lang w:eastAsia="ru-RU"/>
              </w:rPr>
            </w:pPr>
          </w:p>
          <w:p w:rsidR="00F11E3F" w:rsidRPr="00161AD1" w:rsidRDefault="00F11E3F" w:rsidP="00F11E3F">
            <w:pPr>
              <w:rPr>
                <w:rFonts w:ascii="Times New Roman" w:eastAsia="Times New Roman" w:hAnsi="Times New Roman" w:cs="Times New Roman"/>
                <w:sz w:val="20"/>
                <w:szCs w:val="20"/>
                <w:lang w:eastAsia="ru-RU"/>
              </w:rPr>
            </w:pPr>
          </w:p>
        </w:tc>
      </w:tr>
    </w:tbl>
    <w:p w:rsidR="00F11E3F" w:rsidRPr="00161AD1" w:rsidRDefault="00F11E3F" w:rsidP="00F11E3F">
      <w:pPr>
        <w:tabs>
          <w:tab w:val="left" w:pos="2250"/>
        </w:tabs>
        <w:spacing w:after="0" w:line="240" w:lineRule="auto"/>
        <w:jc w:val="center"/>
        <w:rPr>
          <w:rFonts w:ascii="Calibri" w:eastAsia="Times New Roman" w:hAnsi="Calibri" w:cs="Times New Roman"/>
          <w:b/>
          <w:sz w:val="28"/>
          <w:szCs w:val="28"/>
          <w:lang w:eastAsia="ru-RU"/>
        </w:rPr>
      </w:pPr>
    </w:p>
    <w:p w:rsidR="00F11E3F" w:rsidRPr="00161AD1" w:rsidRDefault="00F11E3F" w:rsidP="00F11E3F">
      <w:pPr>
        <w:tabs>
          <w:tab w:val="left" w:pos="2250"/>
        </w:tabs>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Работа по реализации программы психолого-педагогического</w:t>
      </w:r>
      <w:r w:rsidR="00C91CEE" w:rsidRPr="00161AD1">
        <w:rPr>
          <w:rFonts w:ascii="Times New Roman" w:eastAsia="Times New Roman" w:hAnsi="Times New Roman" w:cs="Times New Roman"/>
          <w:b/>
          <w:sz w:val="28"/>
          <w:szCs w:val="28"/>
          <w:lang w:eastAsia="ru-RU"/>
        </w:rPr>
        <w:t xml:space="preserve"> сопровождения во втором  классе</w:t>
      </w:r>
      <w:r w:rsidRPr="00161AD1">
        <w:rPr>
          <w:rFonts w:ascii="Times New Roman" w:eastAsia="Times New Roman" w:hAnsi="Times New Roman" w:cs="Times New Roman"/>
          <w:b/>
          <w:sz w:val="28"/>
          <w:szCs w:val="28"/>
          <w:lang w:eastAsia="ru-RU"/>
        </w:rPr>
        <w:t>.</w:t>
      </w:r>
    </w:p>
    <w:tbl>
      <w:tblPr>
        <w:tblW w:w="1035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3"/>
        <w:gridCol w:w="1843"/>
        <w:gridCol w:w="2835"/>
        <w:gridCol w:w="2551"/>
        <w:gridCol w:w="1418"/>
      </w:tblGrid>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Направления работы</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Задачи</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Содержание работы</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Методы и методики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Сроки проведения</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1.Диагностика интеллектуальных, личностных и эмоционально-волевых особенностей обучающихся</w:t>
            </w:r>
          </w:p>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p>
        </w:tc>
        <w:tc>
          <w:tcPr>
            <w:tcW w:w="1843"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Своевременное выявление  проблем интеллектуального и личностного развития;</w:t>
            </w: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Определение траектории развития  детей «группы риска»;</w:t>
            </w: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Составление социально-психологического портрета ученика</w:t>
            </w:r>
          </w:p>
          <w:p w:rsidR="00F11E3F" w:rsidRPr="00161AD1" w:rsidRDefault="00F11E3F" w:rsidP="00F11E3F">
            <w:pPr>
              <w:jc w:val="both"/>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Индивидуальное исследование развития познавательных процессов (мышления; памяти; внимания)</w:t>
            </w:r>
          </w:p>
        </w:tc>
        <w:tc>
          <w:tcPr>
            <w:tcW w:w="2551"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Кубики Кооса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Матрицы Равена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Опосредованное запоминание (методика А. Леонтьева)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Аналогии</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Исключение лишнего предмета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Запоминание 10 слов</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Корректурная проба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Последовательные картинки</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Рассказы со скрытым смыслом</w:t>
            </w:r>
          </w:p>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запросам учителей и родителей</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личностных особенностей второклассников</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Личностный опросник Кеттелла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Наблюдение</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Беседы с учителями и родителями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запросам учителей и родителей</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эмоционально-волевой сферы, агрессивности, уровня тревожности  младших школьников</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Проективная методика «Несуществующее животное»;</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Тест тревожности В. Астапова </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Декабрь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мотивации</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Методика исследования мотивации учения М. Гинзбург </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Ноябрь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Родительское собрание «Правильная мотивация в учёбе»</w:t>
            </w:r>
          </w:p>
        </w:tc>
        <w:tc>
          <w:tcPr>
            <w:tcW w:w="2551"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Январь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межличностных взаимоотношений</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Социометрическая методика «Жилищный вопрос»</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Апрель</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 Коррекционная работа с детьми, имеющими проблемы в  обучении, межличностных взаимоотношениях, развитии эмоционально-волевой сферы</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Устранение интеллектуальных и личностных проблем младших школьников. </w:t>
            </w:r>
          </w:p>
        </w:tc>
        <w:tc>
          <w:tcPr>
            <w:tcW w:w="2835"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Коррекционная работа по развитию познавательных  процессов (мышления, внимания, памяти и т. д.);</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Коррекция межличностных взаимоотношений;</w:t>
            </w:r>
          </w:p>
          <w:p w:rsidR="00F11E3F" w:rsidRPr="00161AD1" w:rsidRDefault="00F11E3F" w:rsidP="00F11E3F">
            <w:pPr>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Индивидуальные программы развития и коррекции;</w:t>
            </w:r>
          </w:p>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результатам психологических исследований</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 Работа по изучению индивидуальных особенностей второклассников и выявлению одарённых детей</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Выявление  интересов, склонностей, способностей младших школьников. Изучение детской креативности, как основы творческой одарённости</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Изучение интересов, склонностей  и способностей;</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креативности</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Беседы с учителями </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Анкетирование родителей</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Методика изучения детской креативности Е. Туник </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Март</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 Консультатив-</w:t>
            </w:r>
          </w:p>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ная работа</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Психологическая помощь родителям и учителям по проблемам обучения и воспитания, а также по вопросам личностного развития детей</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Консультации родителей и педагогов по психологическим проблемам обучения и воспитания, а также по вопросам личностного развития детей</w:t>
            </w:r>
          </w:p>
        </w:tc>
        <w:tc>
          <w:tcPr>
            <w:tcW w:w="2551"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5. Методическая работа</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Познакомить учителей начальных классов с методиками изучения творческой одарённости младших школьников</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МО учителей начальных классов «Исследование творческой одарённости младших школьников»</w:t>
            </w:r>
          </w:p>
        </w:tc>
        <w:tc>
          <w:tcPr>
            <w:tcW w:w="2551"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Март</w:t>
            </w:r>
          </w:p>
        </w:tc>
      </w:tr>
    </w:tbl>
    <w:p w:rsidR="00F11E3F" w:rsidRPr="00161AD1" w:rsidRDefault="00F11E3F" w:rsidP="00F11E3F">
      <w:pPr>
        <w:spacing w:after="0" w:line="240" w:lineRule="auto"/>
        <w:rPr>
          <w:rFonts w:ascii="Calibri" w:eastAsia="Times New Roman" w:hAnsi="Calibri" w:cs="Times New Roman"/>
          <w:sz w:val="28"/>
          <w:szCs w:val="28"/>
          <w:lang w:eastAsia="ru-RU"/>
        </w:rPr>
      </w:pPr>
    </w:p>
    <w:p w:rsidR="00F11E3F" w:rsidRPr="00161AD1" w:rsidRDefault="00F11E3F" w:rsidP="00F11E3F">
      <w:pPr>
        <w:tabs>
          <w:tab w:val="left" w:pos="2250"/>
        </w:tabs>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Работа по реализации программы психолого-педагог</w:t>
      </w:r>
      <w:r w:rsidR="00C91CEE" w:rsidRPr="00161AD1">
        <w:rPr>
          <w:rFonts w:ascii="Times New Roman" w:eastAsia="Times New Roman" w:hAnsi="Times New Roman" w:cs="Times New Roman"/>
          <w:b/>
          <w:sz w:val="28"/>
          <w:szCs w:val="28"/>
          <w:lang w:eastAsia="ru-RU"/>
        </w:rPr>
        <w:t xml:space="preserve">ического сопровождения в третьем </w:t>
      </w:r>
      <w:r w:rsidRPr="00161AD1">
        <w:rPr>
          <w:rFonts w:ascii="Times New Roman" w:eastAsia="Times New Roman" w:hAnsi="Times New Roman" w:cs="Times New Roman"/>
          <w:b/>
          <w:sz w:val="28"/>
          <w:szCs w:val="28"/>
          <w:lang w:eastAsia="ru-RU"/>
        </w:rPr>
        <w:t xml:space="preserve"> класс</w:t>
      </w:r>
      <w:r w:rsidR="00C91CEE" w:rsidRPr="00161AD1">
        <w:rPr>
          <w:rFonts w:ascii="Times New Roman" w:eastAsia="Times New Roman" w:hAnsi="Times New Roman" w:cs="Times New Roman"/>
          <w:b/>
          <w:sz w:val="28"/>
          <w:szCs w:val="28"/>
          <w:lang w:eastAsia="ru-RU"/>
        </w:rPr>
        <w:t>е</w:t>
      </w:r>
      <w:r w:rsidRPr="00161AD1">
        <w:rPr>
          <w:rFonts w:ascii="Times New Roman" w:eastAsia="Times New Roman" w:hAnsi="Times New Roman" w:cs="Times New Roman"/>
          <w:b/>
          <w:sz w:val="28"/>
          <w:szCs w:val="28"/>
          <w:lang w:eastAsia="ru-RU"/>
        </w:rPr>
        <w:t>.</w:t>
      </w:r>
    </w:p>
    <w:tbl>
      <w:tblPr>
        <w:tblW w:w="1035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3"/>
        <w:gridCol w:w="2552"/>
        <w:gridCol w:w="2693"/>
        <w:gridCol w:w="1984"/>
        <w:gridCol w:w="1418"/>
      </w:tblGrid>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Направления работы</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Задачи</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Содержание работы</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Методы и методики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Сроки проведения</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1.Диагностика личностных и эмоционально-волевых особенностей обучающихся</w:t>
            </w:r>
          </w:p>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p>
        </w:tc>
        <w:tc>
          <w:tcPr>
            <w:tcW w:w="2552"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Своевременное выявление  проблем личностного развития;</w:t>
            </w: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Определение траектории развития  детей «группы риска»;</w:t>
            </w: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Составление социально-психологического портрета ученика</w:t>
            </w:r>
          </w:p>
          <w:p w:rsidR="00F11E3F" w:rsidRPr="00161AD1" w:rsidRDefault="00F11E3F" w:rsidP="00F11E3F">
            <w:pPr>
              <w:jc w:val="both"/>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личностных особенностей третьеклассников</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Личностный опросник Кеттелла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Наблюдение</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Беседы с учителями и родителями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запросам учителей и родителей</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эмоционально-волевой сферы, агрессивности, уровня тревожности  младших школьников, уровня их притязаний и самооценки</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Методика изучения самооценки и уровня притязаний А. Липкиной </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Методика исследования самооценки Дембо – Рубинштейна </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Анкета для родителей по оценке эмоционального  состояния их детей</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Декабрь</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 Коррекционная работа с детьми, имеющими проблемы в эмоционально-волевой сфере</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Устранение проблем развития эмоционально-волевой сферы младших школьников. </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Коррекция эмоционально-волевой сферы</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Программа помощи детям с нарушениями эмоциональной сферы;</w:t>
            </w:r>
          </w:p>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результатам психологических исследований</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 Работа по изучению индивидуальных особенностей третьеклассников и выявлению одарённых детей</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Выявление интеллектуально одарённых детей</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интеллектуальной одарённости младших школьников</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Методика Л. Ясюковой</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Март</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 Работа по формированию ЗОЖ</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Формирование ценности здоровья и здорового образа жизни детей</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представлений младших школьников о ЗОЖ</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Анкетирование родителей</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Анкетирование третьеклассников.</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Февраль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Просвещение и профилактика проблем охраны и укрепления здоровья детей</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Программа по здоровьесбережению</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Февраль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Родительское собрание «В здоровом теле здоровый дух»</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Февраль</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5. Консультатив-</w:t>
            </w:r>
          </w:p>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ная работа</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Психологическая помощь родителям и учителям по проблемам обучения и воспитания, а также по вопросам личностного развития детей</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Консультации родителей и педагогов по психологическим проблемам обучения и воспитания, а также по вопросам личностного развития детей</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6. Методическая работа</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Познакомить учителей начальных классов с методиками изучения интеллектуальной одарённости младших школьников</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МО учителей начальных классов «Исследование интеллектуальной одарённости младших школьников»</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jc w:val="both"/>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Март</w:t>
            </w:r>
          </w:p>
        </w:tc>
      </w:tr>
    </w:tbl>
    <w:p w:rsidR="00F11E3F" w:rsidRPr="00161AD1" w:rsidRDefault="00F11E3F" w:rsidP="00F11E3F">
      <w:pPr>
        <w:tabs>
          <w:tab w:val="left" w:pos="2250"/>
        </w:tabs>
        <w:spacing w:after="0" w:line="240" w:lineRule="auto"/>
        <w:rPr>
          <w:rFonts w:ascii="Calibri" w:eastAsia="Times New Roman" w:hAnsi="Calibri" w:cs="Times New Roman"/>
          <w:b/>
          <w:sz w:val="28"/>
          <w:szCs w:val="28"/>
          <w:lang w:eastAsia="ru-RU"/>
        </w:rPr>
      </w:pPr>
    </w:p>
    <w:p w:rsidR="00F11E3F" w:rsidRPr="00161AD1" w:rsidRDefault="00F11E3F" w:rsidP="00F11E3F">
      <w:pPr>
        <w:tabs>
          <w:tab w:val="left" w:pos="2250"/>
        </w:tabs>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Работа по реализации программы психолого-педагогич</w:t>
      </w:r>
      <w:r w:rsidR="00C91CEE" w:rsidRPr="00161AD1">
        <w:rPr>
          <w:rFonts w:ascii="Times New Roman" w:eastAsia="Times New Roman" w:hAnsi="Times New Roman" w:cs="Times New Roman"/>
          <w:b/>
          <w:sz w:val="28"/>
          <w:szCs w:val="28"/>
          <w:lang w:eastAsia="ru-RU"/>
        </w:rPr>
        <w:t xml:space="preserve">еского сопровождения в четвёртом </w:t>
      </w:r>
      <w:r w:rsidRPr="00161AD1">
        <w:rPr>
          <w:rFonts w:ascii="Times New Roman" w:eastAsia="Times New Roman" w:hAnsi="Times New Roman" w:cs="Times New Roman"/>
          <w:b/>
          <w:sz w:val="28"/>
          <w:szCs w:val="28"/>
          <w:lang w:eastAsia="ru-RU"/>
        </w:rPr>
        <w:t xml:space="preserve"> класс</w:t>
      </w:r>
      <w:r w:rsidR="00C91CEE" w:rsidRPr="00161AD1">
        <w:rPr>
          <w:rFonts w:ascii="Times New Roman" w:eastAsia="Times New Roman" w:hAnsi="Times New Roman" w:cs="Times New Roman"/>
          <w:b/>
          <w:sz w:val="28"/>
          <w:szCs w:val="28"/>
          <w:lang w:eastAsia="ru-RU"/>
        </w:rPr>
        <w:t>е</w:t>
      </w:r>
      <w:r w:rsidRPr="00161AD1">
        <w:rPr>
          <w:rFonts w:ascii="Times New Roman" w:eastAsia="Times New Roman" w:hAnsi="Times New Roman" w:cs="Times New Roman"/>
          <w:b/>
          <w:sz w:val="28"/>
          <w:szCs w:val="28"/>
          <w:lang w:eastAsia="ru-RU"/>
        </w:rPr>
        <w:t>.</w:t>
      </w:r>
    </w:p>
    <w:tbl>
      <w:tblPr>
        <w:tblW w:w="1035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3"/>
        <w:gridCol w:w="2552"/>
        <w:gridCol w:w="2693"/>
        <w:gridCol w:w="1984"/>
        <w:gridCol w:w="1418"/>
      </w:tblGrid>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Направления работы</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Задачи</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Содержание работы</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Методы и методики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Сроки проведения</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1.Диагностика личностных особенностей обучающихся</w:t>
            </w:r>
          </w:p>
          <w:p w:rsidR="00F11E3F" w:rsidRPr="00161AD1" w:rsidRDefault="00F11E3F" w:rsidP="00F11E3F">
            <w:pPr>
              <w:jc w:val="both"/>
              <w:rPr>
                <w:rFonts w:ascii="Times New Roman" w:eastAsia="Times New Roman" w:hAnsi="Times New Roman" w:cs="Times New Roma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Своевременное выявление  проблем личностного развития;</w:t>
            </w: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Определение траектории развития  детей «группы риска»;</w:t>
            </w:r>
          </w:p>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Составление социально-психологического портрета ученика</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личностных особенностей третьеклассников</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Личностный опросник Кеттелла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Наблюдение</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Беседы с учителями и родителями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запросам учителей и родителей</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 Коррекционная работа с детьми, имеющими проблемы личностного развития</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Устранение проблем личностного развития младших школьников</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Коррекция проблем личностного развития</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Индивидуальные программы развития личности</w:t>
            </w:r>
          </w:p>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результатам психологических исследований</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 Работа по изучению индивидуальных особенностей четвероклассников. Работа с одарёнными детьми</w:t>
            </w:r>
          </w:p>
        </w:tc>
        <w:tc>
          <w:tcPr>
            <w:tcW w:w="2552"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Выявление одарённых детей, развитие их интеллектуальных и творческих способностей</w:t>
            </w:r>
          </w:p>
          <w:p w:rsidR="00F11E3F" w:rsidRPr="00161AD1" w:rsidRDefault="00F11E3F" w:rsidP="00F11E3F">
            <w:pPr>
              <w:jc w:val="both"/>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интеллектуальной одарённости младших школьников</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p>
          <w:p w:rsidR="00F11E3F" w:rsidRPr="00161AD1" w:rsidRDefault="00F11E3F" w:rsidP="00F11E3F">
            <w:pP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Методика Л. Ясюковой</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p>
          <w:p w:rsidR="00F11E3F" w:rsidRPr="00161AD1" w:rsidRDefault="00F11E3F" w:rsidP="00F11E3F">
            <w:pPr>
              <w:spacing w:after="0" w:line="240" w:lineRule="auto"/>
              <w:rPr>
                <w:rFonts w:ascii="Times New Roman" w:eastAsia="Times New Roman" w:hAnsi="Times New Roman" w:cs="Times New Roman"/>
                <w:sz w:val="24"/>
                <w:szCs w:val="24"/>
                <w:lang w:eastAsia="ru-RU"/>
              </w:rPr>
            </w:pPr>
          </w:p>
          <w:p w:rsidR="00F11E3F" w:rsidRPr="00161AD1" w:rsidRDefault="00F11E3F" w:rsidP="00F11E3F">
            <w:pPr>
              <w:rPr>
                <w:rFonts w:ascii="Times New Roman" w:eastAsia="Times New Roman" w:hAnsi="Times New Roman" w:cs="Times New Roman"/>
                <w:sz w:val="24"/>
                <w:szCs w:val="24"/>
                <w:lang w:eastAsia="ru-RU"/>
              </w:rPr>
            </w:pP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Развивающие занятия с одарёнными детьми</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 Работа по формированию ЗОЖ</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Формирование ценности здоровья и здорового образа жизни детей</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ценностных ориентаций младших школьников</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Методика исследования ценностных ориентаций </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Февраль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Просвещение и профилактика проблем охраны и укрепления здоровья детей</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5. Консультатив-</w:t>
            </w:r>
          </w:p>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ная работа</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Психологическая помощь родителям и учителям по проблемам обучения и воспитания, а также по вопросам личностного развития детей</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Консультации родителей и педагогов по психологическим проблемам обучения и воспитания, а также по вопросам личностного развития детей</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6. Работа по преемственности в обучении школьников при переходе из начальной школы в среднее звено</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Выявить психологическую готовность детей к переходу на следующую ступень обучения;</w:t>
            </w:r>
          </w:p>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Составление социально-психологического портрета ученика</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основных новообразований младшего школьного возраста (произвольность, рефлексия, мышление в понятиях)</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Опросник по определению уровня самооценки и притязаний С. Ковалёва </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Методики «Счёт» и «Слова» И. Дубровиной</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Март-апрель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межличностных взаимоотношений</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Социометрическая методика «Жилищный вопрос»</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психо - эмоционального состояния (тревожности)</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Шкала явной тревожности А. Прихожан</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Индивидуальная работа с родителями отдельных детей «Дети на переходном этапе обучения»</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Беседа</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7. Методическая работа</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Обеспечение психолого-педагогической преемственности в обучении школьников при переходе из начальной школы в среднее звено</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Посещение уроков вместе с учителями-предметниками с целью преемственности.</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Май</w:t>
            </w:r>
          </w:p>
        </w:tc>
      </w:tr>
    </w:tbl>
    <w:p w:rsidR="00F11E3F" w:rsidRPr="00161AD1" w:rsidRDefault="00F11E3F" w:rsidP="00F11E3F">
      <w:pPr>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Обоснование необходимых изменений в имеющихся условиях в соответствии с приоритетами основной образовательной программы начального общего образования</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3098"/>
        <w:gridCol w:w="4255"/>
      </w:tblGrid>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Условия</w:t>
            </w:r>
          </w:p>
        </w:tc>
        <w:tc>
          <w:tcPr>
            <w:tcW w:w="3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Требования</w:t>
            </w:r>
          </w:p>
        </w:tc>
        <w:tc>
          <w:tcPr>
            <w:tcW w:w="440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Что необходимо изменять</w:t>
            </w:r>
          </w:p>
        </w:tc>
      </w:tr>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кадровые</w:t>
            </w:r>
          </w:p>
        </w:tc>
        <w:tc>
          <w:tcPr>
            <w:tcW w:w="3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Преподавателей, имеющих первую и высшую категорию должно быть не мен</w:t>
            </w:r>
            <w:r w:rsidR="005F278F" w:rsidRPr="00161AD1">
              <w:rPr>
                <w:rFonts w:ascii="Times New Roman" w:eastAsia="Times New Roman" w:hAnsi="Times New Roman" w:cs="Times New Roman"/>
                <w:sz w:val="24"/>
                <w:szCs w:val="24"/>
                <w:lang w:eastAsia="ru-RU"/>
              </w:rPr>
              <w:t>ее 75</w:t>
            </w:r>
            <w:r w:rsidRPr="00161AD1">
              <w:rPr>
                <w:rFonts w:ascii="Times New Roman" w:eastAsia="Times New Roman" w:hAnsi="Times New Roman" w:cs="Times New Roman"/>
                <w:sz w:val="24"/>
                <w:szCs w:val="24"/>
                <w:lang w:eastAsia="ru-RU"/>
              </w:rPr>
              <w:t>%;</w:t>
            </w:r>
          </w:p>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Внешних совместителей должно быть не более 10 %.</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Преподавательский состав  обязан не реже чем раз в 3 лет повышать свою квалификацию</w:t>
            </w:r>
          </w:p>
        </w:tc>
        <w:tc>
          <w:tcPr>
            <w:tcW w:w="4400" w:type="dxa"/>
            <w:tcBorders>
              <w:top w:val="single" w:sz="4" w:space="0" w:color="auto"/>
              <w:left w:val="single" w:sz="4" w:space="0" w:color="auto"/>
              <w:bottom w:val="single" w:sz="4" w:space="0" w:color="auto"/>
              <w:right w:val="single" w:sz="4" w:space="0" w:color="auto"/>
            </w:tcBorders>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Рост числа педагогов с первой и высшей категорией.</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Повысить эффективность работы школьных методических объединений.</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Повысить квалификацию педагогов в области ИКТ –технологий, через прохождение предметной курсовой подготовки.</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Мотивация творческого и профессионального роста педагогов, стимулировать  их участие в инновационной деятельности.</w:t>
            </w:r>
          </w:p>
          <w:p w:rsidR="00F11E3F" w:rsidRPr="00161AD1" w:rsidRDefault="00F11E3F" w:rsidP="00F11E3F">
            <w:pPr>
              <w:spacing w:after="0"/>
              <w:rPr>
                <w:rFonts w:ascii="Times New Roman" w:eastAsia="Times New Roman" w:hAnsi="Times New Roman" w:cs="Times New Roman"/>
                <w:sz w:val="24"/>
                <w:szCs w:val="24"/>
                <w:lang w:eastAsia="ru-RU"/>
              </w:rPr>
            </w:pPr>
          </w:p>
        </w:tc>
      </w:tr>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психолого-педагогические</w:t>
            </w:r>
          </w:p>
        </w:tc>
        <w:tc>
          <w:tcPr>
            <w:tcW w:w="3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1E29AB">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Наличие в штатном расписании образовательной ор</w:t>
            </w:r>
            <w:r w:rsidR="001E29AB" w:rsidRPr="00161AD1">
              <w:rPr>
                <w:rFonts w:ascii="Times New Roman" w:eastAsia="Times New Roman" w:hAnsi="Times New Roman" w:cs="Times New Roman"/>
                <w:sz w:val="24"/>
                <w:szCs w:val="24"/>
                <w:lang w:eastAsia="ru-RU"/>
              </w:rPr>
              <w:t>ганизации педагогов дополнительного образования и  логопеда</w:t>
            </w:r>
          </w:p>
        </w:tc>
        <w:tc>
          <w:tcPr>
            <w:tcW w:w="440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Для осуществления эффективной работы психолого-педагогической службы школы, обеспечивающей эффективное психолого-педагогическое сопровождение всех участников образовательного процесса, включить в штатное расписание образовательной организации </w:t>
            </w:r>
            <w:r w:rsidR="002B5141" w:rsidRPr="00161AD1">
              <w:rPr>
                <w:rFonts w:ascii="Times New Roman" w:eastAsia="Times New Roman" w:hAnsi="Times New Roman" w:cs="Times New Roman"/>
                <w:sz w:val="24"/>
                <w:szCs w:val="24"/>
                <w:lang w:eastAsia="ru-RU"/>
              </w:rPr>
              <w:t xml:space="preserve"> педагога</w:t>
            </w:r>
            <w:r w:rsidR="001E29AB" w:rsidRPr="00161AD1">
              <w:rPr>
                <w:rFonts w:ascii="Times New Roman" w:eastAsia="Times New Roman" w:hAnsi="Times New Roman" w:cs="Times New Roman"/>
                <w:sz w:val="24"/>
                <w:szCs w:val="24"/>
                <w:lang w:eastAsia="ru-RU"/>
              </w:rPr>
              <w:t xml:space="preserve"> дополнительного образования</w:t>
            </w:r>
            <w:r w:rsidR="002B5141" w:rsidRPr="00161AD1">
              <w:rPr>
                <w:rFonts w:ascii="Times New Roman" w:eastAsia="Times New Roman" w:hAnsi="Times New Roman" w:cs="Times New Roman"/>
                <w:sz w:val="24"/>
                <w:szCs w:val="24"/>
                <w:lang w:eastAsia="ru-RU"/>
              </w:rPr>
              <w:t xml:space="preserve"> </w:t>
            </w:r>
          </w:p>
        </w:tc>
      </w:tr>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финансовые</w:t>
            </w:r>
          </w:p>
        </w:tc>
        <w:tc>
          <w:tcPr>
            <w:tcW w:w="3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Исходя из нормативов.</w:t>
            </w:r>
          </w:p>
        </w:tc>
        <w:tc>
          <w:tcPr>
            <w:tcW w:w="440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Ежемесячное стимулирование педагогических работников за высокую результативность  работы</w:t>
            </w:r>
          </w:p>
        </w:tc>
      </w:tr>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материально-технические</w:t>
            </w:r>
          </w:p>
        </w:tc>
        <w:tc>
          <w:tcPr>
            <w:tcW w:w="3160" w:type="dxa"/>
            <w:tcBorders>
              <w:top w:val="single" w:sz="4" w:space="0" w:color="auto"/>
              <w:left w:val="single" w:sz="4" w:space="0" w:color="auto"/>
              <w:bottom w:val="single" w:sz="4" w:space="0" w:color="auto"/>
              <w:right w:val="single" w:sz="4" w:space="0" w:color="auto"/>
            </w:tcBorders>
          </w:tcPr>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материально-техническая база, соответствующая действующим санитарно-техническим нормам;</w:t>
            </w:r>
          </w:p>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обеспечение качества организации и проведения всех видов и форм  </w:t>
            </w:r>
            <w:r w:rsidR="001E1EE0" w:rsidRPr="00161AD1">
              <w:rPr>
                <w:rFonts w:ascii="Times New Roman" w:eastAsia="Times New Roman" w:hAnsi="Times New Roman" w:cs="Times New Roman"/>
                <w:sz w:val="24"/>
                <w:szCs w:val="24"/>
                <w:lang w:eastAsia="ru-RU"/>
              </w:rPr>
              <w:t>организации учебной деятельности</w:t>
            </w:r>
            <w:r w:rsidRPr="00161AD1">
              <w:rPr>
                <w:rFonts w:ascii="Times New Roman" w:eastAsia="Times New Roman" w:hAnsi="Times New Roman" w:cs="Times New Roman"/>
                <w:sz w:val="24"/>
                <w:szCs w:val="24"/>
                <w:lang w:eastAsia="ru-RU"/>
              </w:rPr>
              <w:t xml:space="preserve">, предусмотренных учебным планом. </w:t>
            </w:r>
          </w:p>
          <w:p w:rsidR="00F11E3F" w:rsidRPr="00161AD1" w:rsidRDefault="00F11E3F" w:rsidP="00F11E3F">
            <w:pPr>
              <w:spacing w:after="0"/>
              <w:rPr>
                <w:rFonts w:ascii="Times New Roman" w:eastAsia="Times New Roman" w:hAnsi="Times New Roman" w:cs="Times New Roman"/>
                <w:sz w:val="24"/>
                <w:szCs w:val="24"/>
                <w:lang w:eastAsia="ru-RU"/>
              </w:rPr>
            </w:pPr>
          </w:p>
        </w:tc>
        <w:tc>
          <w:tcPr>
            <w:tcW w:w="4400" w:type="dxa"/>
            <w:tcBorders>
              <w:top w:val="single" w:sz="4" w:space="0" w:color="auto"/>
              <w:left w:val="single" w:sz="4" w:space="0" w:color="auto"/>
              <w:bottom w:val="single" w:sz="4" w:space="0" w:color="auto"/>
              <w:right w:val="single" w:sz="4" w:space="0" w:color="auto"/>
            </w:tcBorders>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Безусловное выполнение всех санитарно-технических норм.</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Оснащение всех кабинетов начальной школы интерактивным оборудованием.</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Оснащение кабинетов  начальной школы учебно-лабораторным оборудованием.</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Оборудование отдельных помещений для занятий внеурочной деятельностью.</w:t>
            </w:r>
          </w:p>
          <w:p w:rsidR="00F11E3F" w:rsidRPr="00161AD1" w:rsidRDefault="00F11E3F" w:rsidP="00F11E3F">
            <w:pPr>
              <w:spacing w:after="0"/>
              <w:rPr>
                <w:rFonts w:ascii="Times New Roman" w:eastAsia="Times New Roman" w:hAnsi="Times New Roman" w:cs="Times New Roman"/>
                <w:sz w:val="24"/>
                <w:szCs w:val="24"/>
                <w:lang w:eastAsia="ru-RU"/>
              </w:rPr>
            </w:pPr>
          </w:p>
        </w:tc>
      </w:tr>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учебно-методическое и информационное обеспечения</w:t>
            </w:r>
          </w:p>
        </w:tc>
        <w:tc>
          <w:tcPr>
            <w:tcW w:w="3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Предоставление каждому уча</w:t>
            </w:r>
            <w:r w:rsidR="00F8304B" w:rsidRPr="00161AD1">
              <w:rPr>
                <w:rFonts w:ascii="Times New Roman" w:eastAsia="Times New Roman" w:hAnsi="Times New Roman" w:cs="Times New Roman"/>
                <w:sz w:val="24"/>
                <w:szCs w:val="24"/>
                <w:lang w:eastAsia="ru-RU"/>
              </w:rPr>
              <w:t>стнику образовательных отношений</w:t>
            </w:r>
            <w:r w:rsidRPr="00161AD1">
              <w:rPr>
                <w:rFonts w:ascii="Times New Roman" w:eastAsia="Times New Roman" w:hAnsi="Times New Roman" w:cs="Times New Roman"/>
                <w:sz w:val="24"/>
                <w:szCs w:val="24"/>
                <w:lang w:eastAsia="ru-RU"/>
              </w:rPr>
              <w:t xml:space="preserve"> возможности выхода в Интернет, пользования персональным компьютером, электронными образовательными ресурсами.</w:t>
            </w:r>
          </w:p>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Наличие в библиотечном фонде учебной и методической литературы и других изданий, необходимых для освоения в полном объеме образовательного минимума образовательной программы Обеспеченность всех модулей учебного плана учебно-методической документацией.</w:t>
            </w:r>
          </w:p>
        </w:tc>
        <w:tc>
          <w:tcPr>
            <w:tcW w:w="4400" w:type="dxa"/>
            <w:tcBorders>
              <w:top w:val="single" w:sz="4" w:space="0" w:color="auto"/>
              <w:left w:val="single" w:sz="4" w:space="0" w:color="auto"/>
              <w:bottom w:val="single" w:sz="4" w:space="0" w:color="auto"/>
              <w:right w:val="single" w:sz="4" w:space="0" w:color="auto"/>
            </w:tcBorders>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Организовать  в каждом кабинете начальной школы возможность выхода в Интернет.</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Пополнение школьной библиотеки, медиатеки, медиатек учителей ЭОР и ЦОР, приобретение учебников с электронным приложением.</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Приобретение методической и учебной литературы соответствующей ФГОС.</w:t>
            </w:r>
          </w:p>
          <w:p w:rsidR="00F11E3F" w:rsidRPr="00161AD1" w:rsidRDefault="00F11E3F" w:rsidP="002B5141">
            <w:pPr>
              <w:spacing w:after="0"/>
              <w:rPr>
                <w:rFonts w:ascii="Times New Roman" w:eastAsia="Times New Roman" w:hAnsi="Times New Roman" w:cs="Times New Roman"/>
                <w:sz w:val="24"/>
                <w:szCs w:val="24"/>
                <w:lang w:eastAsia="ru-RU"/>
              </w:rPr>
            </w:pPr>
          </w:p>
        </w:tc>
      </w:tr>
    </w:tbl>
    <w:p w:rsidR="0085476A" w:rsidRPr="00161AD1" w:rsidRDefault="0085476A" w:rsidP="00F6759F">
      <w:pPr>
        <w:spacing w:after="0"/>
        <w:jc w:val="center"/>
        <w:rPr>
          <w:rFonts w:ascii="Times New Roman" w:eastAsia="Times New Roman" w:hAnsi="Times New Roman" w:cs="Times New Roman"/>
          <w:b/>
          <w:sz w:val="28"/>
          <w:szCs w:val="28"/>
          <w:lang w:eastAsia="ru-RU"/>
        </w:rPr>
      </w:pPr>
    </w:p>
    <w:p w:rsidR="00F6759F" w:rsidRPr="00161AD1" w:rsidRDefault="005714F7" w:rsidP="00F6759F">
      <w:pPr>
        <w:spacing w:after="0"/>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3.4.3. </w:t>
      </w:r>
      <w:r w:rsidR="00F6759F" w:rsidRPr="00161AD1">
        <w:rPr>
          <w:rFonts w:ascii="Times New Roman" w:eastAsia="Times New Roman" w:hAnsi="Times New Roman" w:cs="Times New Roman"/>
          <w:b/>
          <w:sz w:val="28"/>
          <w:szCs w:val="28"/>
          <w:lang w:eastAsia="ru-RU"/>
        </w:rPr>
        <w:t>Финансовые  условия реализации основной образовательной  программы начального общего образования</w:t>
      </w:r>
    </w:p>
    <w:p w:rsidR="00F6759F" w:rsidRPr="00161AD1" w:rsidRDefault="00F6759F" w:rsidP="00F6759F">
      <w:pPr>
        <w:spacing w:after="0"/>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Финансовые условия реализации основной образовательной программы начального общего образования обеспечивают исполнение требований Стандарта, реализацию обязательной части основной образовательной программы начального общего образования и части, формируемой  участниками образовательных отношений.</w:t>
      </w:r>
    </w:p>
    <w:p w:rsidR="00F6759F" w:rsidRPr="00161AD1" w:rsidRDefault="00F6759F" w:rsidP="00F6759F">
      <w:pPr>
        <w:spacing w:after="0"/>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lang w:eastAsia="ru-RU"/>
        </w:rPr>
        <w:t>Финансовое обеспечение</w:t>
      </w:r>
      <w:r w:rsidRPr="00161AD1">
        <w:rPr>
          <w:rFonts w:ascii="Times New Roman" w:eastAsia="Times New Roman" w:hAnsi="Times New Roman" w:cs="Times New Roman"/>
          <w:sz w:val="28"/>
          <w:szCs w:val="28"/>
          <w:lang w:eastAsia="ru-RU"/>
        </w:rPr>
        <w:t xml:space="preserve"> реализации основной образовательной программы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w:t>
      </w:r>
    </w:p>
    <w:p w:rsidR="00F6759F" w:rsidRPr="00161AD1" w:rsidRDefault="00F6759F" w:rsidP="00F6759F">
      <w:pPr>
        <w:spacing w:after="0"/>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Задание учредителя обеспечивает соответствие показателей объёмов и качества предоставляемых образовательной организацией  услуг (выполнения работ) размерам направляемых на эти цели средств бюджета.</w:t>
      </w:r>
    </w:p>
    <w:p w:rsidR="003B4719" w:rsidRPr="00161AD1" w:rsidRDefault="00F6759F" w:rsidP="00F6759F">
      <w:pPr>
        <w:spacing w:after="0"/>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Структура и объём расходов, необходимых  для реализации основной образовательной программы  начального общего образования осуществляется на основе принципа </w:t>
      </w:r>
      <w:r w:rsidR="003B4719" w:rsidRPr="00161AD1">
        <w:rPr>
          <w:rFonts w:ascii="Times New Roman" w:eastAsia="Times New Roman" w:hAnsi="Times New Roman" w:cs="Times New Roman"/>
          <w:sz w:val="28"/>
          <w:szCs w:val="28"/>
          <w:lang w:eastAsia="ru-RU"/>
        </w:rPr>
        <w:t>финансиро</w:t>
      </w:r>
      <w:r w:rsidRPr="00161AD1">
        <w:rPr>
          <w:rFonts w:ascii="Times New Roman" w:eastAsia="Times New Roman" w:hAnsi="Times New Roman" w:cs="Times New Roman"/>
          <w:sz w:val="28"/>
          <w:szCs w:val="28"/>
          <w:lang w:eastAsia="ru-RU"/>
        </w:rPr>
        <w:t>вания</w:t>
      </w:r>
      <w:r w:rsidR="003B4719" w:rsidRPr="00161AD1">
        <w:rPr>
          <w:rFonts w:ascii="Times New Roman" w:eastAsia="Times New Roman" w:hAnsi="Times New Roman" w:cs="Times New Roman"/>
          <w:sz w:val="28"/>
          <w:szCs w:val="28"/>
          <w:lang w:eastAsia="ru-RU"/>
        </w:rPr>
        <w:t xml:space="preserve"> малокомплектных школ</w:t>
      </w:r>
      <w:r w:rsidRPr="00161AD1">
        <w:rPr>
          <w:rFonts w:ascii="Times New Roman" w:eastAsia="Times New Roman" w:hAnsi="Times New Roman" w:cs="Times New Roman"/>
          <w:sz w:val="28"/>
          <w:szCs w:val="28"/>
          <w:lang w:eastAsia="ru-RU"/>
        </w:rPr>
        <w:t xml:space="preserve">. </w:t>
      </w:r>
    </w:p>
    <w:p w:rsidR="00F6759F" w:rsidRPr="00161AD1" w:rsidRDefault="003B4719" w:rsidP="00F6759F">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Расчетные </w:t>
      </w:r>
      <w:r w:rsidR="00F6759F" w:rsidRPr="00161AD1">
        <w:rPr>
          <w:rFonts w:ascii="Times New Roman" w:eastAsia="Times New Roman" w:hAnsi="Times New Roman" w:cs="Times New Roman"/>
          <w:sz w:val="28"/>
          <w:szCs w:val="28"/>
          <w:lang w:eastAsia="ru-RU"/>
        </w:rPr>
        <w:t xml:space="preserve"> норматив</w:t>
      </w:r>
      <w:r w:rsidRPr="00161AD1">
        <w:rPr>
          <w:rFonts w:ascii="Times New Roman" w:eastAsia="Times New Roman" w:hAnsi="Times New Roman" w:cs="Times New Roman"/>
          <w:sz w:val="28"/>
          <w:szCs w:val="28"/>
          <w:lang w:eastAsia="ru-RU"/>
        </w:rPr>
        <w:t>ы  покрываю</w:t>
      </w:r>
      <w:r w:rsidR="00F6759F" w:rsidRPr="00161AD1">
        <w:rPr>
          <w:rFonts w:ascii="Times New Roman" w:eastAsia="Times New Roman" w:hAnsi="Times New Roman" w:cs="Times New Roman"/>
          <w:sz w:val="28"/>
          <w:szCs w:val="28"/>
          <w:lang w:eastAsia="ru-RU"/>
        </w:rPr>
        <w:t>т следующие расходы на год:</w:t>
      </w:r>
    </w:p>
    <w:p w:rsidR="00F6759F" w:rsidRPr="00161AD1" w:rsidRDefault="00F6759F" w:rsidP="00F6759F">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оплату труда работников образовательной организации с учётом районных коэффициентов к заработной плате, а также отчисления;</w:t>
      </w:r>
    </w:p>
    <w:p w:rsidR="00F6759F" w:rsidRPr="00161AD1" w:rsidRDefault="00F6759F" w:rsidP="00F6759F">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расходы, непосредственно связанные с обеспечением образовательного процесса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F6759F" w:rsidRPr="00161AD1" w:rsidRDefault="00F6759F" w:rsidP="00F6759F">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иные хозяйственные нужды и другие расходы, связанные с обеспе</w:t>
      </w:r>
      <w:r w:rsidR="00F8304B" w:rsidRPr="00161AD1">
        <w:rPr>
          <w:rFonts w:ascii="Times New Roman" w:eastAsia="Times New Roman" w:hAnsi="Times New Roman" w:cs="Times New Roman"/>
          <w:sz w:val="28"/>
          <w:szCs w:val="28"/>
          <w:lang w:eastAsia="ru-RU"/>
        </w:rPr>
        <w:t>чением образовательной деятельности</w:t>
      </w:r>
      <w:r w:rsidRPr="00161AD1">
        <w:rPr>
          <w:rFonts w:ascii="Times New Roman" w:eastAsia="Times New Roman" w:hAnsi="Times New Roman" w:cs="Times New Roman"/>
          <w:sz w:val="28"/>
          <w:szCs w:val="28"/>
          <w:lang w:eastAsia="ru-RU"/>
        </w:rPr>
        <w:t xml:space="preserve"> (обучение, повышение квалификации педагогического и административно-управленческого персонала образовательных учреждений, командировочные расходы и др.).</w:t>
      </w:r>
    </w:p>
    <w:p w:rsidR="00F6759F" w:rsidRPr="00161AD1" w:rsidRDefault="00F6759F" w:rsidP="00F6759F">
      <w:pPr>
        <w:spacing w:after="0"/>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соответствии с расходными обязательствами также включены расходы, связанные с организацией подвоза обучающихся к образовательной организации .</w:t>
      </w:r>
    </w:p>
    <w:p w:rsidR="002B5141" w:rsidRPr="00161AD1" w:rsidRDefault="00F6759F" w:rsidP="00951D0B">
      <w:pPr>
        <w:shd w:val="clear" w:color="auto" w:fill="FFFFFF"/>
        <w:spacing w:after="0"/>
        <w:ind w:firstLine="709"/>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Cs/>
          <w:sz w:val="28"/>
          <w:szCs w:val="28"/>
          <w:lang w:eastAsia="ru-RU"/>
        </w:rPr>
        <w:t>Формирование фонда оплаты труда</w:t>
      </w:r>
      <w:r w:rsidRPr="00161AD1">
        <w:rPr>
          <w:rFonts w:ascii="Times New Roman" w:eastAsia="Times New Roman" w:hAnsi="Times New Roman" w:cs="Times New Roman"/>
          <w:sz w:val="28"/>
          <w:szCs w:val="28"/>
          <w:lang w:eastAsia="ru-RU"/>
        </w:rPr>
        <w:t xml:space="preserve"> образовательной  организации осуществляется в пределах объёма средств образовательной органи</w:t>
      </w:r>
      <w:r w:rsidR="003B4719" w:rsidRPr="00161AD1">
        <w:rPr>
          <w:rFonts w:ascii="Times New Roman" w:eastAsia="Times New Roman" w:hAnsi="Times New Roman" w:cs="Times New Roman"/>
          <w:sz w:val="28"/>
          <w:szCs w:val="28"/>
          <w:lang w:eastAsia="ru-RU"/>
        </w:rPr>
        <w:t>зации на текущий финансовый год</w:t>
      </w:r>
      <w:r w:rsidRPr="00161AD1">
        <w:rPr>
          <w:rFonts w:ascii="Times New Roman" w:eastAsia="Times New Roman" w:hAnsi="Times New Roman" w:cs="Times New Roman"/>
          <w:sz w:val="28"/>
          <w:szCs w:val="28"/>
          <w:lang w:eastAsia="ru-RU"/>
        </w:rPr>
        <w:t xml:space="preserve"> и отражается в </w:t>
      </w:r>
      <w:r w:rsidRPr="00161AD1">
        <w:rPr>
          <w:rFonts w:ascii="Times New Roman" w:eastAsia="Times New Roman" w:hAnsi="Times New Roman" w:cs="Times New Roman"/>
          <w:b/>
          <w:sz w:val="28"/>
          <w:szCs w:val="28"/>
          <w:lang w:eastAsia="ru-RU"/>
        </w:rPr>
        <w:t xml:space="preserve">ПФХД </w:t>
      </w:r>
      <w:r w:rsidR="003B4719" w:rsidRPr="00161AD1">
        <w:rPr>
          <w:rFonts w:ascii="Times New Roman" w:eastAsia="Times New Roman" w:hAnsi="Times New Roman" w:cs="Times New Roman"/>
          <w:b/>
          <w:sz w:val="28"/>
          <w:szCs w:val="28"/>
          <w:lang w:eastAsia="ru-RU"/>
        </w:rPr>
        <w:t>(</w:t>
      </w:r>
      <w:r w:rsidRPr="00161AD1">
        <w:rPr>
          <w:rFonts w:ascii="Times New Roman" w:eastAsia="Times New Roman" w:hAnsi="Times New Roman" w:cs="Times New Roman"/>
          <w:b/>
          <w:sz w:val="28"/>
          <w:szCs w:val="28"/>
          <w:lang w:eastAsia="ru-RU"/>
        </w:rPr>
        <w:t xml:space="preserve">План финансово-хозяйственной деятельности </w:t>
      </w:r>
      <w:r w:rsidR="00F8304B" w:rsidRPr="00161AD1">
        <w:rPr>
          <w:rFonts w:ascii="Times New Roman" w:eastAsia="Times New Roman" w:hAnsi="Times New Roman" w:cs="Times New Roman"/>
          <w:b/>
          <w:sz w:val="28"/>
          <w:szCs w:val="28"/>
          <w:lang w:eastAsia="ru-RU"/>
        </w:rPr>
        <w:t xml:space="preserve">. </w:t>
      </w:r>
      <w:r w:rsidR="00F8304B" w:rsidRPr="00161AD1">
        <w:rPr>
          <w:rFonts w:ascii="Times New Roman" w:eastAsia="Times New Roman" w:hAnsi="Times New Roman" w:cs="Times New Roman"/>
          <w:sz w:val="28"/>
          <w:szCs w:val="28"/>
          <w:lang w:eastAsia="ru-RU"/>
        </w:rPr>
        <w:t>Приложение №1</w:t>
      </w:r>
      <w:r w:rsidRPr="00161AD1">
        <w:rPr>
          <w:rFonts w:ascii="Times New Roman" w:eastAsia="Times New Roman" w:hAnsi="Times New Roman" w:cs="Times New Roman"/>
          <w:b/>
          <w:sz w:val="28"/>
          <w:szCs w:val="28"/>
          <w:lang w:eastAsia="ru-RU"/>
        </w:rPr>
        <w:t>)</w:t>
      </w:r>
    </w:p>
    <w:p w:rsidR="000D29AB" w:rsidRPr="00161AD1" w:rsidRDefault="000D29AB" w:rsidP="00951D0B">
      <w:pPr>
        <w:shd w:val="clear" w:color="auto" w:fill="FFFFFF"/>
        <w:spacing w:after="0"/>
        <w:ind w:firstLine="709"/>
        <w:jc w:val="both"/>
        <w:rPr>
          <w:rFonts w:ascii="Times New Roman" w:eastAsia="Arial Unicode MS" w:hAnsi="Times New Roman" w:cs="Times New Roman"/>
          <w:b/>
          <w:sz w:val="28"/>
          <w:szCs w:val="28"/>
        </w:rPr>
      </w:pPr>
    </w:p>
    <w:p w:rsidR="00F11E3F" w:rsidRPr="00161AD1" w:rsidRDefault="005714F7" w:rsidP="00951D0B">
      <w:pPr>
        <w:shd w:val="clear" w:color="auto" w:fill="FFFFFF"/>
        <w:spacing w:after="0"/>
        <w:ind w:firstLine="709"/>
        <w:jc w:val="both"/>
        <w:rPr>
          <w:rFonts w:ascii="Times New Roman" w:eastAsia="Times New Roman" w:hAnsi="Times New Roman" w:cs="Times New Roman"/>
          <w:sz w:val="28"/>
          <w:szCs w:val="28"/>
          <w:lang w:eastAsia="ru-RU"/>
        </w:rPr>
      </w:pPr>
      <w:r w:rsidRPr="00161AD1">
        <w:rPr>
          <w:rFonts w:ascii="Times New Roman" w:eastAsia="Arial Unicode MS" w:hAnsi="Times New Roman" w:cs="Times New Roman"/>
          <w:b/>
          <w:sz w:val="28"/>
          <w:szCs w:val="28"/>
        </w:rPr>
        <w:t>3.4.</w:t>
      </w:r>
      <w:r w:rsidR="00F11E3F" w:rsidRPr="00161AD1">
        <w:rPr>
          <w:rFonts w:ascii="Times New Roman" w:eastAsia="Arial Unicode MS" w:hAnsi="Times New Roman" w:cs="Times New Roman"/>
          <w:b/>
          <w:sz w:val="28"/>
          <w:szCs w:val="28"/>
        </w:rPr>
        <w:t>4. Материально-технические условия реализации образовательной программы</w:t>
      </w:r>
    </w:p>
    <w:p w:rsidR="00F11E3F" w:rsidRPr="00161AD1" w:rsidRDefault="00F11E3F" w:rsidP="00F11E3F">
      <w:pPr>
        <w:spacing w:after="0" w:line="360" w:lineRule="auto"/>
        <w:jc w:val="both"/>
        <w:rPr>
          <w:rFonts w:ascii="Times New Roman" w:eastAsia="Arial Unicode MS" w:hAnsi="Times New Roman" w:cs="Times New Roman"/>
          <w:b/>
          <w:sz w:val="28"/>
          <w:szCs w:val="28"/>
        </w:rPr>
      </w:pPr>
      <w:r w:rsidRPr="00161AD1">
        <w:rPr>
          <w:rFonts w:ascii="Times New Roman" w:eastAsia="Times New Roman" w:hAnsi="Times New Roman" w:cs="Times New Roman"/>
          <w:sz w:val="28"/>
          <w:szCs w:val="28"/>
          <w:lang w:eastAsia="ru-RU"/>
        </w:rPr>
        <w:t xml:space="preserve">Материально-технические условия реализации основной образовательной программы начального общего образования  МБОУ </w:t>
      </w:r>
      <w:r w:rsidR="00951D0B" w:rsidRPr="00161AD1">
        <w:rPr>
          <w:rFonts w:ascii="Times New Roman" w:eastAsia="Times New Roman" w:hAnsi="Times New Roman" w:cs="Times New Roman"/>
          <w:sz w:val="28"/>
          <w:szCs w:val="28"/>
          <w:lang w:eastAsia="ru-RU"/>
        </w:rPr>
        <w:t xml:space="preserve">Гашунской </w:t>
      </w:r>
      <w:r w:rsidRPr="00161AD1">
        <w:rPr>
          <w:rFonts w:ascii="Times New Roman" w:eastAsia="Times New Roman" w:hAnsi="Times New Roman" w:cs="Times New Roman"/>
          <w:sz w:val="28"/>
          <w:szCs w:val="28"/>
          <w:lang w:eastAsia="ru-RU"/>
        </w:rPr>
        <w:t xml:space="preserve">  СОШ № </w:t>
      </w:r>
      <w:r w:rsidR="00951D0B" w:rsidRPr="00161AD1">
        <w:rPr>
          <w:rFonts w:ascii="Times New Roman" w:eastAsia="Times New Roman" w:hAnsi="Times New Roman" w:cs="Times New Roman"/>
          <w:sz w:val="28"/>
          <w:szCs w:val="28"/>
          <w:lang w:eastAsia="ru-RU"/>
        </w:rPr>
        <w:t>4</w:t>
      </w:r>
      <w:r w:rsidR="0091095E"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обеспечивает:</w:t>
      </w:r>
    </w:p>
    <w:p w:rsidR="00F11E3F" w:rsidRPr="00161AD1" w:rsidRDefault="00F11E3F" w:rsidP="00FF28B0">
      <w:pPr>
        <w:numPr>
          <w:ilvl w:val="0"/>
          <w:numId w:val="35"/>
        </w:numPr>
        <w:spacing w:after="0" w:line="360" w:lineRule="auto"/>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F11E3F" w:rsidRPr="00161AD1" w:rsidRDefault="00F11E3F" w:rsidP="00FF28B0">
      <w:pPr>
        <w:numPr>
          <w:ilvl w:val="0"/>
          <w:numId w:val="35"/>
        </w:numPr>
        <w:spacing w:after="0" w:line="360" w:lineRule="auto"/>
        <w:contextualSpacing/>
        <w:jc w:val="both"/>
        <w:rPr>
          <w:rFonts w:ascii="Times New Roman" w:eastAsia="Arial Unicode MS" w:hAnsi="Times New Roman" w:cs="Times New Roman"/>
          <w:b/>
          <w:sz w:val="28"/>
          <w:szCs w:val="28"/>
        </w:rPr>
      </w:pPr>
      <w:r w:rsidRPr="00161AD1">
        <w:rPr>
          <w:rFonts w:ascii="Times New Roman" w:eastAsia="Calibri" w:hAnsi="Times New Roman" w:cs="Times New Roman"/>
          <w:sz w:val="28"/>
          <w:szCs w:val="28"/>
        </w:rPr>
        <w:t xml:space="preserve"> соблюдение: санитарно-гигие</w:t>
      </w:r>
      <w:r w:rsidR="000D29AB" w:rsidRPr="00161AD1">
        <w:rPr>
          <w:rFonts w:ascii="Times New Roman" w:eastAsia="Calibri" w:hAnsi="Times New Roman" w:cs="Times New Roman"/>
          <w:sz w:val="28"/>
          <w:szCs w:val="28"/>
        </w:rPr>
        <w:t>нических норм образовательной деятельности</w:t>
      </w:r>
      <w:r w:rsidRPr="00161AD1">
        <w:rPr>
          <w:rFonts w:ascii="Times New Roman" w:eastAsia="Calibri" w:hAnsi="Times New Roman" w:cs="Times New Roman"/>
          <w:sz w:val="28"/>
          <w:szCs w:val="28"/>
        </w:rPr>
        <w:t xml:space="preserve"> (требования к водоснабжению, канализации, освещению, воздушно-тепловому режиму и т. д.); санитарно-бытовых условий (наличие оборудованных гардеробов, санузлов, мест личной гигиены и т. д.); социально-бытовых условий (наличие оборудованного рабочего места, учительской, комнаты психологической разгрузки и т.д.); пожарной и электробезопасности; требований охраны труда; своевременных сроков и необходимых объемов текущего и капитального ремонта;</w:t>
      </w:r>
    </w:p>
    <w:p w:rsidR="00F11E3F" w:rsidRPr="00161AD1" w:rsidRDefault="00F11E3F" w:rsidP="00FF28B0">
      <w:pPr>
        <w:numPr>
          <w:ilvl w:val="0"/>
          <w:numId w:val="35"/>
        </w:numPr>
        <w:spacing w:after="0" w:line="360" w:lineRule="auto"/>
        <w:contextualSpacing/>
        <w:jc w:val="both"/>
        <w:rPr>
          <w:rFonts w:ascii="Times New Roman" w:eastAsia="Arial Unicode MS" w:hAnsi="Times New Roman" w:cs="Times New Roman"/>
          <w:b/>
          <w:sz w:val="28"/>
          <w:szCs w:val="28"/>
        </w:rPr>
      </w:pPr>
      <w:r w:rsidRPr="00161AD1">
        <w:rPr>
          <w:rFonts w:ascii="Times New Roman" w:eastAsia="Calibri" w:hAnsi="Times New Roman" w:cs="Times New Roman"/>
          <w:sz w:val="28"/>
          <w:szCs w:val="28"/>
        </w:rPr>
        <w:t xml:space="preserve"> возможность для беспрепятственного доступа обучающихся с ограниченными возможностями здоровья к объектам инфраструктуры образовательного учреждения.</w:t>
      </w:r>
    </w:p>
    <w:p w:rsidR="00F11E3F" w:rsidRPr="00161AD1" w:rsidRDefault="00F11E3F" w:rsidP="00F11E3F">
      <w:pPr>
        <w:spacing w:line="360" w:lineRule="auto"/>
        <w:ind w:left="720"/>
        <w:contextualSpacing/>
        <w:jc w:val="both"/>
        <w:rPr>
          <w:rFonts w:ascii="Times New Roman" w:eastAsia="Arial Unicode MS" w:hAnsi="Times New Roman" w:cs="Times New Roman"/>
          <w:b/>
          <w:sz w:val="28"/>
          <w:szCs w:val="28"/>
        </w:rPr>
      </w:pPr>
      <w:r w:rsidRPr="00161AD1">
        <w:rPr>
          <w:rFonts w:ascii="Times New Roman" w:eastAsia="Calibri" w:hAnsi="Times New Roman" w:cs="Times New Roman"/>
          <w:sz w:val="28"/>
          <w:szCs w:val="28"/>
        </w:rPr>
        <w:t xml:space="preserve">Материально –техническая база реализации ООП НОО </w:t>
      </w:r>
      <w:r w:rsidR="00951D0B" w:rsidRPr="00161AD1">
        <w:rPr>
          <w:rFonts w:ascii="Times New Roman" w:eastAsia="Calibri" w:hAnsi="Times New Roman" w:cs="Times New Roman"/>
          <w:sz w:val="28"/>
          <w:szCs w:val="28"/>
        </w:rPr>
        <w:t>МБОУ Гашунской  СОШ №4</w:t>
      </w:r>
      <w:r w:rsidRPr="00161AD1">
        <w:rPr>
          <w:rFonts w:ascii="Times New Roman" w:eastAsia="Calibri" w:hAnsi="Times New Roman" w:cs="Times New Roman"/>
          <w:sz w:val="28"/>
          <w:szCs w:val="28"/>
        </w:rPr>
        <w:t xml:space="preserve"> соответствует действующим санитарным и противопожарным нормам , нормам охраны труда работников образовательной организации</w:t>
      </w:r>
    </w:p>
    <w:p w:rsidR="00F11E3F" w:rsidRPr="00161AD1" w:rsidRDefault="00F11E3F" w:rsidP="00F11E3F">
      <w:pPr>
        <w:spacing w:after="0" w:line="360" w:lineRule="auto"/>
        <w:jc w:val="both"/>
        <w:rPr>
          <w:rFonts w:ascii="Times New Roman" w:eastAsia="Times New Roman" w:hAnsi="Times New Roman" w:cs="Times New Roman"/>
          <w:sz w:val="28"/>
          <w:szCs w:val="28"/>
          <w:lang w:eastAsia="ru-RU"/>
        </w:rPr>
      </w:pPr>
    </w:p>
    <w:p w:rsidR="00F11E3F" w:rsidRPr="00161AD1" w:rsidRDefault="00F11E3F" w:rsidP="00C05A9B">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МБОУ   </w:t>
      </w:r>
      <w:r w:rsidR="00951D0B" w:rsidRPr="00161AD1">
        <w:rPr>
          <w:rFonts w:ascii="Times New Roman" w:eastAsia="Times New Roman" w:hAnsi="Times New Roman" w:cs="Times New Roman"/>
          <w:sz w:val="28"/>
          <w:szCs w:val="28"/>
          <w:lang w:eastAsia="ru-RU"/>
        </w:rPr>
        <w:t>Гашунская   СОШ №4  открыта в 1970</w:t>
      </w:r>
      <w:r w:rsidRPr="00161AD1">
        <w:rPr>
          <w:rFonts w:ascii="Times New Roman" w:eastAsia="Times New Roman" w:hAnsi="Times New Roman" w:cs="Times New Roman"/>
          <w:sz w:val="28"/>
          <w:szCs w:val="28"/>
          <w:lang w:eastAsia="ru-RU"/>
        </w:rPr>
        <w:t xml:space="preserve"> году. Здание типовое, рассчитанное на </w:t>
      </w:r>
      <w:r w:rsidR="00951D0B" w:rsidRPr="00161AD1">
        <w:rPr>
          <w:rFonts w:ascii="Times New Roman" w:eastAsia="Times New Roman" w:hAnsi="Times New Roman" w:cs="Times New Roman"/>
          <w:sz w:val="28"/>
          <w:szCs w:val="28"/>
          <w:lang w:eastAsia="ru-RU"/>
        </w:rPr>
        <w:t>442</w:t>
      </w:r>
      <w:r w:rsidRPr="00161AD1">
        <w:rPr>
          <w:rFonts w:ascii="Times New Roman" w:eastAsia="Times New Roman" w:hAnsi="Times New Roman" w:cs="Times New Roman"/>
          <w:sz w:val="28"/>
          <w:szCs w:val="28"/>
          <w:lang w:eastAsia="ru-RU"/>
        </w:rPr>
        <w:t>посадочных мест</w:t>
      </w:r>
      <w:r w:rsidR="00951D0B" w:rsidRPr="00161AD1">
        <w:rPr>
          <w:rFonts w:ascii="Times New Roman" w:eastAsia="Times New Roman" w:hAnsi="Times New Roman" w:cs="Times New Roman"/>
          <w:sz w:val="28"/>
          <w:szCs w:val="28"/>
          <w:lang w:eastAsia="ru-RU"/>
        </w:rPr>
        <w:t>а</w:t>
      </w:r>
      <w:r w:rsidRPr="00161AD1">
        <w:rPr>
          <w:rFonts w:ascii="Times New Roman" w:eastAsia="Times New Roman" w:hAnsi="Times New Roman" w:cs="Times New Roman"/>
          <w:sz w:val="28"/>
          <w:szCs w:val="28"/>
          <w:lang w:eastAsia="ru-RU"/>
        </w:rPr>
        <w:t>.</w:t>
      </w:r>
      <w:r w:rsidR="00922FC9"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 xml:space="preserve">Ежегодно в </w:t>
      </w:r>
      <w:r w:rsidR="00951D0B" w:rsidRPr="00161AD1">
        <w:rPr>
          <w:rFonts w:ascii="Times New Roman" w:eastAsia="Times New Roman" w:hAnsi="Times New Roman" w:cs="Times New Roman"/>
          <w:sz w:val="28"/>
          <w:szCs w:val="28"/>
          <w:lang w:eastAsia="ru-RU"/>
        </w:rPr>
        <w:t>МБОУ</w:t>
      </w:r>
      <w:r w:rsidR="00922FC9" w:rsidRPr="00161AD1">
        <w:rPr>
          <w:rFonts w:ascii="Times New Roman" w:eastAsia="Times New Roman" w:hAnsi="Times New Roman" w:cs="Times New Roman"/>
          <w:sz w:val="28"/>
          <w:szCs w:val="28"/>
          <w:lang w:eastAsia="ru-RU"/>
        </w:rPr>
        <w:t xml:space="preserve"> </w:t>
      </w:r>
      <w:r w:rsidR="00951D0B" w:rsidRPr="00161AD1">
        <w:rPr>
          <w:rFonts w:ascii="Times New Roman" w:eastAsia="Times New Roman" w:hAnsi="Times New Roman" w:cs="Times New Roman"/>
          <w:sz w:val="28"/>
          <w:szCs w:val="28"/>
          <w:lang w:eastAsia="ru-RU"/>
        </w:rPr>
        <w:t xml:space="preserve">Гашунской </w:t>
      </w:r>
      <w:r w:rsidRPr="00161AD1">
        <w:rPr>
          <w:rFonts w:ascii="Times New Roman" w:eastAsia="Times New Roman" w:hAnsi="Times New Roman" w:cs="Times New Roman"/>
          <w:sz w:val="28"/>
          <w:szCs w:val="28"/>
          <w:lang w:eastAsia="ru-RU"/>
        </w:rPr>
        <w:t xml:space="preserve">  СОШ № </w:t>
      </w:r>
      <w:r w:rsidR="00951D0B" w:rsidRPr="00161AD1">
        <w:rPr>
          <w:rFonts w:ascii="Times New Roman" w:eastAsia="Times New Roman" w:hAnsi="Times New Roman" w:cs="Times New Roman"/>
          <w:sz w:val="28"/>
          <w:szCs w:val="28"/>
          <w:lang w:eastAsia="ru-RU"/>
        </w:rPr>
        <w:t>4</w:t>
      </w:r>
      <w:r w:rsidRPr="00161AD1">
        <w:rPr>
          <w:rFonts w:ascii="Times New Roman" w:eastAsia="Times New Roman" w:hAnsi="Times New Roman" w:cs="Times New Roman"/>
          <w:sz w:val="28"/>
          <w:szCs w:val="28"/>
          <w:lang w:eastAsia="ru-RU"/>
        </w:rPr>
        <w:t>проводится косметический   ремонт зданий и помещений.</w:t>
      </w:r>
      <w:r w:rsidR="00922FC9" w:rsidRPr="00161AD1">
        <w:rPr>
          <w:rFonts w:ascii="Times New Roman" w:eastAsia="Times New Roman" w:hAnsi="Times New Roman" w:cs="Times New Roman"/>
          <w:sz w:val="28"/>
          <w:szCs w:val="28"/>
          <w:lang w:eastAsia="ru-RU"/>
        </w:rPr>
        <w:t>В период с апреля по сентябрь  2018 года проведён частичный капитальный ремонт  столовой и спортивного зала.</w:t>
      </w:r>
    </w:p>
    <w:p w:rsidR="00F11E3F" w:rsidRPr="00161AD1" w:rsidRDefault="00F11E3F" w:rsidP="00C05A9B">
      <w:pPr>
        <w:spacing w:after="0"/>
        <w:jc w:val="both"/>
        <w:rPr>
          <w:rFonts w:ascii="Times New Roman" w:eastAsia="Times New Roman" w:hAnsi="Times New Roman" w:cs="Times New Roman"/>
          <w:sz w:val="28"/>
          <w:szCs w:val="28"/>
          <w:lang w:eastAsia="ru-RU"/>
        </w:rPr>
      </w:pPr>
    </w:p>
    <w:p w:rsidR="00F11E3F" w:rsidRPr="00161AD1" w:rsidRDefault="0091095E" w:rsidP="00C05A9B">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Территория ОО</w:t>
      </w:r>
      <w:r w:rsidR="00F11E3F" w:rsidRPr="00161AD1">
        <w:rPr>
          <w:rFonts w:ascii="Times New Roman" w:eastAsia="Times New Roman" w:hAnsi="Times New Roman" w:cs="Times New Roman"/>
          <w:sz w:val="28"/>
          <w:szCs w:val="28"/>
          <w:lang w:eastAsia="ru-RU"/>
        </w:rPr>
        <w:t xml:space="preserve"> ограждена забором и озеленена. Въезды и </w:t>
      </w:r>
      <w:r w:rsidR="00951D0B" w:rsidRPr="00161AD1">
        <w:rPr>
          <w:rFonts w:ascii="Times New Roman" w:eastAsia="Times New Roman" w:hAnsi="Times New Roman" w:cs="Times New Roman"/>
          <w:sz w:val="28"/>
          <w:szCs w:val="28"/>
          <w:lang w:eastAsia="ru-RU"/>
        </w:rPr>
        <w:t>входы на территорию МБОУ Гашунской СОШ № 4</w:t>
      </w:r>
      <w:r w:rsidR="00F11E3F" w:rsidRPr="00161AD1">
        <w:rPr>
          <w:rFonts w:ascii="Times New Roman" w:eastAsia="Times New Roman" w:hAnsi="Times New Roman" w:cs="Times New Roman"/>
          <w:sz w:val="28"/>
          <w:szCs w:val="28"/>
          <w:lang w:eastAsia="ru-RU"/>
        </w:rPr>
        <w:t xml:space="preserve"> , проезды, дорожки покрыты асфальтом.</w:t>
      </w:r>
    </w:p>
    <w:p w:rsidR="00F11E3F" w:rsidRPr="00161AD1" w:rsidRDefault="00F11E3F" w:rsidP="00C05A9B">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целях обеспечения антитеррористической и пожарной безопасности </w:t>
      </w:r>
    </w:p>
    <w:p w:rsidR="00F11E3F" w:rsidRPr="00161AD1" w:rsidRDefault="0091095E" w:rsidP="00C05A9B">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вся территория ОО </w:t>
      </w:r>
      <w:r w:rsidR="00F11E3F" w:rsidRPr="00161AD1">
        <w:rPr>
          <w:rFonts w:ascii="Times New Roman" w:eastAsia="Times New Roman" w:hAnsi="Times New Roman" w:cs="Times New Roman"/>
          <w:sz w:val="28"/>
          <w:szCs w:val="28"/>
          <w:lang w:eastAsia="ru-RU"/>
        </w:rPr>
        <w:t xml:space="preserve"> имеет наружное искусственное освещ</w:t>
      </w:r>
      <w:r w:rsidRPr="00161AD1">
        <w:rPr>
          <w:rFonts w:ascii="Times New Roman" w:eastAsia="Times New Roman" w:hAnsi="Times New Roman" w:cs="Times New Roman"/>
          <w:sz w:val="28"/>
          <w:szCs w:val="28"/>
          <w:lang w:eastAsia="ru-RU"/>
        </w:rPr>
        <w:t>ение. Территория  и здание ОО</w:t>
      </w:r>
      <w:r w:rsidR="00F11E3F" w:rsidRPr="00161AD1">
        <w:rPr>
          <w:rFonts w:ascii="Times New Roman" w:eastAsia="Times New Roman" w:hAnsi="Times New Roman" w:cs="Times New Roman"/>
          <w:sz w:val="28"/>
          <w:szCs w:val="28"/>
          <w:lang w:eastAsia="ru-RU"/>
        </w:rPr>
        <w:t xml:space="preserve"> находится под круглосуточным   видеонаблюдением.  Имеется тревожная кнопка с выходом на пульт вневедомственной охраны, установлена сигнализация с выходом на пунк</w:t>
      </w:r>
      <w:r w:rsidR="00951D0B" w:rsidRPr="00161AD1">
        <w:rPr>
          <w:rFonts w:ascii="Times New Roman" w:eastAsia="Times New Roman" w:hAnsi="Times New Roman" w:cs="Times New Roman"/>
          <w:sz w:val="28"/>
          <w:szCs w:val="28"/>
          <w:lang w:eastAsia="ru-RU"/>
        </w:rPr>
        <w:t>т пожарной части ( ОКО). На территори</w:t>
      </w:r>
      <w:r w:rsidR="00987CB2" w:rsidRPr="00161AD1">
        <w:rPr>
          <w:rFonts w:ascii="Times New Roman" w:eastAsia="Times New Roman" w:hAnsi="Times New Roman" w:cs="Times New Roman"/>
          <w:sz w:val="28"/>
          <w:szCs w:val="28"/>
          <w:lang w:eastAsia="ru-RU"/>
        </w:rPr>
        <w:t xml:space="preserve">и  ОО </w:t>
      </w:r>
      <w:r w:rsidR="00951D0B" w:rsidRPr="00161AD1">
        <w:rPr>
          <w:rFonts w:ascii="Times New Roman" w:eastAsia="Times New Roman" w:hAnsi="Times New Roman" w:cs="Times New Roman"/>
          <w:sz w:val="28"/>
          <w:szCs w:val="28"/>
          <w:lang w:eastAsia="ru-RU"/>
        </w:rPr>
        <w:t xml:space="preserve"> имеются: пожарный гидрант-1, водоём-1, огнетушители-17</w:t>
      </w:r>
    </w:p>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p>
    <w:p w:rsidR="00F11E3F" w:rsidRPr="00161AD1" w:rsidRDefault="00951D0B"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На территории МБОУ Гашунской </w:t>
      </w:r>
      <w:r w:rsidR="00F11E3F" w:rsidRPr="00161AD1">
        <w:rPr>
          <w:rFonts w:ascii="Times New Roman" w:eastAsia="Times New Roman" w:hAnsi="Times New Roman" w:cs="Times New Roman"/>
          <w:sz w:val="28"/>
          <w:szCs w:val="28"/>
          <w:lang w:eastAsia="ru-RU"/>
        </w:rPr>
        <w:t xml:space="preserve"> СОШ № </w:t>
      </w:r>
      <w:r w:rsidRPr="00161AD1">
        <w:rPr>
          <w:rFonts w:ascii="Times New Roman" w:eastAsia="Times New Roman" w:hAnsi="Times New Roman" w:cs="Times New Roman"/>
          <w:sz w:val="28"/>
          <w:szCs w:val="28"/>
          <w:lang w:eastAsia="ru-RU"/>
        </w:rPr>
        <w:t>4</w:t>
      </w:r>
      <w:r w:rsidR="00F11E3F" w:rsidRPr="00161AD1">
        <w:rPr>
          <w:rFonts w:ascii="Times New Roman" w:eastAsia="Times New Roman" w:hAnsi="Times New Roman" w:cs="Times New Roman"/>
          <w:sz w:val="28"/>
          <w:szCs w:val="28"/>
          <w:lang w:eastAsia="ru-RU"/>
        </w:rPr>
        <w:t xml:space="preserve"> выделены следующие зоны: зона отдыха, физкультурно- спортивная и хозяйственная зона. Все зоны оборудованы в соответствии с санитарно- эпидемиологическими требованиями к условиям и организации обучения в общеобразовательных организациях. </w:t>
      </w:r>
    </w:p>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p>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Здание МБОУ</w:t>
      </w:r>
      <w:r w:rsidR="00951D0B" w:rsidRPr="00161AD1">
        <w:rPr>
          <w:rFonts w:ascii="Times New Roman" w:eastAsia="Times New Roman" w:hAnsi="Times New Roman" w:cs="Times New Roman"/>
          <w:sz w:val="28"/>
          <w:szCs w:val="28"/>
          <w:lang w:eastAsia="ru-RU"/>
        </w:rPr>
        <w:t xml:space="preserve"> Гашунской  СОШ № 4</w:t>
      </w:r>
      <w:r w:rsidRPr="00161AD1">
        <w:rPr>
          <w:rFonts w:ascii="Times New Roman" w:eastAsia="Times New Roman" w:hAnsi="Times New Roman" w:cs="Times New Roman"/>
          <w:sz w:val="28"/>
          <w:szCs w:val="28"/>
          <w:lang w:eastAsia="ru-RU"/>
        </w:rPr>
        <w:t xml:space="preserve"> оборудовано централизо</w:t>
      </w:r>
      <w:r w:rsidR="00C05A9B" w:rsidRPr="00161AD1">
        <w:rPr>
          <w:rFonts w:ascii="Times New Roman" w:eastAsia="Times New Roman" w:hAnsi="Times New Roman" w:cs="Times New Roman"/>
          <w:sz w:val="28"/>
          <w:szCs w:val="28"/>
          <w:lang w:eastAsia="ru-RU"/>
        </w:rPr>
        <w:t>ванными системами хозяйственно-</w:t>
      </w:r>
      <w:r w:rsidRPr="00161AD1">
        <w:rPr>
          <w:rFonts w:ascii="Times New Roman" w:eastAsia="Times New Roman" w:hAnsi="Times New Roman" w:cs="Times New Roman"/>
          <w:sz w:val="28"/>
          <w:szCs w:val="28"/>
          <w:lang w:eastAsia="ru-RU"/>
        </w:rPr>
        <w:t>питьевого водоснабжения, канализации и водостоками в соответствии с требованиями к обще</w:t>
      </w:r>
      <w:r w:rsidR="00951D0B" w:rsidRPr="00161AD1">
        <w:rPr>
          <w:rFonts w:ascii="Times New Roman" w:eastAsia="Times New Roman" w:hAnsi="Times New Roman" w:cs="Times New Roman"/>
          <w:sz w:val="28"/>
          <w:szCs w:val="28"/>
          <w:lang w:eastAsia="ru-RU"/>
        </w:rPr>
        <w:t>ственным зданиям и сооружениям,</w:t>
      </w:r>
      <w:r w:rsidRPr="00161AD1">
        <w:rPr>
          <w:rFonts w:ascii="Times New Roman" w:eastAsia="Times New Roman" w:hAnsi="Times New Roman" w:cs="Times New Roman"/>
          <w:sz w:val="28"/>
          <w:szCs w:val="28"/>
          <w:lang w:eastAsia="ru-RU"/>
        </w:rPr>
        <w:t xml:space="preserve"> оборудовано системой газо</w:t>
      </w:r>
      <w:r w:rsidR="00987CB2" w:rsidRPr="00161AD1">
        <w:rPr>
          <w:rFonts w:ascii="Times New Roman" w:eastAsia="Times New Roman" w:hAnsi="Times New Roman" w:cs="Times New Roman"/>
          <w:sz w:val="28"/>
          <w:szCs w:val="28"/>
          <w:lang w:eastAsia="ru-RU"/>
        </w:rPr>
        <w:t xml:space="preserve">вого отопления, имеется </w:t>
      </w:r>
      <w:r w:rsidRPr="00161AD1">
        <w:rPr>
          <w:rFonts w:ascii="Times New Roman" w:eastAsia="Times New Roman" w:hAnsi="Times New Roman" w:cs="Times New Roman"/>
          <w:sz w:val="28"/>
          <w:szCs w:val="28"/>
          <w:lang w:eastAsia="ru-RU"/>
        </w:rPr>
        <w:t xml:space="preserve"> котельная.</w:t>
      </w:r>
    </w:p>
    <w:p w:rsidR="00F11E3F" w:rsidRPr="00161AD1" w:rsidRDefault="00195C22"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Все учебные помещения  ОО</w:t>
      </w:r>
      <w:r w:rsidR="00F11E3F" w:rsidRPr="00161AD1">
        <w:rPr>
          <w:rFonts w:ascii="Times New Roman" w:eastAsia="Times New Roman" w:hAnsi="Times New Roman" w:cs="Times New Roman"/>
          <w:sz w:val="28"/>
          <w:szCs w:val="28"/>
          <w:lang w:eastAsia="ru-RU"/>
        </w:rPr>
        <w:t xml:space="preserve"> имеют освещения в соответствии с гигиеническими требованиями к естественному, искусственному, совмещённому освещению жилых и общественных зданий.</w:t>
      </w:r>
    </w:p>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В целях соблюдения требований охраны труда проведена специальная оценка рабочих мест. Прошли обучение по охране труда</w:t>
      </w:r>
      <w:r w:rsidR="00951D0B" w:rsidRPr="00161AD1">
        <w:rPr>
          <w:rFonts w:ascii="Times New Roman" w:eastAsia="Times New Roman" w:hAnsi="Times New Roman" w:cs="Times New Roman"/>
          <w:sz w:val="28"/>
          <w:szCs w:val="28"/>
          <w:lang w:eastAsia="ru-RU"/>
        </w:rPr>
        <w:t xml:space="preserve"> 2 человека.</w:t>
      </w:r>
    </w:p>
    <w:p w:rsidR="00F11E3F" w:rsidRPr="00161AD1" w:rsidRDefault="00F11E3F" w:rsidP="00975A1D">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соответствии с требованиями ФГОС НОО в</w:t>
      </w:r>
      <w:r w:rsidR="00987CB2" w:rsidRPr="00161AD1">
        <w:rPr>
          <w:rFonts w:ascii="Times New Roman" w:eastAsia="Times New Roman" w:hAnsi="Times New Roman" w:cs="Times New Roman"/>
          <w:sz w:val="28"/>
          <w:szCs w:val="28"/>
          <w:lang w:eastAsia="ru-RU"/>
        </w:rPr>
        <w:t xml:space="preserve"> </w:t>
      </w:r>
      <w:r w:rsidR="00951D0B" w:rsidRPr="00161AD1">
        <w:rPr>
          <w:rFonts w:ascii="Times New Roman" w:eastAsia="Times New Roman" w:hAnsi="Times New Roman" w:cs="Times New Roman"/>
          <w:sz w:val="28"/>
          <w:szCs w:val="28"/>
          <w:lang w:eastAsia="ru-RU"/>
        </w:rPr>
        <w:t xml:space="preserve">МБОУ Гашунской </w:t>
      </w:r>
      <w:r w:rsidRPr="00161AD1">
        <w:rPr>
          <w:rFonts w:ascii="Times New Roman" w:eastAsia="Times New Roman" w:hAnsi="Times New Roman" w:cs="Times New Roman"/>
          <w:sz w:val="28"/>
          <w:szCs w:val="28"/>
          <w:lang w:eastAsia="ru-RU"/>
        </w:rPr>
        <w:t xml:space="preserve">  СОШ № </w:t>
      </w:r>
      <w:r w:rsidR="00951D0B" w:rsidRPr="00161AD1">
        <w:rPr>
          <w:rFonts w:ascii="Times New Roman" w:eastAsia="Times New Roman" w:hAnsi="Times New Roman" w:cs="Times New Roman"/>
          <w:sz w:val="28"/>
          <w:szCs w:val="28"/>
          <w:lang w:eastAsia="ru-RU"/>
        </w:rPr>
        <w:t>4</w:t>
      </w:r>
      <w:r w:rsidRPr="00161AD1">
        <w:rPr>
          <w:rFonts w:ascii="Times New Roman" w:eastAsia="Times New Roman" w:hAnsi="Times New Roman" w:cs="Times New Roman"/>
          <w:sz w:val="28"/>
          <w:szCs w:val="28"/>
          <w:lang w:eastAsia="ru-RU"/>
        </w:rPr>
        <w:t xml:space="preserve">, реализующей основную образовательную </w:t>
      </w:r>
      <w:r w:rsidR="00085CF6" w:rsidRPr="00161AD1">
        <w:rPr>
          <w:rFonts w:ascii="Times New Roman" w:eastAsia="Times New Roman" w:hAnsi="Times New Roman" w:cs="Times New Roman"/>
          <w:sz w:val="28"/>
          <w:szCs w:val="28"/>
          <w:lang w:eastAsia="ru-RU"/>
        </w:rPr>
        <w:t xml:space="preserve">программу </w:t>
      </w:r>
      <w:r w:rsidRPr="00161AD1">
        <w:rPr>
          <w:rFonts w:ascii="Times New Roman" w:eastAsia="Times New Roman" w:hAnsi="Times New Roman" w:cs="Times New Roman"/>
          <w:sz w:val="28"/>
          <w:szCs w:val="28"/>
          <w:lang w:eastAsia="ru-RU"/>
        </w:rPr>
        <w:t xml:space="preserve"> начального </w:t>
      </w:r>
      <w:r w:rsidR="00085CF6" w:rsidRPr="00161AD1">
        <w:rPr>
          <w:rFonts w:ascii="Times New Roman" w:eastAsia="Times New Roman" w:hAnsi="Times New Roman" w:cs="Times New Roman"/>
          <w:sz w:val="28"/>
          <w:szCs w:val="28"/>
          <w:lang w:eastAsia="ru-RU"/>
        </w:rPr>
        <w:t xml:space="preserve">общего </w:t>
      </w:r>
      <w:r w:rsidRPr="00161AD1">
        <w:rPr>
          <w:rFonts w:ascii="Times New Roman" w:eastAsia="Times New Roman" w:hAnsi="Times New Roman" w:cs="Times New Roman"/>
          <w:sz w:val="28"/>
          <w:szCs w:val="28"/>
          <w:lang w:eastAsia="ru-RU"/>
        </w:rPr>
        <w:t>образования, оборудованы:</w:t>
      </w:r>
    </w:p>
    <w:p w:rsidR="00F11E3F" w:rsidRPr="00161AD1" w:rsidRDefault="00F11E3F" w:rsidP="00975A1D">
      <w:pPr>
        <w:tabs>
          <w:tab w:val="left" w:pos="993"/>
        </w:tabs>
        <w:spacing w:after="0" w:line="360" w:lineRule="auto"/>
        <w:ind w:left="106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учебные кабинеты с автоматизированными рабочими местами для </w:t>
      </w:r>
      <w:r w:rsidR="00951D0B" w:rsidRPr="00161AD1">
        <w:rPr>
          <w:rFonts w:ascii="Times New Roman" w:eastAsia="Times New Roman" w:hAnsi="Times New Roman" w:cs="Times New Roman"/>
          <w:sz w:val="28"/>
          <w:szCs w:val="28"/>
          <w:lang w:eastAsia="ru-RU"/>
        </w:rPr>
        <w:t xml:space="preserve">обучающихся </w:t>
      </w:r>
      <w:r w:rsidRPr="00161AD1">
        <w:rPr>
          <w:rFonts w:ascii="Times New Roman" w:eastAsia="Times New Roman" w:hAnsi="Times New Roman" w:cs="Times New Roman"/>
          <w:sz w:val="28"/>
          <w:szCs w:val="28"/>
          <w:lang w:eastAsia="ru-RU"/>
        </w:rPr>
        <w:t xml:space="preserve">  и педагогических работников;</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помещения для занятий музыкой</w:t>
      </w:r>
      <w:r w:rsidR="00951D0B"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 xml:space="preserve"> а также другими учебными предметами, курсами и курсами внеурочной деятельности по выбору обучающихся;</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Arial Unicode MS" w:hAnsi="Times New Roman" w:cs="Times New Roman"/>
          <w:sz w:val="28"/>
          <w:szCs w:val="28"/>
        </w:rPr>
        <w:t>помещение библиотеки</w:t>
      </w:r>
      <w:r w:rsidR="00A00C46" w:rsidRPr="00161AD1">
        <w:rPr>
          <w:rFonts w:ascii="Times New Roman" w:eastAsia="Arial Unicode MS" w:hAnsi="Times New Roman" w:cs="Times New Roman"/>
          <w:sz w:val="28"/>
          <w:szCs w:val="28"/>
        </w:rPr>
        <w:t xml:space="preserve"> </w:t>
      </w:r>
      <w:r w:rsidR="00195C22" w:rsidRPr="00161AD1">
        <w:rPr>
          <w:rFonts w:ascii="Times New Roman" w:eastAsia="Calibri" w:hAnsi="Times New Roman" w:cs="Times New Roman"/>
          <w:sz w:val="28"/>
          <w:szCs w:val="28"/>
        </w:rPr>
        <w:t>с оборудованным компьютерным местом для  библиотекаря</w:t>
      </w:r>
      <w:r w:rsidRPr="00161AD1">
        <w:rPr>
          <w:rFonts w:ascii="Times New Roman" w:eastAsia="Arial Unicode MS" w:hAnsi="Times New Roman" w:cs="Times New Roman"/>
          <w:sz w:val="28"/>
          <w:szCs w:val="28"/>
        </w:rPr>
        <w:t>;</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актовый и спортивный залы</w:t>
      </w:r>
      <w:r w:rsidR="00195C22" w:rsidRPr="00161AD1">
        <w:rPr>
          <w:rFonts w:ascii="Times New Roman" w:eastAsia="Calibri" w:hAnsi="Times New Roman" w:cs="Times New Roman"/>
          <w:sz w:val="28"/>
          <w:szCs w:val="28"/>
        </w:rPr>
        <w:t>, спортивные сооружения (</w:t>
      </w:r>
      <w:r w:rsidRPr="00161AD1">
        <w:rPr>
          <w:rFonts w:ascii="Times New Roman" w:eastAsia="Calibri" w:hAnsi="Times New Roman" w:cs="Times New Roman"/>
          <w:sz w:val="28"/>
          <w:szCs w:val="28"/>
        </w:rPr>
        <w:t>спортивная площ</w:t>
      </w:r>
      <w:r w:rsidR="00195C22" w:rsidRPr="00161AD1">
        <w:rPr>
          <w:rFonts w:ascii="Times New Roman" w:eastAsia="Calibri" w:hAnsi="Times New Roman" w:cs="Times New Roman"/>
          <w:sz w:val="28"/>
          <w:szCs w:val="28"/>
        </w:rPr>
        <w:t>адка)</w:t>
      </w:r>
      <w:r w:rsidR="00951D0B" w:rsidRPr="00161AD1">
        <w:rPr>
          <w:rFonts w:ascii="Times New Roman" w:eastAsia="Calibri" w:hAnsi="Times New Roman" w:cs="Times New Roman"/>
          <w:sz w:val="28"/>
          <w:szCs w:val="28"/>
        </w:rPr>
        <w:t>.</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 отвечающие санитарно-эпидемиологическим требованиям к организации питания обучающихся в образовательных организациях;</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административные и иные помещения, оснащенные необходимым оборудованием;</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1гардероб, 2 санитарно-гигиенические комнаты</w:t>
      </w:r>
      <w:r w:rsidR="00987CB2"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 xml:space="preserve"> имеющие </w:t>
      </w:r>
      <w:r w:rsidR="00195C22" w:rsidRPr="00161AD1">
        <w:rPr>
          <w:rFonts w:ascii="Times New Roman" w:eastAsia="Calibri" w:hAnsi="Times New Roman" w:cs="Times New Roman"/>
          <w:sz w:val="28"/>
          <w:szCs w:val="28"/>
        </w:rPr>
        <w:t>4</w:t>
      </w:r>
      <w:r w:rsidRPr="00161AD1">
        <w:rPr>
          <w:rFonts w:ascii="Times New Roman" w:eastAsia="Calibri" w:hAnsi="Times New Roman" w:cs="Times New Roman"/>
          <w:sz w:val="28"/>
          <w:szCs w:val="28"/>
        </w:rPr>
        <w:t>санузла;</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участок (территорию) с необходимым набором оборудованных зон.</w:t>
      </w:r>
    </w:p>
    <w:p w:rsidR="00F11E3F" w:rsidRPr="00161AD1" w:rsidRDefault="00F11E3F" w:rsidP="00975A1D">
      <w:pPr>
        <w:spacing w:after="0" w:line="240" w:lineRule="auto"/>
        <w:ind w:right="566"/>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Для ведения</w:t>
      </w:r>
      <w:r w:rsidR="00987CB2" w:rsidRPr="00161AD1">
        <w:rPr>
          <w:rFonts w:ascii="Times New Roman" w:eastAsia="Times New Roman" w:hAnsi="Times New Roman" w:cs="Times New Roman"/>
          <w:sz w:val="28"/>
          <w:szCs w:val="28"/>
          <w:lang w:eastAsia="ru-RU"/>
        </w:rPr>
        <w:t xml:space="preserve"> внеурочной деятельности оборудована игровая комната, комната  для динамопаузы.</w:t>
      </w:r>
    </w:p>
    <w:p w:rsidR="00F11E3F" w:rsidRPr="00161AD1" w:rsidRDefault="00F11E3F" w:rsidP="00975A1D">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Все помещения обеспечиваются полными комплектами оборудования для реализации всех предметных областей и внеурочной деятельности, а также мебелью и необходимым инвентарем. </w:t>
      </w:r>
    </w:p>
    <w:p w:rsidR="00F11E3F" w:rsidRPr="00161AD1" w:rsidRDefault="00951D0B" w:rsidP="00975A1D">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МБОУ Гашунская </w:t>
      </w:r>
      <w:r w:rsidR="00F11E3F" w:rsidRPr="00161AD1">
        <w:rPr>
          <w:rFonts w:ascii="Times New Roman" w:eastAsia="Times New Roman" w:hAnsi="Times New Roman" w:cs="Times New Roman"/>
          <w:sz w:val="28"/>
          <w:szCs w:val="28"/>
          <w:lang w:eastAsia="ru-RU"/>
        </w:rPr>
        <w:t xml:space="preserve"> СОШ № </w:t>
      </w:r>
      <w:r w:rsidRPr="00161AD1">
        <w:rPr>
          <w:rFonts w:ascii="Times New Roman" w:eastAsia="Times New Roman" w:hAnsi="Times New Roman" w:cs="Times New Roman"/>
          <w:sz w:val="28"/>
          <w:szCs w:val="28"/>
          <w:lang w:eastAsia="ru-RU"/>
        </w:rPr>
        <w:t>4</w:t>
      </w:r>
      <w:r w:rsidR="00C05A9B" w:rsidRPr="00161AD1">
        <w:rPr>
          <w:rFonts w:ascii="Times New Roman" w:eastAsia="Times New Roman" w:hAnsi="Times New Roman" w:cs="Times New Roman"/>
          <w:sz w:val="28"/>
          <w:szCs w:val="28"/>
          <w:lang w:eastAsia="ru-RU"/>
        </w:rPr>
        <w:t xml:space="preserve"> располагает </w:t>
      </w:r>
      <w:r w:rsidR="00F11E3F" w:rsidRPr="00161AD1">
        <w:rPr>
          <w:rFonts w:ascii="Times New Roman" w:eastAsia="Times New Roman" w:hAnsi="Times New Roman" w:cs="Times New Roman"/>
          <w:sz w:val="28"/>
          <w:szCs w:val="28"/>
          <w:lang w:eastAsia="ru-RU"/>
        </w:rPr>
        <w:t xml:space="preserve"> комплектом средств обучения, обеспечивающим реализацию основных образовательных программ в соответствии с требованиями Стандарта.</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Состав комплекта средств обучения объединяет как современные средства обучения на базе цифровых технологий, так и традиционные — средства наглядности (печатные материалы, натуральные объекты, модели), а также лабораторное оборудование, приборы и инструменты для проведения натурных экспериментов и исследований, расходные материалы и канцелярские принадлежности.</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Состав комплекта сформирован с учётом:</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 возрастных, психолого-педагогических особенностей обучающихся;</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 его необходимости и достаточности;</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 универсальности (возможности применения одних и тех же средств обучения для решения комплекса задач в учебной и внеурочной деятельности, в различных предметных областях, а также при использовании разнообразных методик обучения);</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Оценка материально-технических условий реализации основной образовательной пр</w:t>
      </w:r>
      <w:r w:rsidR="00987CB2" w:rsidRPr="00161AD1">
        <w:rPr>
          <w:rFonts w:ascii="Times New Roman" w:hAnsi="Times New Roman" w:cs="Times New Roman"/>
          <w:sz w:val="28"/>
          <w:szCs w:val="28"/>
        </w:rPr>
        <w:t xml:space="preserve">ограммы </w:t>
      </w:r>
      <w:r w:rsidR="000D29AB" w:rsidRPr="00161AD1">
        <w:rPr>
          <w:rFonts w:ascii="Times New Roman" w:hAnsi="Times New Roman" w:cs="Times New Roman"/>
          <w:sz w:val="28"/>
          <w:szCs w:val="28"/>
        </w:rPr>
        <w:t xml:space="preserve">НОО </w:t>
      </w:r>
      <w:r w:rsidR="00987CB2" w:rsidRPr="00161AD1">
        <w:rPr>
          <w:rFonts w:ascii="Times New Roman" w:hAnsi="Times New Roman" w:cs="Times New Roman"/>
          <w:sz w:val="28"/>
          <w:szCs w:val="28"/>
        </w:rPr>
        <w:t>в МБОУ Гашунской СОШ№4</w:t>
      </w:r>
      <w:r w:rsidRPr="00161AD1">
        <w:rPr>
          <w:rFonts w:ascii="Times New Roman" w:hAnsi="Times New Roman" w:cs="Times New Roman"/>
          <w:sz w:val="28"/>
          <w:szCs w:val="28"/>
        </w:rPr>
        <w:t xml:space="preserve"> осуществлена по следующей форме:</w:t>
      </w:r>
    </w:p>
    <w:p w:rsidR="00F11E3F" w:rsidRPr="00161AD1" w:rsidRDefault="00F11E3F" w:rsidP="00975A1D">
      <w:pPr>
        <w:spacing w:after="0" w:line="360" w:lineRule="auto"/>
        <w:jc w:val="both"/>
        <w:rPr>
          <w:rFonts w:ascii="Times New Roman" w:eastAsia="Times New Roman" w:hAnsi="Times New Roman" w:cs="Times New Roman"/>
          <w:sz w:val="28"/>
          <w:szCs w:val="28"/>
          <w:lang w:eastAsia="ru-RU"/>
        </w:rPr>
      </w:pPr>
    </w:p>
    <w:p w:rsidR="00975A1D" w:rsidRDefault="00975A1D" w:rsidP="00F11E3F">
      <w:pPr>
        <w:shd w:val="clear" w:color="auto" w:fill="FFFFFF"/>
        <w:spacing w:after="0" w:line="360" w:lineRule="auto"/>
        <w:ind w:firstLine="709"/>
        <w:jc w:val="center"/>
        <w:rPr>
          <w:rFonts w:ascii="Times New Roman" w:eastAsia="Times New Roman" w:hAnsi="Times New Roman" w:cs="Times New Roman"/>
          <w:b/>
          <w:bCs/>
          <w:sz w:val="28"/>
          <w:szCs w:val="28"/>
          <w:lang w:eastAsia="ru-RU"/>
        </w:rPr>
      </w:pPr>
    </w:p>
    <w:p w:rsidR="00F11E3F" w:rsidRPr="00161AD1" w:rsidRDefault="00F11E3F" w:rsidP="00F11E3F">
      <w:pPr>
        <w:shd w:val="clear" w:color="auto" w:fill="FFFFFF"/>
        <w:spacing w:after="0" w:line="360" w:lineRule="auto"/>
        <w:ind w:firstLine="709"/>
        <w:jc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Оценка материально-технических условий реализации основной </w:t>
      </w:r>
    </w:p>
    <w:p w:rsidR="00F11E3F" w:rsidRPr="00161AD1" w:rsidRDefault="00F11E3F" w:rsidP="00F11E3F">
      <w:pPr>
        <w:shd w:val="clear" w:color="auto" w:fill="FFFFFF"/>
        <w:spacing w:after="0" w:line="360" w:lineRule="auto"/>
        <w:ind w:firstLine="709"/>
        <w:jc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образовательной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5714"/>
        <w:gridCol w:w="2798"/>
      </w:tblGrid>
      <w:tr w:rsidR="00161AD1" w:rsidRPr="00161AD1" w:rsidTr="00F11E3F">
        <w:tc>
          <w:tcPr>
            <w:tcW w:w="959"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rPr>
              <w:t>№</w:t>
            </w:r>
          </w:p>
        </w:tc>
        <w:tc>
          <w:tcPr>
            <w:tcW w:w="5988"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lang w:eastAsia="ru-RU"/>
              </w:rPr>
              <w:t>Требования ФГОС</w:t>
            </w:r>
          </w:p>
        </w:tc>
        <w:tc>
          <w:tcPr>
            <w:tcW w:w="2942"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rPr>
              <w:t>Наличие</w:t>
            </w:r>
          </w:p>
        </w:tc>
      </w:tr>
      <w:tr w:rsidR="00161AD1" w:rsidRPr="00161AD1" w:rsidTr="00F11E3F">
        <w:tc>
          <w:tcPr>
            <w:tcW w:w="959"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rPr>
              <w:t>1.</w:t>
            </w:r>
          </w:p>
        </w:tc>
        <w:tc>
          <w:tcPr>
            <w:tcW w:w="5988" w:type="dxa"/>
            <w:shd w:val="clear" w:color="auto" w:fill="auto"/>
          </w:tcPr>
          <w:p w:rsidR="00F11E3F" w:rsidRPr="00161AD1" w:rsidRDefault="00F11E3F" w:rsidP="00F11E3F">
            <w:pPr>
              <w:spacing w:after="0" w:line="240" w:lineRule="auto"/>
              <w:rPr>
                <w:rFonts w:ascii="Times New Roman" w:eastAsia="Arial Unicode MS" w:hAnsi="Times New Roman" w:cs="Times New Roman"/>
                <w:b/>
                <w:sz w:val="28"/>
                <w:szCs w:val="28"/>
              </w:rPr>
            </w:pPr>
            <w:r w:rsidRPr="00161AD1">
              <w:rPr>
                <w:rFonts w:ascii="Times New Roman" w:eastAsia="Arial Unicode MS" w:hAnsi="Times New Roman" w:cs="Times New Roman"/>
                <w:sz w:val="28"/>
                <w:szCs w:val="28"/>
                <w:lang w:eastAsia="ru-RU"/>
              </w:rPr>
              <w:t>Учебные кабинеты с автоматизированными рабочими местами обучающихся и педагогических работников</w:t>
            </w:r>
          </w:p>
        </w:tc>
        <w:tc>
          <w:tcPr>
            <w:tcW w:w="2942" w:type="dxa"/>
            <w:shd w:val="clear" w:color="auto" w:fill="auto"/>
          </w:tcPr>
          <w:p w:rsidR="00F11E3F" w:rsidRPr="00161AD1" w:rsidRDefault="00951D0B" w:rsidP="00F11E3F">
            <w:pPr>
              <w:spacing w:after="0" w:line="360" w:lineRule="auto"/>
              <w:jc w:val="center"/>
              <w:rPr>
                <w:rFonts w:ascii="Times New Roman" w:eastAsia="Arial Unicode MS" w:hAnsi="Times New Roman" w:cs="Times New Roman"/>
                <w:sz w:val="28"/>
                <w:szCs w:val="28"/>
              </w:rPr>
            </w:pPr>
            <w:r w:rsidRPr="00161AD1">
              <w:rPr>
                <w:rFonts w:ascii="Times New Roman" w:eastAsia="Arial Unicode MS" w:hAnsi="Times New Roman" w:cs="Times New Roman"/>
                <w:sz w:val="28"/>
                <w:szCs w:val="28"/>
              </w:rPr>
              <w:t>4</w:t>
            </w:r>
          </w:p>
        </w:tc>
      </w:tr>
      <w:tr w:rsidR="00161AD1" w:rsidRPr="00161AD1" w:rsidTr="00F11E3F">
        <w:tc>
          <w:tcPr>
            <w:tcW w:w="959"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rPr>
              <w:t>2.</w:t>
            </w:r>
          </w:p>
        </w:tc>
        <w:tc>
          <w:tcPr>
            <w:tcW w:w="5988" w:type="dxa"/>
            <w:shd w:val="clear" w:color="auto" w:fill="auto"/>
          </w:tcPr>
          <w:p w:rsidR="00F11E3F" w:rsidRPr="00161AD1" w:rsidRDefault="00F11E3F" w:rsidP="00F11E3F">
            <w:pPr>
              <w:spacing w:after="0" w:line="240" w:lineRule="auto"/>
              <w:rPr>
                <w:rFonts w:ascii="Times New Roman" w:eastAsia="Arial Unicode MS" w:hAnsi="Times New Roman" w:cs="Times New Roman"/>
                <w:b/>
                <w:sz w:val="28"/>
                <w:szCs w:val="28"/>
              </w:rPr>
            </w:pPr>
            <w:r w:rsidRPr="00161AD1">
              <w:rPr>
                <w:rFonts w:ascii="Times New Roman" w:eastAsia="Arial Unicode MS" w:hAnsi="Times New Roman" w:cs="Times New Roman"/>
                <w:sz w:val="28"/>
                <w:szCs w:val="28"/>
                <w:lang w:eastAsia="ru-RU"/>
              </w:rPr>
              <w:t>Помещения для занятий естественнонау</w:t>
            </w:r>
            <w:r w:rsidR="00195C22" w:rsidRPr="00161AD1">
              <w:rPr>
                <w:rFonts w:ascii="Times New Roman" w:eastAsia="Arial Unicode MS" w:hAnsi="Times New Roman" w:cs="Times New Roman"/>
                <w:sz w:val="28"/>
                <w:szCs w:val="28"/>
                <w:lang w:eastAsia="ru-RU"/>
              </w:rPr>
              <w:t>чной деятельностью</w:t>
            </w:r>
            <w:r w:rsidRPr="00161AD1">
              <w:rPr>
                <w:rFonts w:ascii="Times New Roman" w:eastAsia="Arial Unicode MS" w:hAnsi="Times New Roman" w:cs="Times New Roman"/>
                <w:sz w:val="28"/>
                <w:szCs w:val="28"/>
                <w:lang w:eastAsia="ru-RU"/>
              </w:rPr>
              <w:t>, техническим творчеством, иностранными языками</w:t>
            </w:r>
          </w:p>
        </w:tc>
        <w:tc>
          <w:tcPr>
            <w:tcW w:w="2942" w:type="dxa"/>
            <w:shd w:val="clear" w:color="auto" w:fill="auto"/>
          </w:tcPr>
          <w:p w:rsidR="00F11E3F" w:rsidRPr="00161AD1" w:rsidRDefault="00951D0B" w:rsidP="00F11E3F">
            <w:pPr>
              <w:spacing w:after="0" w:line="360" w:lineRule="auto"/>
              <w:rPr>
                <w:rFonts w:ascii="Times New Roman" w:eastAsia="Arial Unicode MS" w:hAnsi="Times New Roman" w:cs="Times New Roman"/>
                <w:sz w:val="28"/>
                <w:szCs w:val="28"/>
              </w:rPr>
            </w:pPr>
            <w:r w:rsidRPr="00161AD1">
              <w:rPr>
                <w:rFonts w:ascii="Times New Roman" w:eastAsia="Arial Unicode MS" w:hAnsi="Times New Roman" w:cs="Times New Roman"/>
                <w:sz w:val="28"/>
                <w:szCs w:val="28"/>
              </w:rPr>
              <w:t xml:space="preserve">                  3</w:t>
            </w:r>
          </w:p>
        </w:tc>
      </w:tr>
      <w:tr w:rsidR="00F11E3F" w:rsidRPr="00161AD1" w:rsidTr="00F11E3F">
        <w:tc>
          <w:tcPr>
            <w:tcW w:w="959"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rPr>
              <w:t>3.</w:t>
            </w:r>
          </w:p>
        </w:tc>
        <w:tc>
          <w:tcPr>
            <w:tcW w:w="5988" w:type="dxa"/>
            <w:shd w:val="clear" w:color="auto" w:fill="auto"/>
          </w:tcPr>
          <w:p w:rsidR="00F11E3F" w:rsidRPr="00161AD1" w:rsidRDefault="00F11E3F" w:rsidP="00F11E3F">
            <w:pPr>
              <w:spacing w:after="0" w:line="240" w:lineRule="auto"/>
              <w:rPr>
                <w:rFonts w:ascii="Times New Roman" w:eastAsia="Arial Unicode MS" w:hAnsi="Times New Roman" w:cs="Times New Roman"/>
                <w:b/>
                <w:sz w:val="28"/>
                <w:szCs w:val="28"/>
              </w:rPr>
            </w:pPr>
            <w:r w:rsidRPr="00161AD1">
              <w:rPr>
                <w:rFonts w:ascii="Times New Roman" w:eastAsia="Arial Unicode MS" w:hAnsi="Times New Roman" w:cs="Times New Roman"/>
                <w:sz w:val="28"/>
                <w:szCs w:val="28"/>
                <w:lang w:eastAsia="ru-RU"/>
              </w:rPr>
              <w:t>Помещения для занятий музыкой, хореографией и изобразительным искусством</w:t>
            </w:r>
          </w:p>
        </w:tc>
        <w:tc>
          <w:tcPr>
            <w:tcW w:w="2942" w:type="dxa"/>
            <w:shd w:val="clear" w:color="auto" w:fill="auto"/>
          </w:tcPr>
          <w:p w:rsidR="00F11E3F" w:rsidRPr="00161AD1" w:rsidRDefault="00951D0B" w:rsidP="00F11E3F">
            <w:pPr>
              <w:spacing w:after="0" w:line="360" w:lineRule="auto"/>
              <w:jc w:val="center"/>
              <w:rPr>
                <w:rFonts w:ascii="Times New Roman" w:eastAsia="Arial Unicode MS" w:hAnsi="Times New Roman" w:cs="Times New Roman"/>
                <w:sz w:val="28"/>
                <w:szCs w:val="28"/>
              </w:rPr>
            </w:pPr>
            <w:r w:rsidRPr="00161AD1">
              <w:rPr>
                <w:rFonts w:ascii="Times New Roman" w:eastAsia="Arial Unicode MS" w:hAnsi="Times New Roman" w:cs="Times New Roman"/>
                <w:sz w:val="28"/>
                <w:szCs w:val="28"/>
              </w:rPr>
              <w:t>1</w:t>
            </w:r>
          </w:p>
        </w:tc>
      </w:tr>
    </w:tbl>
    <w:p w:rsidR="00F11E3F" w:rsidRPr="00161AD1" w:rsidRDefault="00F11E3F" w:rsidP="00F11E3F">
      <w:pPr>
        <w:spacing w:after="0" w:line="240" w:lineRule="auto"/>
        <w:ind w:left="180"/>
        <w:jc w:val="center"/>
        <w:rPr>
          <w:rFonts w:ascii="Times New Roman" w:eastAsia="Times New Roman" w:hAnsi="Times New Roman" w:cs="Times New Roman"/>
          <w:b/>
          <w:sz w:val="28"/>
          <w:szCs w:val="28"/>
          <w:lang w:eastAsia="ru-RU"/>
        </w:rPr>
      </w:pPr>
    </w:p>
    <w:p w:rsidR="00F11E3F" w:rsidRPr="00161AD1" w:rsidRDefault="00F11E3F" w:rsidP="00F11E3F">
      <w:pPr>
        <w:spacing w:after="0" w:line="240" w:lineRule="auto"/>
        <w:ind w:left="180"/>
        <w:jc w:val="center"/>
        <w:rPr>
          <w:rFonts w:ascii="Times New Roman" w:eastAsia="Times New Roman" w:hAnsi="Times New Roman" w:cs="Times New Roman"/>
          <w:b/>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2813"/>
        <w:gridCol w:w="4360"/>
      </w:tblGrid>
      <w:tr w:rsidR="00161AD1" w:rsidRPr="00161AD1" w:rsidTr="00C9145C">
        <w:tc>
          <w:tcPr>
            <w:tcW w:w="2149" w:type="dxa"/>
            <w:vAlign w:val="center"/>
          </w:tcPr>
          <w:p w:rsidR="00F11E3F" w:rsidRPr="00161AD1" w:rsidRDefault="00F11E3F" w:rsidP="00F11E3F">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Компоненты оснащения</w:t>
            </w:r>
          </w:p>
        </w:tc>
        <w:tc>
          <w:tcPr>
            <w:tcW w:w="2813" w:type="dxa"/>
            <w:vAlign w:val="center"/>
          </w:tcPr>
          <w:p w:rsidR="00F11E3F" w:rsidRPr="00161AD1" w:rsidRDefault="00F11E3F" w:rsidP="00F11E3F">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Необходимое оборудование и оснащение</w:t>
            </w:r>
          </w:p>
        </w:tc>
        <w:tc>
          <w:tcPr>
            <w:tcW w:w="4360" w:type="dxa"/>
            <w:vAlign w:val="center"/>
          </w:tcPr>
          <w:p w:rsidR="00F11E3F" w:rsidRPr="00161AD1" w:rsidRDefault="00F11E3F" w:rsidP="00F11E3F">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Необходимо/ имеется в наличии</w:t>
            </w:r>
          </w:p>
        </w:tc>
      </w:tr>
      <w:tr w:rsidR="00161AD1" w:rsidRPr="00161AD1" w:rsidTr="00C9145C">
        <w:tc>
          <w:tcPr>
            <w:tcW w:w="2149" w:type="dxa"/>
          </w:tcPr>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 Компоненты оснащения учебного кабинета начальной школы</w:t>
            </w:r>
          </w:p>
        </w:tc>
        <w:tc>
          <w:tcPr>
            <w:tcW w:w="2813" w:type="dxa"/>
          </w:tcPr>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1.1. Нормативные документы, программно-методическое </w:t>
            </w:r>
            <w:r w:rsidR="00C05A9B" w:rsidRPr="00161AD1">
              <w:rPr>
                <w:rFonts w:ascii="Times New Roman" w:eastAsia="Arial Unicode MS" w:hAnsi="Times New Roman" w:cs="Times New Roman"/>
                <w:sz w:val="28"/>
                <w:szCs w:val="28"/>
                <w:lang w:eastAsia="ru-RU"/>
              </w:rPr>
              <w:t>обеспечение, локальные акты.</w:t>
            </w: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 Учебно-методические материалы:</w:t>
            </w: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1.2.1. УМК </w:t>
            </w:r>
            <w:r w:rsidR="00474DCC" w:rsidRPr="00161AD1">
              <w:rPr>
                <w:rFonts w:ascii="Times New Roman" w:eastAsia="Arial Unicode MS" w:hAnsi="Times New Roman" w:cs="Times New Roman"/>
                <w:sz w:val="28"/>
                <w:szCs w:val="28"/>
                <w:lang w:eastAsia="ru-RU"/>
              </w:rPr>
              <w:t xml:space="preserve"> « Начальная школа.</w:t>
            </w:r>
            <w:r w:rsidR="00474DCC" w:rsidRPr="00161AD1">
              <w:rPr>
                <w:rFonts w:ascii="Times New Roman" w:eastAsia="Arial Unicode MS" w:hAnsi="Times New Roman" w:cs="Times New Roman"/>
                <w:sz w:val="28"/>
                <w:szCs w:val="28"/>
                <w:lang w:val="en-US" w:eastAsia="ru-RU"/>
              </w:rPr>
              <w:t>XXI</w:t>
            </w:r>
            <w:r w:rsidR="00474DCC" w:rsidRPr="00161AD1">
              <w:rPr>
                <w:rFonts w:ascii="Times New Roman" w:eastAsia="Arial Unicode MS" w:hAnsi="Times New Roman" w:cs="Times New Roman"/>
                <w:sz w:val="28"/>
                <w:szCs w:val="28"/>
                <w:lang w:eastAsia="ru-RU"/>
              </w:rPr>
              <w:t xml:space="preserve"> век</w:t>
            </w:r>
            <w:r w:rsidRPr="00161AD1">
              <w:rPr>
                <w:rFonts w:ascii="Times New Roman" w:eastAsia="Arial Unicode MS" w:hAnsi="Times New Roman" w:cs="Times New Roman"/>
                <w:sz w:val="28"/>
                <w:szCs w:val="28"/>
                <w:lang w:eastAsia="ru-RU"/>
              </w:rPr>
              <w:t>»</w:t>
            </w:r>
          </w:p>
          <w:p w:rsidR="00643020" w:rsidRPr="00161AD1" w:rsidRDefault="00643020"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1.2.2.УМК «Школа России»</w:t>
            </w: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1.2.2. Дидактич</w:t>
            </w:r>
            <w:r w:rsidR="00C9145C" w:rsidRPr="00161AD1">
              <w:rPr>
                <w:rFonts w:ascii="Times New Roman" w:eastAsia="Arial Unicode MS" w:hAnsi="Times New Roman" w:cs="Times New Roman"/>
                <w:sz w:val="28"/>
                <w:szCs w:val="28"/>
                <w:lang w:eastAsia="ru-RU"/>
              </w:rPr>
              <w:t>еские и раздаточные материалы</w:t>
            </w: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1.2.3. Аудиозаписи, слайды по со</w:t>
            </w:r>
            <w:r w:rsidR="00C9145C" w:rsidRPr="00161AD1">
              <w:rPr>
                <w:rFonts w:ascii="Times New Roman" w:eastAsia="Arial Unicode MS" w:hAnsi="Times New Roman" w:cs="Times New Roman"/>
                <w:sz w:val="28"/>
                <w:szCs w:val="28"/>
                <w:lang w:eastAsia="ru-RU"/>
              </w:rPr>
              <w:t>держанию учебного предмета, ЭОР</w:t>
            </w: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1.2.4. Традиционные и инновационные средства обучения, компьютерные, информационн</w:t>
            </w:r>
            <w:r w:rsidR="00C05A9B" w:rsidRPr="00161AD1">
              <w:rPr>
                <w:rFonts w:ascii="Times New Roman" w:eastAsia="Arial Unicode MS" w:hAnsi="Times New Roman" w:cs="Times New Roman"/>
                <w:sz w:val="28"/>
                <w:szCs w:val="28"/>
                <w:lang w:eastAsia="ru-RU"/>
              </w:rPr>
              <w:t>о-коммуникационные средства</w:t>
            </w: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1.2.5. Учебн</w:t>
            </w:r>
            <w:r w:rsidR="00C9145C" w:rsidRPr="00161AD1">
              <w:rPr>
                <w:rFonts w:ascii="Times New Roman" w:eastAsia="Arial Unicode MS" w:hAnsi="Times New Roman" w:cs="Times New Roman"/>
                <w:sz w:val="28"/>
                <w:szCs w:val="28"/>
                <w:lang w:eastAsia="ru-RU"/>
              </w:rPr>
              <w:t>о-практическое оборудование</w:t>
            </w: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085CF6"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w:t>
            </w:r>
          </w:p>
        </w:tc>
        <w:tc>
          <w:tcPr>
            <w:tcW w:w="4360" w:type="dxa"/>
          </w:tcPr>
          <w:p w:rsidR="00474DCC"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1)Примерная основная обр</w:t>
            </w:r>
            <w:r w:rsidR="00474DCC" w:rsidRPr="00161AD1">
              <w:rPr>
                <w:rFonts w:ascii="Times New Roman" w:eastAsia="Times New Roman" w:hAnsi="Times New Roman" w:cs="Times New Roman"/>
                <w:sz w:val="28"/>
                <w:szCs w:val="28"/>
                <w:lang w:eastAsia="ru-RU"/>
              </w:rPr>
              <w:t>азовательная программа начального общего образования.</w:t>
            </w:r>
          </w:p>
          <w:p w:rsidR="00572A7C" w:rsidRPr="00161AD1" w:rsidRDefault="00474DC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2)Примерная программа начальной школы.</w:t>
            </w:r>
          </w:p>
          <w:p w:rsidR="00F11E3F" w:rsidRPr="00161AD1" w:rsidRDefault="00572A7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 ФГОС НОО</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Комплекты учебников для 1,2,3,4 классов</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 предмету:</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Математика,</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Обучение грамоте</w:t>
            </w:r>
          </w:p>
          <w:p w:rsidR="00F11E3F" w:rsidRPr="00161AD1" w:rsidRDefault="00572A7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Русский язык</w:t>
            </w:r>
          </w:p>
          <w:p w:rsidR="00572A7C" w:rsidRPr="00161AD1" w:rsidRDefault="00572A7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Окружающий мир</w:t>
            </w:r>
          </w:p>
          <w:p w:rsidR="00572A7C" w:rsidRPr="00161AD1" w:rsidRDefault="00572A7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Литературное чтение </w:t>
            </w:r>
          </w:p>
          <w:p w:rsidR="00572A7C" w:rsidRPr="00161AD1" w:rsidRDefault="00572A7C" w:rsidP="00F11E3F">
            <w:pPr>
              <w:spacing w:after="0" w:line="240" w:lineRule="auto"/>
              <w:rPr>
                <w:rFonts w:ascii="Times New Roman" w:eastAsia="Times New Roman" w:hAnsi="Times New Roman" w:cs="Times New Roman"/>
                <w:sz w:val="28"/>
                <w:szCs w:val="28"/>
                <w:lang w:eastAsia="ru-RU"/>
              </w:rPr>
            </w:pPr>
          </w:p>
          <w:p w:rsidR="00C9145C" w:rsidRPr="00161AD1" w:rsidRDefault="00C9145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 предмету:</w:t>
            </w:r>
          </w:p>
          <w:p w:rsidR="00F11E3F" w:rsidRPr="00161AD1" w:rsidRDefault="00C9145C" w:rsidP="00F11E3F">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Русский язык</w:t>
            </w:r>
          </w:p>
          <w:p w:rsidR="00F11E3F" w:rsidRPr="00161AD1" w:rsidRDefault="00C9145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стенд-лента «Буквы», Комплекты таблиц «Обучение грамоте» 1 - 2 классы, «Русский алфавит», «Русский язык» 1 - 4 классы, «Словарные слова», портреты писателей, набор</w:t>
            </w:r>
          </w:p>
          <w:p w:rsidR="00C9145C" w:rsidRPr="00161AD1" w:rsidRDefault="00C9145C" w:rsidP="00C9145C">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Математика</w:t>
            </w:r>
          </w:p>
          <w:p w:rsidR="00C9145C" w:rsidRPr="00161AD1" w:rsidRDefault="00C9145C" w:rsidP="00C9145C">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набор объемных геометрических фигур, стенд циферблата часов, комплект инструментов классных, набор  таблиц демонстрационных «Цифры и знаки», набор дидактический по изучению математики, модель-аппликация «Части целого на круге» (простые дроби),  и др.</w:t>
            </w:r>
          </w:p>
          <w:p w:rsidR="00C9145C" w:rsidRPr="00161AD1" w:rsidRDefault="00C9145C" w:rsidP="00C9145C">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модель циферблата часов с подвижными стрелками, счеты индивидуальные, счетные палочки, наборное полотно, раздаточный материал для устного счета 1 - 4 классы</w:t>
            </w:r>
          </w:p>
          <w:p w:rsidR="00C9145C" w:rsidRPr="00161AD1" w:rsidRDefault="00C9145C" w:rsidP="00C9145C">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Предметная область. </w:t>
            </w:r>
          </w:p>
          <w:p w:rsidR="00C9145C" w:rsidRPr="00161AD1" w:rsidRDefault="00C9145C" w:rsidP="00C9145C">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Окружающий мир</w:t>
            </w:r>
          </w:p>
          <w:p w:rsidR="00572A7C" w:rsidRPr="00161AD1" w:rsidRDefault="00C9145C" w:rsidP="00C9145C">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«Карта РФ, теллурий, Для начальной школы», «Лекарственные растения», коллекции «Минералы и горные породы», «Полезные ископаемые» и др. Комплект таблиц «Окружающий мир» 1 - 4 классы, карта «Природные зоны</w:t>
            </w:r>
          </w:p>
          <w:p w:rsidR="00572A7C" w:rsidRPr="00161AD1" w:rsidRDefault="00572A7C"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Все классы оснащены </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Компьютером +проектор+ экран</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все компьютеры подключены к сети Интернет</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Глобус</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Альбом «Детям о правилах дорожного движения»</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Альбом «Детям о правилах пожарной безопасности»</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Демонстрационное пособие «Касса «Лента букв»</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Касса букв классная </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Касса слогов демонстрационная</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Компас школьный</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Модель аппликация «Природные зоны»</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Модель часов (демонстрационная)</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Опорные таблицы по математике 1 класс</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Гербарий</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Карта детская России</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Карта Ростовской области</w:t>
            </w:r>
          </w:p>
          <w:p w:rsidR="00F11E3F" w:rsidRPr="00161AD1" w:rsidRDefault="00085CF6"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Имеются в наличии игрушки</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F28B0">
            <w:pPr>
              <w:numPr>
                <w:ilvl w:val="0"/>
                <w:numId w:val="38"/>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Учительский стол</w:t>
            </w:r>
          </w:p>
          <w:p w:rsidR="00F11E3F" w:rsidRPr="00161AD1" w:rsidRDefault="00F11E3F" w:rsidP="00FF28B0">
            <w:pPr>
              <w:numPr>
                <w:ilvl w:val="0"/>
                <w:numId w:val="38"/>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Учительский стул</w:t>
            </w:r>
          </w:p>
          <w:p w:rsidR="00F11E3F" w:rsidRPr="00161AD1" w:rsidRDefault="00F11E3F" w:rsidP="00FF28B0">
            <w:pPr>
              <w:numPr>
                <w:ilvl w:val="0"/>
                <w:numId w:val="38"/>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Ученический стол</w:t>
            </w:r>
          </w:p>
          <w:p w:rsidR="00F11E3F" w:rsidRPr="00161AD1" w:rsidRDefault="00F11E3F" w:rsidP="00FF28B0">
            <w:pPr>
              <w:numPr>
                <w:ilvl w:val="0"/>
                <w:numId w:val="38"/>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Ученический стул</w:t>
            </w:r>
          </w:p>
          <w:p w:rsidR="00F11E3F" w:rsidRPr="00161AD1" w:rsidRDefault="00F11E3F" w:rsidP="00FF28B0">
            <w:pPr>
              <w:numPr>
                <w:ilvl w:val="0"/>
                <w:numId w:val="38"/>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Шкафы</w:t>
            </w:r>
          </w:p>
          <w:p w:rsidR="00F11E3F" w:rsidRPr="00161AD1" w:rsidRDefault="00C05A9B"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w:t>
            </w:r>
            <w:r w:rsidR="00F11E3F" w:rsidRPr="00161AD1">
              <w:rPr>
                <w:rFonts w:ascii="Times New Roman" w:eastAsia="Times New Roman" w:hAnsi="Times New Roman" w:cs="Times New Roman"/>
                <w:sz w:val="28"/>
                <w:szCs w:val="28"/>
                <w:lang w:eastAsia="ru-RU"/>
              </w:rPr>
              <w:t>Тумбочки</w:t>
            </w:r>
          </w:p>
        </w:tc>
      </w:tr>
      <w:tr w:rsidR="00161AD1" w:rsidRPr="00161AD1" w:rsidTr="00C9145C">
        <w:trPr>
          <w:trHeight w:val="415"/>
        </w:trPr>
        <w:tc>
          <w:tcPr>
            <w:tcW w:w="2149" w:type="dxa"/>
          </w:tcPr>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 Компоненты оснащения физкультурного зала</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tc>
        <w:tc>
          <w:tcPr>
            <w:tcW w:w="2813" w:type="dxa"/>
            <w:vAlign w:val="center"/>
          </w:tcPr>
          <w:p w:rsidR="00F11E3F" w:rsidRPr="00161AD1" w:rsidRDefault="00F11E3F" w:rsidP="00F11E3F">
            <w:pPr>
              <w:spacing w:after="0" w:line="240" w:lineRule="auto"/>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игровое, спортивное оборудование и инвентарь</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tc>
        <w:tc>
          <w:tcPr>
            <w:tcW w:w="4360" w:type="dxa"/>
          </w:tcPr>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ракетка теннисная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мяч для тенниса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сетка для тенниса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мяч баскетбольный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сетка баскетбольная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щит баскетбольный (игровой)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щит баскетбольный (навесной)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секундомер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сетка волейбольная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стойки универсальные (волеййбол, теннис)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планка для прыжков в высоту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стойки для прыжков в высоту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мяч футбольный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брусья гимнастические  (параллельные)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козел гимнастический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перекладина гимнастическая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стенка гимнастическая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канат для лазанья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скамейка гимнастическая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скакалка гимнастическая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флажки разметочные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палка гимнастическая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рулетка металлическая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брусья навесные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перекладина навесная                                                        </w:t>
            </w:r>
          </w:p>
          <w:p w:rsidR="00F11E3F" w:rsidRPr="00161AD1" w:rsidRDefault="00C9145C" w:rsidP="00C9145C">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27.</w:t>
            </w:r>
            <w:r w:rsidR="00F11E3F" w:rsidRPr="00161AD1">
              <w:rPr>
                <w:rFonts w:ascii="Times New Roman" w:eastAsia="Times New Roman" w:hAnsi="Times New Roman" w:cs="Times New Roman"/>
                <w:sz w:val="28"/>
                <w:szCs w:val="28"/>
                <w:lang w:eastAsia="ru-RU"/>
              </w:rPr>
              <w:t xml:space="preserve">маты </w:t>
            </w:r>
          </w:p>
        </w:tc>
      </w:tr>
      <w:tr w:rsidR="00161AD1" w:rsidRPr="00161AD1" w:rsidTr="00C9145C">
        <w:trPr>
          <w:trHeight w:val="330"/>
        </w:trPr>
        <w:tc>
          <w:tcPr>
            <w:tcW w:w="2149" w:type="dxa"/>
          </w:tcPr>
          <w:p w:rsidR="00F11E3F" w:rsidRPr="00161AD1" w:rsidRDefault="00FD2181" w:rsidP="00FD2181">
            <w:pPr>
              <w:spacing w:after="0" w:line="240" w:lineRule="auto"/>
              <w:ind w:left="360"/>
              <w:contextualSpacing/>
              <w:rPr>
                <w:rFonts w:ascii="Times New Roman" w:eastAsia="Calibri" w:hAnsi="Times New Roman" w:cs="Times New Roman"/>
                <w:sz w:val="28"/>
                <w:szCs w:val="28"/>
              </w:rPr>
            </w:pPr>
            <w:r w:rsidRPr="00161AD1">
              <w:rPr>
                <w:rFonts w:ascii="Times New Roman" w:eastAsia="Calibri" w:hAnsi="Times New Roman" w:cs="Times New Roman"/>
                <w:sz w:val="28"/>
                <w:szCs w:val="28"/>
              </w:rPr>
              <w:t>3</w:t>
            </w:r>
            <w:r w:rsidR="00F11E3F" w:rsidRPr="00161AD1">
              <w:rPr>
                <w:rFonts w:ascii="Times New Roman" w:eastAsia="Calibri" w:hAnsi="Times New Roman" w:cs="Times New Roman"/>
                <w:sz w:val="28"/>
                <w:szCs w:val="28"/>
              </w:rPr>
              <w:t>Столовая</w:t>
            </w:r>
          </w:p>
        </w:tc>
        <w:tc>
          <w:tcPr>
            <w:tcW w:w="2813" w:type="dxa"/>
            <w:vAlign w:val="center"/>
          </w:tcPr>
          <w:p w:rsidR="00F11E3F" w:rsidRPr="00161AD1" w:rsidRDefault="00572A7C" w:rsidP="00F11E3F">
            <w:pPr>
              <w:spacing w:after="0" w:line="240" w:lineRule="auto"/>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Рас</w:t>
            </w:r>
            <w:r w:rsidR="0078456A" w:rsidRPr="00161AD1">
              <w:rPr>
                <w:rFonts w:ascii="Times New Roman" w:eastAsia="Arial Unicode MS" w:hAnsi="Times New Roman" w:cs="Times New Roman"/>
                <w:sz w:val="28"/>
                <w:szCs w:val="28"/>
                <w:lang w:eastAsia="ru-RU"/>
              </w:rPr>
              <w:t>с</w:t>
            </w:r>
            <w:r w:rsidRPr="00161AD1">
              <w:rPr>
                <w:rFonts w:ascii="Times New Roman" w:eastAsia="Arial Unicode MS" w:hAnsi="Times New Roman" w:cs="Times New Roman"/>
                <w:sz w:val="28"/>
                <w:szCs w:val="28"/>
                <w:lang w:eastAsia="ru-RU"/>
              </w:rPr>
              <w:t>читана на 70</w:t>
            </w:r>
            <w:r w:rsidR="00F11E3F" w:rsidRPr="00161AD1">
              <w:rPr>
                <w:rFonts w:ascii="Times New Roman" w:eastAsia="Arial Unicode MS" w:hAnsi="Times New Roman" w:cs="Times New Roman"/>
                <w:sz w:val="28"/>
                <w:szCs w:val="28"/>
                <w:lang w:eastAsia="ru-RU"/>
              </w:rPr>
              <w:t xml:space="preserve"> посадочных мест</w:t>
            </w:r>
          </w:p>
        </w:tc>
        <w:tc>
          <w:tcPr>
            <w:tcW w:w="4360" w:type="dxa"/>
          </w:tcPr>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1)столы</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Стулья</w:t>
            </w:r>
          </w:p>
          <w:p w:rsidR="00F11E3F" w:rsidRPr="00161AD1" w:rsidRDefault="00FD2181"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Жаровые шкафы</w:t>
            </w:r>
          </w:p>
          <w:p w:rsidR="00FD2181" w:rsidRPr="00161AD1" w:rsidRDefault="00FD2181"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Комплект  кухонного оборудования</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tc>
      </w:tr>
    </w:tbl>
    <w:p w:rsidR="00F11E3F" w:rsidRPr="00161AD1" w:rsidRDefault="00F11E3F" w:rsidP="00F11E3F">
      <w:pPr>
        <w:spacing w:after="0" w:line="240" w:lineRule="auto"/>
        <w:ind w:left="180"/>
        <w:jc w:val="center"/>
        <w:rPr>
          <w:rFonts w:ascii="Times New Roman" w:eastAsia="Times New Roman" w:hAnsi="Times New Roman" w:cs="Times New Roman"/>
          <w:b/>
          <w:sz w:val="28"/>
          <w:szCs w:val="28"/>
          <w:lang w:eastAsia="ru-RU"/>
        </w:rPr>
      </w:pPr>
    </w:p>
    <w:p w:rsidR="00F11E3F" w:rsidRPr="00161AD1" w:rsidRDefault="00F11E3F" w:rsidP="00F11E3F">
      <w:pPr>
        <w:widowControl w:val="0"/>
        <w:autoSpaceDE w:val="0"/>
        <w:autoSpaceDN w:val="0"/>
        <w:adjustRightInd w:val="0"/>
        <w:spacing w:after="0" w:line="240" w:lineRule="auto"/>
        <w:ind w:firstLine="567"/>
        <w:jc w:val="both"/>
        <w:rPr>
          <w:rFonts w:ascii="Arial" w:hAnsi="Arial" w:cs="Arial"/>
          <w:sz w:val="24"/>
          <w:szCs w:val="24"/>
        </w:rPr>
      </w:pPr>
    </w:p>
    <w:p w:rsidR="00F11E3F" w:rsidRPr="00161AD1" w:rsidRDefault="00F11E3F" w:rsidP="00F11E3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161AD1">
        <w:rPr>
          <w:rFonts w:ascii="Times New Roman" w:hAnsi="Times New Roman" w:cs="Times New Roman"/>
          <w:sz w:val="28"/>
          <w:szCs w:val="28"/>
        </w:rPr>
        <w:t>Помещения для осущест</w:t>
      </w:r>
      <w:r w:rsidR="00715636" w:rsidRPr="00161AD1">
        <w:rPr>
          <w:rFonts w:ascii="Times New Roman" w:hAnsi="Times New Roman" w:cs="Times New Roman"/>
          <w:sz w:val="28"/>
          <w:szCs w:val="28"/>
        </w:rPr>
        <w:t>вления образовательной деятельности</w:t>
      </w:r>
      <w:r w:rsidRPr="00161AD1">
        <w:rPr>
          <w:rFonts w:ascii="Times New Roman" w:hAnsi="Times New Roman" w:cs="Times New Roman"/>
          <w:sz w:val="28"/>
          <w:szCs w:val="28"/>
        </w:rPr>
        <w:t>, и хозяйственной деятельности, активной деятельности, пи</w:t>
      </w:r>
      <w:r w:rsidR="00FD2181" w:rsidRPr="00161AD1">
        <w:rPr>
          <w:rFonts w:ascii="Times New Roman" w:hAnsi="Times New Roman" w:cs="Times New Roman"/>
          <w:sz w:val="28"/>
          <w:szCs w:val="28"/>
        </w:rPr>
        <w:t xml:space="preserve">тания </w:t>
      </w:r>
      <w:r w:rsidRPr="00161AD1">
        <w:rPr>
          <w:rFonts w:ascii="Times New Roman" w:hAnsi="Times New Roman" w:cs="Times New Roman"/>
          <w:sz w:val="28"/>
          <w:szCs w:val="28"/>
        </w:rPr>
        <w:t xml:space="preserve"> обучающихся и отдыха, а также  площадь, инсоляция, освещённость, воздушно-тепловой режим, расположение и размеры рабочих кабинетов, зон для индивидуальных занятий, которые обеспечивают возможность безопасной и комфортной организации всех видов учебной и внеурочной деятельности для всех участников образовательного процесса соответствуют всем нормам  </w:t>
      </w:r>
      <w:r w:rsidR="00975A1D">
        <w:rPr>
          <w:rFonts w:ascii="Times New Roman" w:hAnsi="Times New Roman" w:cs="Times New Roman"/>
          <w:sz w:val="28"/>
          <w:szCs w:val="28"/>
        </w:rPr>
        <w:t xml:space="preserve">новых </w:t>
      </w:r>
      <w:r w:rsidRPr="00161AD1">
        <w:rPr>
          <w:rFonts w:ascii="Times New Roman" w:hAnsi="Times New Roman" w:cs="Times New Roman"/>
          <w:sz w:val="28"/>
          <w:szCs w:val="28"/>
        </w:rPr>
        <w:t xml:space="preserve">СанПиНов. </w:t>
      </w:r>
    </w:p>
    <w:p w:rsidR="00F11E3F" w:rsidRPr="00161AD1" w:rsidRDefault="00F11E3F" w:rsidP="00F11E3F">
      <w:pPr>
        <w:widowControl w:val="0"/>
        <w:autoSpaceDE w:val="0"/>
        <w:autoSpaceDN w:val="0"/>
        <w:adjustRightInd w:val="0"/>
        <w:spacing w:after="0" w:line="240" w:lineRule="auto"/>
        <w:jc w:val="both"/>
        <w:rPr>
          <w:rFonts w:ascii="Times New Roman" w:hAnsi="Times New Roman" w:cs="Times New Roman"/>
          <w:sz w:val="28"/>
          <w:szCs w:val="28"/>
        </w:rPr>
      </w:pPr>
    </w:p>
    <w:p w:rsidR="00C05A9B" w:rsidRPr="00161AD1" w:rsidRDefault="00F11E3F" w:rsidP="00C05A9B">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Материально-технические условия реализации основной образовательной программы начального</w:t>
      </w:r>
      <w:r w:rsidR="00566164" w:rsidRPr="00161AD1">
        <w:rPr>
          <w:rFonts w:ascii="Times New Roman" w:eastAsia="Times New Roman" w:hAnsi="Times New Roman" w:cs="Times New Roman"/>
          <w:sz w:val="28"/>
          <w:szCs w:val="28"/>
          <w:lang w:eastAsia="ru-RU"/>
        </w:rPr>
        <w:t xml:space="preserve"> общего образования МБОУ Гашунской </w:t>
      </w:r>
      <w:r w:rsidRPr="00161AD1">
        <w:rPr>
          <w:rFonts w:ascii="Times New Roman" w:eastAsia="Times New Roman" w:hAnsi="Times New Roman" w:cs="Times New Roman"/>
          <w:sz w:val="28"/>
          <w:szCs w:val="28"/>
          <w:lang w:eastAsia="ru-RU"/>
        </w:rPr>
        <w:t xml:space="preserve"> СОШ №</w:t>
      </w:r>
      <w:r w:rsidR="00566164" w:rsidRPr="00161AD1">
        <w:rPr>
          <w:rFonts w:ascii="Times New Roman" w:eastAsia="Times New Roman" w:hAnsi="Times New Roman" w:cs="Times New Roman"/>
          <w:sz w:val="28"/>
          <w:szCs w:val="28"/>
          <w:lang w:eastAsia="ru-RU"/>
        </w:rPr>
        <w:t xml:space="preserve">4 </w:t>
      </w:r>
      <w:r w:rsidR="00C05A9B" w:rsidRPr="00161AD1">
        <w:rPr>
          <w:rFonts w:ascii="Times New Roman" w:eastAsia="Times New Roman" w:hAnsi="Times New Roman" w:cs="Times New Roman"/>
          <w:sz w:val="28"/>
          <w:szCs w:val="28"/>
          <w:lang w:eastAsia="ru-RU"/>
        </w:rPr>
        <w:t xml:space="preserve">  обеспечивают:</w:t>
      </w:r>
    </w:p>
    <w:p w:rsidR="00F11E3F" w:rsidRPr="00161AD1" w:rsidRDefault="00C05A9B" w:rsidP="00C05A9B">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00F11E3F" w:rsidRPr="00161AD1">
        <w:rPr>
          <w:rFonts w:ascii="Times New Roman" w:eastAsia="Calibri" w:hAnsi="Times New Roman" w:cs="Times New Roman"/>
          <w:sz w:val="28"/>
          <w:szCs w:val="28"/>
        </w:rPr>
        <w:t xml:space="preserve"> осуществление самостоятельной познавательной деятельности обучающихся;</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включение обучающихся в проектную и учебно-исследовательскую деятельность; </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художественное творчество ;</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создания материальных объектов;</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развитие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создание и использование информации (в том числе запись и обработка изображений и звука, выступления с аудио-, видеосопровождением и графическим сопровождением, общение в сети Интернет и др.);</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получение информации различными способами (поиск информации в сети Интернет, работа в библиотеке и др.);</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физическое  развитие, участие в спортивных соревнованиях и играх;</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занятия по изучению правил дорожного движения с использованием игр, оборудования, а также компьютерных технологий;</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планирование учебной деятельности, фиксирование ее реализации в целом и отдельных этапов (выступлений, дискуссий, экспериментов);</w:t>
      </w:r>
    </w:p>
    <w:p w:rsidR="00F11E3F" w:rsidRPr="00161AD1" w:rsidRDefault="00715636"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обеспечение доступа в </w:t>
      </w:r>
      <w:r w:rsidR="00F11E3F" w:rsidRPr="00161AD1">
        <w:rPr>
          <w:rFonts w:ascii="Times New Roman" w:eastAsia="Calibri" w:hAnsi="Times New Roman" w:cs="Times New Roman"/>
          <w:sz w:val="28"/>
          <w:szCs w:val="28"/>
        </w:rPr>
        <w:t xml:space="preserve"> библиотеке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w:t>
      </w:r>
      <w:r w:rsidR="00F8304B" w:rsidRPr="00161AD1">
        <w:rPr>
          <w:rFonts w:ascii="Times New Roman" w:eastAsia="Calibri" w:hAnsi="Times New Roman" w:cs="Times New Roman"/>
          <w:sz w:val="28"/>
          <w:szCs w:val="28"/>
        </w:rPr>
        <w:t>я учебных и методических тексто</w:t>
      </w:r>
      <w:r w:rsidR="00F11E3F" w:rsidRPr="00161AD1">
        <w:rPr>
          <w:rFonts w:ascii="Times New Roman" w:eastAsia="Calibri" w:hAnsi="Times New Roman" w:cs="Times New Roman"/>
          <w:sz w:val="28"/>
          <w:szCs w:val="28"/>
        </w:rPr>
        <w:t>графических и аудиовидеоматериалов, результатов творческой, научно-исследовательской и проектной деятельности обучающихся;</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размещение своих материалов и работ в информационной среде организации, осуществляющей образовательную деятельность;</w:t>
      </w:r>
    </w:p>
    <w:p w:rsidR="00F11E3F" w:rsidRPr="00161AD1" w:rsidRDefault="00715636" w:rsidP="00F11E3F">
      <w:pPr>
        <w:tabs>
          <w:tab w:val="left" w:pos="993"/>
        </w:tabs>
        <w:spacing w:after="0" w:line="360" w:lineRule="auto"/>
        <w:ind w:left="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работу </w:t>
      </w:r>
      <w:r w:rsidR="00F11E3F" w:rsidRPr="00161AD1">
        <w:rPr>
          <w:rFonts w:ascii="Times New Roman" w:eastAsia="Calibri" w:hAnsi="Times New Roman" w:cs="Times New Roman"/>
          <w:sz w:val="28"/>
          <w:szCs w:val="28"/>
        </w:rPr>
        <w:t xml:space="preserve"> сайта</w:t>
      </w:r>
      <w:r w:rsidRPr="00161AD1">
        <w:rPr>
          <w:rFonts w:ascii="Times New Roman" w:eastAsia="Calibri" w:hAnsi="Times New Roman" w:cs="Times New Roman"/>
          <w:sz w:val="28"/>
          <w:szCs w:val="28"/>
        </w:rPr>
        <w:t xml:space="preserve"> ОО</w:t>
      </w:r>
      <w:r w:rsidR="00F11E3F" w:rsidRPr="00161AD1">
        <w:rPr>
          <w:rFonts w:ascii="Times New Roman" w:eastAsia="Calibri" w:hAnsi="Times New Roman" w:cs="Times New Roman"/>
          <w:sz w:val="28"/>
          <w:szCs w:val="28"/>
        </w:rPr>
        <w:t>;</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организацию качественного горячего питания, медицинского обслуживания и отдыха обучающихся и педагогических работников.</w:t>
      </w:r>
    </w:p>
    <w:p w:rsidR="00A00C46" w:rsidRPr="00161AD1" w:rsidRDefault="00F11E3F" w:rsidP="00A00C46">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Все указанные в</w:t>
      </w:r>
      <w:r w:rsidR="00566164" w:rsidRPr="00161AD1">
        <w:rPr>
          <w:rFonts w:ascii="Times New Roman" w:eastAsia="Times New Roman" w:hAnsi="Times New Roman" w:cs="Times New Roman"/>
          <w:sz w:val="28"/>
          <w:szCs w:val="28"/>
          <w:lang w:eastAsia="ru-RU"/>
        </w:rPr>
        <w:t xml:space="preserve">иды деятельности В МБОУ Гашунской </w:t>
      </w:r>
      <w:r w:rsidRPr="00161AD1">
        <w:rPr>
          <w:rFonts w:ascii="Times New Roman" w:eastAsia="Times New Roman" w:hAnsi="Times New Roman" w:cs="Times New Roman"/>
          <w:sz w:val="28"/>
          <w:szCs w:val="28"/>
          <w:lang w:eastAsia="ru-RU"/>
        </w:rPr>
        <w:t xml:space="preserve"> СОШ № </w:t>
      </w:r>
      <w:r w:rsidR="00566164" w:rsidRPr="00161AD1">
        <w:rPr>
          <w:rFonts w:ascii="Times New Roman" w:eastAsia="Times New Roman" w:hAnsi="Times New Roman" w:cs="Times New Roman"/>
          <w:sz w:val="28"/>
          <w:szCs w:val="28"/>
          <w:lang w:eastAsia="ru-RU"/>
        </w:rPr>
        <w:t>4</w:t>
      </w:r>
      <w:r w:rsidRPr="00161AD1">
        <w:rPr>
          <w:rFonts w:ascii="Times New Roman" w:eastAsia="Times New Roman" w:hAnsi="Times New Roman" w:cs="Times New Roman"/>
          <w:sz w:val="28"/>
          <w:szCs w:val="28"/>
          <w:lang w:eastAsia="ru-RU"/>
        </w:rPr>
        <w:t xml:space="preserve"> обеспечены расходными материалами.</w:t>
      </w:r>
    </w:p>
    <w:p w:rsidR="00A00C46" w:rsidRPr="00161AD1" w:rsidRDefault="005714F7" w:rsidP="00A00C46">
      <w:pPr>
        <w:spacing w:after="0" w:line="360" w:lineRule="auto"/>
        <w:ind w:firstLine="709"/>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3.4</w:t>
      </w:r>
      <w:r w:rsidR="00842185" w:rsidRPr="00161AD1">
        <w:rPr>
          <w:rFonts w:ascii="Times New Roman" w:eastAsia="Times New Roman" w:hAnsi="Times New Roman" w:cs="Times New Roman"/>
          <w:b/>
          <w:sz w:val="28"/>
          <w:szCs w:val="28"/>
          <w:lang w:eastAsia="ru-RU"/>
        </w:rPr>
        <w:t>.5.      Информационно-методические условия</w:t>
      </w:r>
      <w:r w:rsidR="00A00C46" w:rsidRPr="00161AD1">
        <w:rPr>
          <w:rFonts w:ascii="Times New Roman" w:eastAsia="Times New Roman" w:hAnsi="Times New Roman" w:cs="Times New Roman"/>
          <w:b/>
          <w:sz w:val="28"/>
          <w:szCs w:val="28"/>
          <w:lang w:eastAsia="ru-RU"/>
        </w:rPr>
        <w:t xml:space="preserve"> реализации </w:t>
      </w:r>
    </w:p>
    <w:p w:rsidR="00F11E3F" w:rsidRPr="00161AD1" w:rsidRDefault="00A00C46" w:rsidP="00A00C46">
      <w:pPr>
        <w:spacing w:after="0" w:line="360" w:lineRule="auto"/>
        <w:ind w:firstLine="709"/>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ООП   НОО</w:t>
      </w:r>
    </w:p>
    <w:p w:rsidR="008A7D77" w:rsidRPr="00161AD1" w:rsidRDefault="008A7D77" w:rsidP="008A7D77">
      <w:pPr>
        <w:ind w:right="42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Учебно-методическое  и информационное  обеспечение  реализации основной образовательной программы начального общего образования  МБОУ Гашунской  СОШ №4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планируемыми результатами, организации образовательной деятельности  и условиями её осуществления.</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Требования к комплексному оснащению учебной деятельности и оборудованию учебных помещений включают создание условий, обеспечивающих возможность:</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выявления и развития способностей обучающихся  в любых формах организации образовательной деятельности, организации общественно-полезной деятельности, в том числе образовательной;</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работы с одаренными детьми, организации интеллектуальных и творческих соревнований, проектно-исследовательской деятельности в формах, адекватных возрасту обучающихся, и с учетом особенностей реализуемых в образовательной организации  основных и дополнительных образовательных программ;</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освоения обучающимися с ограниченными возможностями здоровья основной образовательной программы и их интеграции в образовательной организации, включая оказание им индивидуально ориентированной психолого-медико-педагогической помощи;</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участия обучающихся, их родителей (законных представителей), педагогических работников и общественности в проектировании и развитии образовательной среды образовательной организации, а также в формировании и реализации индивидуальных учебных планов и образовательных маршрутов обучающихся;</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эффективного использования времени, отведенного на реализацию части основной образовательной программы, формируемой участниками образовательных отношений, в соответствии с запросами обучающихся  и их родителей (законных представителей), спецификой образовательной организации и с учетом национально-культурных, демографических, климатических условий, в которых осуществляется образовательная деятельность;</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использования современных образовательных технологий;</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активного применения образовательных информационно-коммуникационных технологий;</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эффективной самостоятельной работы обучающихся;</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физического развития обучающихся;</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обновления содержания основной образовательной программы, а также методик и технологий ее реализации в соответствии с динамикой развития системы образования, запросами обучающихся  и их родителей (законных представителей), а также с учетом национально-культурных, демографических, климатических условий, в которых осуществляется образовательная деятельность.</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Образовательная  организация соответствует требованиям к комплексному оснащению образовательной деятельности и оборудованию  помещений  образовательной организации</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lang w:eastAsia="ru-RU"/>
        </w:rPr>
        <w:t>И</w:t>
      </w:r>
      <w:r w:rsidRPr="00161AD1">
        <w:rPr>
          <w:rFonts w:ascii="Times New Roman" w:eastAsia="Times New Roman" w:hAnsi="Times New Roman" w:cs="Times New Roman"/>
          <w:sz w:val="28"/>
          <w:szCs w:val="28"/>
          <w:lang w:eastAsia="ru-RU"/>
        </w:rPr>
        <w:t>нформационно-методические условия реализации основной образовательной программы начального общего образования обеспечиваются современной информационно-образовательной средой. Это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w:t>
      </w:r>
    </w:p>
    <w:p w:rsidR="008A7D77" w:rsidRPr="00161AD1" w:rsidRDefault="008A7D77" w:rsidP="008A7D77">
      <w:pPr>
        <w:spacing w:after="0" w:line="240" w:lineRule="auto"/>
        <w:jc w:val="both"/>
        <w:rPr>
          <w:rFonts w:ascii="Times New Roman" w:eastAsia="Times New Roman" w:hAnsi="Times New Roman" w:cs="Times New Roman"/>
          <w:b/>
          <w:bCs/>
          <w:i/>
          <w:iCs/>
          <w:sz w:val="28"/>
          <w:szCs w:val="28"/>
          <w:lang w:eastAsia="ru-RU"/>
        </w:rPr>
      </w:pPr>
      <w:r w:rsidRPr="00161AD1">
        <w:rPr>
          <w:rFonts w:ascii="Times New Roman" w:eastAsia="Times New Roman" w:hAnsi="Times New Roman" w:cs="Times New Roman"/>
          <w:b/>
          <w:bCs/>
          <w:i/>
          <w:iCs/>
          <w:sz w:val="28"/>
          <w:szCs w:val="28"/>
          <w:lang w:eastAsia="ru-RU"/>
        </w:rPr>
        <w:t>Основными элементами ИОС являются:</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информационно-образовательные ресурсы в виде печатной продукции;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 информационно-образовательные ресурсы Интернета;</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-электронные формы учебников.</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
          <w:iCs/>
          <w:sz w:val="28"/>
          <w:szCs w:val="28"/>
          <w:lang w:eastAsia="ru-RU"/>
        </w:rPr>
        <w:t xml:space="preserve">Необходимое для использования ИКТ оборудование </w:t>
      </w:r>
      <w:r w:rsidRPr="00161AD1">
        <w:rPr>
          <w:rFonts w:ascii="Times New Roman" w:eastAsia="Times New Roman" w:hAnsi="Times New Roman" w:cs="Times New Roman"/>
          <w:sz w:val="28"/>
          <w:szCs w:val="28"/>
          <w:lang w:eastAsia="ru-RU"/>
        </w:rPr>
        <w:t xml:space="preserve">образовательной  организации отвечает современным требованиям и обеспечивает использование ИКТ: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 учебной деятельности;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 во внеурочной деятельности;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 в естественно-научной деятельности;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при измерении, контроле и оценке результатов образования;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 административной деятельности.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iCs/>
          <w:sz w:val="28"/>
          <w:szCs w:val="28"/>
          <w:lang w:eastAsia="ru-RU"/>
        </w:rPr>
        <w:t>Параметры качества обеспечения  образовательной деятельности с учетом достижения целей и  планируемых  результатов  освоения  основной образовательной программы  начального общего образования</w:t>
      </w:r>
      <w:r w:rsidRPr="00161AD1">
        <w:rPr>
          <w:rFonts w:ascii="Times New Roman" w:eastAsia="Times New Roman" w:hAnsi="Times New Roman" w:cs="Times New Roman"/>
          <w:bCs/>
          <w:i/>
          <w:iCs/>
          <w:sz w:val="28"/>
          <w:szCs w:val="28"/>
          <w:lang w:eastAsia="ru-RU"/>
        </w:rPr>
        <w:t xml:space="preserve">  </w:t>
      </w:r>
      <w:r w:rsidRPr="00161AD1">
        <w:rPr>
          <w:rFonts w:ascii="Times New Roman" w:eastAsia="Times New Roman" w:hAnsi="Times New Roman" w:cs="Times New Roman"/>
          <w:sz w:val="28"/>
          <w:szCs w:val="28"/>
          <w:lang w:eastAsia="ru-RU"/>
        </w:rPr>
        <w:t xml:space="preserve">МБОУ Гашунской СОШ №4 обеспечивают возможность: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реализации индивидуальных образовательных планов обучающихся, осуществления их самостоятельной образовательной деятельности;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создания и использования диаграмм различных видов, специализированных географических  и исторических карт; создания виртуальных геометрических объектов, графических сообщений;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выступления с аудио-, видео- и графическим экранным сопровождением;</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 вывода информации на бумагу;</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информационного подключения к локальной сети и глобальной сети Интернет, входа в информационную среду образовательной организации, в том числе через Интернет, размещения  гипермедиасообщений  в информационной среде  образовательной организации;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поиска и получения информации;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источников информации на бумажных и цифровых носителях (в том числе в справочниках, словарях, поисковых системах);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вещания (подкастинга),  использования  аудиовидеоустройств для учебной деятельности на уроке и вне  урока;</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общения в Интернете, взаимодействия в социальных группах и сетях, участия в форумах, групповой работы над сообщениями;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создания  и заполнения  баз данных, в том числе определителей, наглядного представления и анализа данных;</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включения обучающихся в естественно-научную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использования звуковых и музыкальных редакторов;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занятий по изучению правил дорожного движения с использованием игр, оборудования, а также компьютерных тренажѐров;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продуктов познавательной, учебно-исследовательской деятельности обучающихся в информационно-образовательной среде образовательной  организации;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проектирования и организации индивидуальной и групповой деятельности, организации своего времени с использованием ИКТ;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планирования образовательного процесса, фиксирования его реализации в целом и отдельных этапов (выступлений, дискуссий, экспериментов);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проектной деятельности обучающихся;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проведения массовых мероприятий, собраний, представлений;</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 досуга и общения обучающихся с возможностью массового просмотра кино- и видеоматериалов,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выпуска  печатных изданий  в образовательной организации. </w:t>
      </w:r>
    </w:p>
    <w:p w:rsidR="008A7D77" w:rsidRPr="00161AD1" w:rsidRDefault="008A7D77" w:rsidP="008A7D77">
      <w:pPr>
        <w:spacing w:after="0" w:line="240" w:lineRule="auto"/>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Информационно-образовательная  среда  представлена</w:t>
      </w:r>
    </w:p>
    <w:p w:rsidR="008A7D77" w:rsidRPr="00161AD1" w:rsidRDefault="008A7D77" w:rsidP="008A7D77">
      <w:pPr>
        <w:shd w:val="clear" w:color="auto" w:fill="FFFFFF"/>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
        <w:gridCol w:w="2719"/>
        <w:gridCol w:w="3765"/>
        <w:gridCol w:w="2204"/>
      </w:tblGrid>
      <w:tr w:rsidR="00161AD1" w:rsidRPr="00161AD1" w:rsidTr="00274282">
        <w:tc>
          <w:tcPr>
            <w:tcW w:w="755" w:type="dxa"/>
            <w:tcBorders>
              <w:top w:val="single" w:sz="4" w:space="0" w:color="auto"/>
              <w:left w:val="single" w:sz="4" w:space="0" w:color="auto"/>
              <w:bottom w:val="single" w:sz="4" w:space="0" w:color="auto"/>
              <w:right w:val="single" w:sz="4" w:space="0" w:color="auto"/>
            </w:tcBorders>
            <w:vAlign w:val="center"/>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shd w:val="clear" w:color="auto" w:fill="FFFFFF"/>
                <w:lang w:eastAsia="ru-RU"/>
              </w:rPr>
              <w:t>№ п/п</w:t>
            </w:r>
          </w:p>
        </w:tc>
        <w:tc>
          <w:tcPr>
            <w:tcW w:w="2755" w:type="dxa"/>
            <w:tcBorders>
              <w:top w:val="single" w:sz="4" w:space="0" w:color="auto"/>
              <w:left w:val="single" w:sz="4" w:space="0" w:color="auto"/>
              <w:bottom w:val="single" w:sz="4" w:space="0" w:color="auto"/>
              <w:right w:val="single" w:sz="4" w:space="0" w:color="auto"/>
            </w:tcBorders>
            <w:vAlign w:val="center"/>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shd w:val="clear" w:color="auto" w:fill="FFFFFF"/>
                <w:lang w:eastAsia="ru-RU"/>
              </w:rPr>
              <w:t>Необходимые средства</w:t>
            </w:r>
          </w:p>
        </w:tc>
        <w:tc>
          <w:tcPr>
            <w:tcW w:w="3828" w:type="dxa"/>
            <w:tcBorders>
              <w:top w:val="single" w:sz="4" w:space="0" w:color="auto"/>
              <w:left w:val="single" w:sz="4" w:space="0" w:color="auto"/>
              <w:bottom w:val="single" w:sz="4" w:space="0" w:color="auto"/>
              <w:right w:val="single" w:sz="4" w:space="0" w:color="auto"/>
            </w:tcBorders>
            <w:vAlign w:val="center"/>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shd w:val="clear" w:color="auto" w:fill="FFFFFF"/>
                <w:lang w:eastAsia="ru-RU"/>
              </w:rPr>
              <w:t>Необходимое количество средств, имеющееся в наличии</w:t>
            </w:r>
          </w:p>
        </w:tc>
        <w:tc>
          <w:tcPr>
            <w:tcW w:w="2232" w:type="dxa"/>
            <w:tcBorders>
              <w:top w:val="single" w:sz="4" w:space="0" w:color="auto"/>
              <w:left w:val="single" w:sz="4" w:space="0" w:color="auto"/>
              <w:bottom w:val="single" w:sz="4" w:space="0" w:color="auto"/>
              <w:right w:val="single" w:sz="4" w:space="0" w:color="auto"/>
            </w:tcBorders>
            <w:vAlign w:val="center"/>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shd w:val="clear" w:color="auto" w:fill="FFFFFF"/>
                <w:lang w:eastAsia="ru-RU"/>
              </w:rPr>
              <w:t>Сроки создания условий в соответствии с требованиями стандарта</w:t>
            </w:r>
          </w:p>
        </w:tc>
      </w:tr>
      <w:tr w:rsidR="00161AD1"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Технические средства</w:t>
            </w:r>
          </w:p>
        </w:tc>
        <w:tc>
          <w:tcPr>
            <w:tcW w:w="3828"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Имеется 10компьютеров,  4 мультимедиапроектора, 4 принтера, 2 интерактивных доски, 3 видеокамеры, 4 фотокамеры, 5 музыкальных центров, видеомагнитофон +ДВД – 2; 5 телевизоров; 1 магнитофон.</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Сентябрь-август</w:t>
            </w:r>
          </w:p>
        </w:tc>
      </w:tr>
      <w:tr w:rsidR="00161AD1"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II</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Программные инструменты</w:t>
            </w:r>
          </w:p>
        </w:tc>
        <w:tc>
          <w:tcPr>
            <w:tcW w:w="3828"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autoSpaceDE w:val="0"/>
              <w:autoSpaceDN w:val="0"/>
              <w:adjustRightInd w:val="0"/>
              <w:spacing w:after="0" w:line="240" w:lineRule="auto"/>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операционные системы и служебные инструменты; орфографический корректор для текстов на русском и иностранном языках; текстовый редактор для работы с русскими и иноязычными текстами; редактор подготовки презентаций; редактор видео; редактор звука;  </w:t>
            </w:r>
          </w:p>
          <w:tbl>
            <w:tblPr>
              <w:tblW w:w="0" w:type="auto"/>
              <w:tblBorders>
                <w:top w:val="nil"/>
                <w:left w:val="nil"/>
                <w:bottom w:val="nil"/>
                <w:right w:val="nil"/>
              </w:tblBorders>
              <w:tblLook w:val="0000" w:firstRow="0" w:lastRow="0" w:firstColumn="0" w:lastColumn="0" w:noHBand="0" w:noVBand="0"/>
            </w:tblPr>
            <w:tblGrid>
              <w:gridCol w:w="3549"/>
            </w:tblGrid>
            <w:tr w:rsidR="00161AD1" w:rsidRPr="00161AD1" w:rsidTr="00274282">
              <w:trPr>
                <w:trHeight w:val="1076"/>
              </w:trPr>
              <w:tc>
                <w:tcPr>
                  <w:tcW w:w="0" w:type="auto"/>
                </w:tcPr>
                <w:p w:rsidR="008A7D77" w:rsidRPr="00161AD1" w:rsidRDefault="008A7D77" w:rsidP="00274282">
                  <w:pPr>
                    <w:autoSpaceDE w:val="0"/>
                    <w:autoSpaceDN w:val="0"/>
                    <w:adjustRightInd w:val="0"/>
                    <w:spacing w:after="0" w:line="240" w:lineRule="auto"/>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виртуальные лаборатории по учебным предметам.</w:t>
                  </w:r>
                </w:p>
              </w:tc>
            </w:tr>
          </w:tbl>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tc>
      </w:tr>
      <w:tr w:rsidR="00161AD1"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III</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Обеспечение технической, методической и организационной поддержки</w:t>
            </w:r>
          </w:p>
        </w:tc>
        <w:tc>
          <w:tcPr>
            <w:tcW w:w="3828"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разработка планов, дорожных карт; заключение договоров; подготовка распорядительных документов учредителя; подготовка локальных актов образовательной  организации и т.д.</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1. Семинары, посвященные содержанию и ключевым особенностям ФГОС НОО.</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2. Тренинги для педагогов с целью выявления и соотнесения собственной профессиональной позиции с целями и задачами ФГОС НОО.</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3. Заседания методических объединений учителей, воспитателей по проблемам введения ФГОС НОО.</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4. Конференции участников образовательных отношений и социальных партнеров ОО по итогам разработки основной образовательной программы, ее отдельных разделов, проблемам апробации и введения ФГОС НОО.</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5. Участие педагогов в разработке разделов и компонентов основной образовательной программы образовательной организации.</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6. Участие педагогов в разработке и апробации оценки эффективности работы в условиях внедрения ФГОС НОО и новой системы оплаты труда.</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7. Участие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НОО.</w:t>
            </w: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IV</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Отображение образовательного процесса в информационной среде</w:t>
            </w:r>
          </w:p>
        </w:tc>
        <w:tc>
          <w:tcPr>
            <w:tcW w:w="3828"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размещаются домашние задания (текстовая формулировка) – в электронных дневниках </w:t>
            </w:r>
            <w:r w:rsidRPr="00161AD1">
              <w:rPr>
                <w:rFonts w:ascii="Times New Roman" w:eastAsia="Times New Roman" w:hAnsi="Times New Roman" w:cs="Times New Roman"/>
                <w:sz w:val="28"/>
                <w:szCs w:val="28"/>
                <w:lang w:val="en-US" w:eastAsia="ru-RU"/>
              </w:rPr>
              <w:t>ballov</w:t>
            </w: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val="en-US" w:eastAsia="ru-RU"/>
              </w:rPr>
              <w:t>net</w:t>
            </w:r>
            <w:r w:rsidRPr="00161AD1">
              <w:rPr>
                <w:rFonts w:ascii="Times New Roman" w:eastAsia="Times New Roman" w:hAnsi="Times New Roman" w:cs="Times New Roman"/>
                <w:sz w:val="28"/>
                <w:szCs w:val="28"/>
                <w:lang w:eastAsia="ru-RU"/>
              </w:rPr>
              <w:t xml:space="preserve"> , творческие работы учителей и обучающихся – на сайте ОО, осуществляется связь учителей, администрации, родителей, органов управления; осуществляется методическая поддержка учителей (через локальную сеть, сайт ОО</w:t>
            </w:r>
            <w:r w:rsidRPr="00161AD1">
              <w:rPr>
                <w:rFonts w:ascii="Times New Roman" w:hAnsi="Times New Roman" w:cs="Times New Roman"/>
                <w:sz w:val="28"/>
                <w:szCs w:val="28"/>
              </w:rPr>
              <w:t>,</w:t>
            </w:r>
            <w:r w:rsidRPr="00161AD1">
              <w:rPr>
                <w:rFonts w:ascii="Times New Roman" w:eastAsia="Times New Roman" w:hAnsi="Times New Roman" w:cs="Times New Roman"/>
                <w:sz w:val="28"/>
                <w:szCs w:val="28"/>
                <w:lang w:eastAsia="ru-RU"/>
              </w:rPr>
              <w:t>электронную почту.</w:t>
            </w: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V</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Компоненты на бумажных носителях</w:t>
            </w:r>
          </w:p>
        </w:tc>
        <w:tc>
          <w:tcPr>
            <w:tcW w:w="3828"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учебник; рабочие тетради (тетради-тренажёры).</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tc>
      </w:tr>
      <w:tr w:rsidR="008A7D77"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VI</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Компоненты на </w:t>
            </w:r>
            <w:r w:rsidRPr="00161AD1">
              <w:rPr>
                <w:rFonts w:ascii="Times New Roman" w:eastAsia="Times New Roman" w:hAnsi="Times New Roman" w:cs="Times New Roman"/>
                <w:sz w:val="28"/>
                <w:szCs w:val="28"/>
                <w:lang w:val="en-US"/>
              </w:rPr>
              <w:t>CD</w:t>
            </w:r>
            <w:r w:rsidRPr="00161AD1">
              <w:rPr>
                <w:rFonts w:ascii="Times New Roman" w:eastAsia="Times New Roman" w:hAnsi="Times New Roman" w:cs="Times New Roman"/>
                <w:sz w:val="28"/>
                <w:szCs w:val="28"/>
                <w:lang w:eastAsia="ru-RU"/>
              </w:rPr>
              <w:t xml:space="preserve">и </w:t>
            </w:r>
            <w:r w:rsidRPr="00161AD1">
              <w:rPr>
                <w:rFonts w:ascii="Times New Roman" w:eastAsia="Times New Roman" w:hAnsi="Times New Roman" w:cs="Times New Roman"/>
                <w:sz w:val="28"/>
                <w:szCs w:val="28"/>
                <w:lang w:val="en-US"/>
              </w:rPr>
              <w:t>DVD</w:t>
            </w:r>
          </w:p>
        </w:tc>
        <w:tc>
          <w:tcPr>
            <w:tcW w:w="3828"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электронные приложения к учебникам; электронные наглядные пособия; электронные тренажёры; электронные практикумы</w:t>
            </w: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Июль-август</w:t>
            </w:r>
          </w:p>
        </w:tc>
      </w:tr>
    </w:tbl>
    <w:p w:rsidR="008A7D77" w:rsidRPr="00161AD1" w:rsidRDefault="008A7D77" w:rsidP="008A7D77">
      <w:pPr>
        <w:spacing w:after="0" w:line="240" w:lineRule="auto"/>
        <w:rPr>
          <w:rFonts w:ascii="Times New Roman" w:eastAsia="Times New Roman" w:hAnsi="Times New Roman" w:cs="Times New Roman"/>
          <w:b/>
          <w:bCs/>
          <w:sz w:val="28"/>
          <w:szCs w:val="28"/>
          <w:lang w:eastAsia="ru-RU"/>
        </w:rPr>
      </w:pP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
        <w:gridCol w:w="1562"/>
        <w:gridCol w:w="247"/>
        <w:gridCol w:w="2471"/>
        <w:gridCol w:w="4760"/>
        <w:gridCol w:w="390"/>
      </w:tblGrid>
      <w:tr w:rsidR="00161AD1" w:rsidRPr="00161AD1" w:rsidTr="00274282">
        <w:trPr>
          <w:gridBefore w:val="1"/>
          <w:wBefore w:w="20" w:type="dxa"/>
          <w:trHeight w:val="596"/>
        </w:trPr>
        <w:tc>
          <w:tcPr>
            <w:tcW w:w="1809" w:type="dxa"/>
            <w:gridSpan w:val="2"/>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Тип помещения</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Учебные кабинеты</w:t>
            </w:r>
          </w:p>
        </w:tc>
        <w:tc>
          <w:tcPr>
            <w:tcW w:w="7621" w:type="dxa"/>
            <w:gridSpan w:val="3"/>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Оборудование</w:t>
            </w:r>
          </w:p>
        </w:tc>
      </w:tr>
      <w:tr w:rsidR="00161AD1" w:rsidRPr="00161AD1" w:rsidTr="00274282">
        <w:trPr>
          <w:gridBefore w:val="1"/>
          <w:wBefore w:w="20" w:type="dxa"/>
        </w:trPr>
        <w:tc>
          <w:tcPr>
            <w:tcW w:w="1809" w:type="dxa"/>
            <w:gridSpan w:val="2"/>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Кабинеты начальных классов</w:t>
            </w:r>
          </w:p>
        </w:tc>
        <w:tc>
          <w:tcPr>
            <w:tcW w:w="7621" w:type="dxa"/>
            <w:gridSpan w:val="3"/>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b/>
                <w:sz w:val="28"/>
                <w:szCs w:val="28"/>
                <w:lang w:eastAsia="ru-RU"/>
              </w:rPr>
              <w:t xml:space="preserve">Предметная область. </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Филология</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стенд-лента «Буквы», Комплекты таблиц «Обучение грамоте» 1 - 2 классы, «Русский алфавит», «Русский язык» 1 - 4 классы, «Словарные слова», портреты писателей(комплекты)</w:t>
            </w:r>
          </w:p>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Предметная область. </w:t>
            </w:r>
          </w:p>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Математика</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набор объемных геометрических фигур, стенд циферблата часов, комплект инструментов классных, набор  таблиц демонстрационных «Цифры и знаки», набор дидактический по изучению математики, модель-аппликация «Части целого на круге» (простые дроби),  и др.</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модель циферблата часов с подвижными стрелками, счеты индивидуальные, счетные палочки, наборное полотно, раздаточный материал для устного счета 1 - 4 классы</w:t>
            </w:r>
          </w:p>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Предметная область. </w:t>
            </w:r>
          </w:p>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Окружающий мир</w:t>
            </w:r>
          </w:p>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sz w:val="28"/>
                <w:szCs w:val="28"/>
                <w:lang w:eastAsia="ru-RU"/>
              </w:rPr>
              <w:t>«Карта РФ, теллурий, Для начальной школы», «Лекарственные растения», коллекции «Минералы и горные породы», «Полезные ископаемые» и др. Комплект таблиц «Окружающий мир» 1 - 4 классы, карта «Природные зоны России»</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компас школьный, муляжи , овощей и фруктов.</w:t>
            </w:r>
          </w:p>
          <w:p w:rsidR="008A7D77" w:rsidRPr="00161AD1" w:rsidRDefault="008A7D77" w:rsidP="00274282">
            <w:pPr>
              <w:spacing w:after="0" w:line="240" w:lineRule="auto"/>
              <w:jc w:val="center"/>
              <w:rPr>
                <w:rFonts w:ascii="Times New Roman" w:eastAsia="Times New Roman" w:hAnsi="Times New Roman" w:cs="Times New Roman"/>
                <w:b/>
                <w:i/>
                <w:sz w:val="28"/>
                <w:szCs w:val="28"/>
                <w:lang w:eastAsia="ru-RU"/>
              </w:rPr>
            </w:pPr>
            <w:r w:rsidRPr="00161AD1">
              <w:rPr>
                <w:rFonts w:ascii="Times New Roman" w:eastAsia="Times New Roman" w:hAnsi="Times New Roman" w:cs="Times New Roman"/>
                <w:b/>
                <w:i/>
                <w:sz w:val="28"/>
                <w:szCs w:val="28"/>
                <w:lang w:eastAsia="ru-RU"/>
              </w:rPr>
              <w:t>Учебно-лабораторное оборудование для начальных классов</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Интерактивная доска прямой проекции SmartBoart 480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Мультимедийный проектор OptomaDS 327 с потолочным креплением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lang w:val="en-US"/>
              </w:rPr>
            </w:pPr>
            <w:r w:rsidRPr="00161AD1">
              <w:rPr>
                <w:rFonts w:ascii="Times New Roman" w:eastAsia="Times New Roman" w:hAnsi="Times New Roman" w:cs="Times New Roman"/>
                <w:sz w:val="28"/>
                <w:szCs w:val="28"/>
              </w:rPr>
              <w:t>Принтер</w:t>
            </w:r>
            <w:r w:rsidRPr="00161AD1">
              <w:rPr>
                <w:rFonts w:ascii="Times New Roman" w:eastAsia="Times New Roman" w:hAnsi="Times New Roman" w:cs="Times New Roman"/>
                <w:sz w:val="28"/>
                <w:szCs w:val="28"/>
                <w:lang w:val="en-US"/>
              </w:rPr>
              <w:t>(</w:t>
            </w:r>
            <w:r w:rsidRPr="00161AD1">
              <w:rPr>
                <w:rFonts w:ascii="Times New Roman" w:eastAsia="Times New Roman" w:hAnsi="Times New Roman" w:cs="Times New Roman"/>
                <w:sz w:val="28"/>
                <w:szCs w:val="28"/>
              </w:rPr>
              <w:t>МФУ</w:t>
            </w:r>
            <w:r w:rsidRPr="00161AD1">
              <w:rPr>
                <w:rFonts w:ascii="Times New Roman" w:eastAsia="Times New Roman" w:hAnsi="Times New Roman" w:cs="Times New Roman"/>
                <w:sz w:val="28"/>
                <w:szCs w:val="28"/>
                <w:lang w:val="en-US"/>
              </w:rPr>
              <w:t xml:space="preserve">) Brother DCP-7057R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Плакат пластиковый «Дневные бабочки Ростовской области». </w:t>
            </w:r>
          </w:p>
          <w:p w:rsidR="008A7D77" w:rsidRPr="00161AD1" w:rsidRDefault="008A7D77" w:rsidP="00274282">
            <w:pPr>
              <w:shd w:val="clear" w:color="auto" w:fill="FFFFFF"/>
              <w:spacing w:after="0" w:line="240" w:lineRule="auto"/>
              <w:ind w:left="786"/>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Часть 1.Плакат в рамке (0,60*0,90(м)) выполнен на пластике ПВХ толщиной 3мм, обладающим достаточной механической прочностью.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Плакат пластиковый «Дневные бабочки Ростовской области». </w:t>
            </w:r>
          </w:p>
          <w:p w:rsidR="008A7D77" w:rsidRPr="00161AD1" w:rsidRDefault="008A7D77" w:rsidP="00274282">
            <w:pPr>
              <w:shd w:val="clear" w:color="auto" w:fill="FFFFFF"/>
              <w:spacing w:after="0" w:line="240" w:lineRule="auto"/>
              <w:ind w:left="786"/>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Часть 2.Плакат в рамке (0,60*0,90(м)) выполнен на пластике ПВХ толщиной 3мм, обладающим достаточной механической прочностью.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Плакат пластиковый «Жуки Ростовской области». Часть 1.Плакат в рамке (0,60*0,90(м)) выполнен на пластике ПВХ толщиной 3мм, обладающим достаточной механической прочностью.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Плакат пластиковый «Жуки Ростовской области». Часть 2.Плакат в рамке (0,60*0,90(м)) выполнен на пластике ПВХ толщиной 3мм, обладающимдостаточной механической прочностью.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Методическое пособие для преподавателей биологии «Насекомые Ростовской области. Бабочки» (отв.ред. А.Н. Полтавский)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Альбом «Детям о Правилах Дорожного Движения» (альбом из 10листов А3)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Альбом «Детям о Правилах Пожарной Безопасности» (альбом из 10листов А3)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Глобус физический д.320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Демонстрационное пособие «Касса»Лента букв».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Касса букв классная (ламинированная, с магнитным креплением).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Касса цифр «Учись считать».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Коллекция «Лен» (нач. шк.).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  Коллекция «Плоды сельскохозяйственных растений»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  Коллекция «Гербарий» Для начальной школы» (30 видов, с иллюстрациями)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 Компас школьный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Лента измерительная с сантиметровым делением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Линейка классная 1м.деревянная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Линейка классная пластмассовая 60см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Лупа ручная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Набор денежных знаков (раздаточный)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Набор цифр от 1 до 10 (для начальной школы)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Комплект таблиц «Математика в начальной школе. 1-4 классы»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Комплект таблиц по русскому языку для 1-4 кл. 37 таблиц +методические рекомендации для учителя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Транспортир классный пластмассовый.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Угольник классный пластмассовый (30 и 60 градусов).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 Угольник классный пластмассовый (45 и 45 градусов).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Циркуль классный пластмассовый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Набор « Геометрические тела» (Объемные) демонстрационный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Модель часов раздаточная                                                                                               13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Модель часов демонстрационная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Набор «Географические карты для начальной школы».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Теллурий (Модель Солнце-Земля-Луна).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Набор «Части целого. Простые дроби».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Датчик температуры (-50С-+130С) SensorLabSL2104                                                   14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Адаптер 200 измерений в секунду (Система сбора данных)SensorLab SL1001          14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Датчик атмосферного давления воздуха (барометр) 0~700кПаSensorLabSL2105      14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расстояния (15см~600см) SensorLab SL2107                                                                                                    </w:t>
            </w:r>
          </w:p>
        </w:tc>
      </w:tr>
      <w:tr w:rsidR="00161AD1" w:rsidRPr="00161AD1" w:rsidTr="00274282">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5" w:type="dxa"/>
            <w:left w:w="105" w:type="dxa"/>
            <w:bottom w:w="105" w:type="dxa"/>
            <w:right w:w="105" w:type="dxa"/>
          </w:tblCellMar>
        </w:tblPrEx>
        <w:trPr>
          <w:gridAfter w:val="1"/>
          <w:wAfter w:w="390" w:type="dxa"/>
          <w:tblCellSpacing w:w="0" w:type="dxa"/>
        </w:trPr>
        <w:tc>
          <w:tcPr>
            <w:tcW w:w="1582" w:type="dxa"/>
            <w:gridSpan w:val="2"/>
            <w:tcBorders>
              <w:top w:val="single" w:sz="8" w:space="0" w:color="000000"/>
              <w:left w:val="single" w:sz="8" w:space="0" w:color="000000"/>
              <w:bottom w:val="single" w:sz="8" w:space="0" w:color="000000"/>
              <w:right w:val="nil"/>
            </w:tcBorders>
            <w:tcMar>
              <w:top w:w="0" w:type="dxa"/>
              <w:left w:w="108" w:type="dxa"/>
              <w:bottom w:w="0" w:type="dxa"/>
              <w:right w:w="0" w:type="dxa"/>
            </w:tcMar>
            <w:hideMark/>
          </w:tcPr>
          <w:p w:rsidR="008A7D77" w:rsidRPr="00161AD1" w:rsidRDefault="008A7D77" w:rsidP="00274282">
            <w:pPr>
              <w:spacing w:before="100" w:beforeAutospacing="1" w:after="119"/>
              <w:jc w:val="center"/>
              <w:rPr>
                <w:rFonts w:ascii="Times New Roman" w:eastAsia="Times New Roman" w:hAnsi="Times New Roman" w:cs="Times New Roman"/>
                <w:sz w:val="24"/>
                <w:szCs w:val="24"/>
                <w:lang w:eastAsia="ru-RU"/>
              </w:rPr>
            </w:pPr>
          </w:p>
        </w:tc>
        <w:tc>
          <w:tcPr>
            <w:tcW w:w="2718" w:type="dxa"/>
            <w:gridSpan w:val="2"/>
            <w:tcBorders>
              <w:top w:val="single" w:sz="8" w:space="0" w:color="000000"/>
              <w:left w:val="single" w:sz="8" w:space="0" w:color="000000"/>
              <w:bottom w:val="single" w:sz="8" w:space="0" w:color="000000"/>
              <w:right w:val="nil"/>
            </w:tcBorders>
            <w:tcMar>
              <w:top w:w="0" w:type="dxa"/>
              <w:left w:w="108" w:type="dxa"/>
              <w:bottom w:w="0" w:type="dxa"/>
              <w:right w:w="0" w:type="dxa"/>
            </w:tcMar>
            <w:hideMark/>
          </w:tcPr>
          <w:p w:rsidR="008A7D77" w:rsidRPr="00161AD1" w:rsidRDefault="008A7D77" w:rsidP="00274282">
            <w:pPr>
              <w:spacing w:before="100" w:beforeAutospacing="1" w:after="119"/>
              <w:jc w:val="center"/>
              <w:rPr>
                <w:rFonts w:ascii="Times New Roman" w:eastAsia="Times New Roman" w:hAnsi="Times New Roman" w:cs="Times New Roman"/>
                <w:sz w:val="24"/>
                <w:szCs w:val="24"/>
                <w:lang w:eastAsia="ru-RU"/>
              </w:rPr>
            </w:pPr>
          </w:p>
        </w:tc>
        <w:tc>
          <w:tcPr>
            <w:tcW w:w="4760" w:type="dxa"/>
            <w:tcBorders>
              <w:top w:val="single" w:sz="8" w:space="0" w:color="000000"/>
              <w:left w:val="single" w:sz="8" w:space="0" w:color="000000"/>
              <w:bottom w:val="single" w:sz="8" w:space="0" w:color="000000"/>
              <w:right w:val="nil"/>
            </w:tcBorders>
            <w:tcMar>
              <w:top w:w="0" w:type="dxa"/>
              <w:left w:w="108" w:type="dxa"/>
              <w:bottom w:w="0" w:type="dxa"/>
              <w:right w:w="0" w:type="dxa"/>
            </w:tcMar>
            <w:hideMark/>
          </w:tcPr>
          <w:p w:rsidR="008A7D77" w:rsidRPr="00161AD1" w:rsidRDefault="008A7D77" w:rsidP="00274282">
            <w:pPr>
              <w:spacing w:before="100" w:beforeAutospacing="1" w:after="119"/>
              <w:jc w:val="center"/>
              <w:rPr>
                <w:rFonts w:ascii="Times New Roman" w:eastAsia="Times New Roman" w:hAnsi="Times New Roman" w:cs="Times New Roman"/>
                <w:sz w:val="24"/>
                <w:szCs w:val="24"/>
                <w:lang w:eastAsia="ru-RU"/>
              </w:rPr>
            </w:pPr>
          </w:p>
        </w:tc>
      </w:tr>
    </w:tbl>
    <w:p w:rsidR="008A7D77" w:rsidRPr="00161AD1" w:rsidRDefault="008A7D77" w:rsidP="008A7D77">
      <w:pPr>
        <w:spacing w:after="0" w:line="240" w:lineRule="auto"/>
        <w:ind w:right="424"/>
        <w:jc w:val="both"/>
        <w:rPr>
          <w:rFonts w:ascii="Times New Roman" w:eastAsia="Times New Roman" w:hAnsi="Times New Roman" w:cs="Times New Roman"/>
          <w:b/>
          <w:sz w:val="28"/>
          <w:szCs w:val="28"/>
          <w:lang w:eastAsia="ru-RU"/>
        </w:rPr>
      </w:pPr>
    </w:p>
    <w:p w:rsidR="008A7D77" w:rsidRPr="00161AD1" w:rsidRDefault="008A7D77" w:rsidP="008A7D77">
      <w:pPr>
        <w:spacing w:after="0" w:line="240" w:lineRule="auto"/>
        <w:ind w:right="567" w:firstLine="851"/>
        <w:jc w:val="both"/>
        <w:rPr>
          <w:rFonts w:ascii="Times New Roman" w:eastAsia="Calibri" w:hAnsi="Times New Roman" w:cs="Times New Roman"/>
          <w:b/>
          <w:bCs/>
          <w:i/>
          <w:sz w:val="28"/>
          <w:szCs w:val="28"/>
        </w:rPr>
      </w:pPr>
      <w:r w:rsidRPr="00161AD1">
        <w:rPr>
          <w:rFonts w:ascii="Times New Roman" w:eastAsia="Calibri" w:hAnsi="Times New Roman" w:cs="Times New Roman"/>
          <w:bCs/>
          <w:sz w:val="28"/>
          <w:szCs w:val="28"/>
        </w:rPr>
        <w:t>Информационно-образовательная среда обеспечивает возможность  осуществлять  в электронной(цифровой)  форме  следующие виды деятельности:  планирование, размещение и сохранение материалов  образовательной деятельности,  в том числе  работ обучающихся и педагогов, используемых участниками  образовательных отношений  информационных ресурсов, фиксацию хода образовательной деятельности и освоения основной образовательной  программы.</w:t>
      </w:r>
    </w:p>
    <w:p w:rsidR="008A7D77" w:rsidRPr="00161AD1" w:rsidRDefault="008A7D77" w:rsidP="008A7D77">
      <w:pPr>
        <w:spacing w:after="0" w:line="240" w:lineRule="auto"/>
        <w:ind w:right="566" w:firstLine="709"/>
        <w:jc w:val="both"/>
        <w:rPr>
          <w:rFonts w:ascii="Times New Roman" w:eastAsia="Times New Roman" w:hAnsi="Times New Roman" w:cs="Times New Roman"/>
          <w:sz w:val="28"/>
          <w:szCs w:val="28"/>
          <w:lang w:eastAsia="ru-RU"/>
        </w:rPr>
      </w:pPr>
    </w:p>
    <w:p w:rsidR="008A7D77" w:rsidRPr="00161AD1" w:rsidRDefault="008A7D77" w:rsidP="00B52AB6">
      <w:pPr>
        <w:autoSpaceDE w:val="0"/>
        <w:autoSpaceDN w:val="0"/>
        <w:adjustRightInd w:val="0"/>
        <w:spacing w:after="0" w:line="240" w:lineRule="auto"/>
        <w:ind w:right="-284"/>
        <w:rPr>
          <w:rFonts w:ascii="Times New Roman" w:eastAsia="Times New Roman" w:hAnsi="Times New Roman" w:cs="Times New Roman"/>
          <w:sz w:val="24"/>
          <w:szCs w:val="24"/>
          <w:lang w:eastAsia="ru-RU"/>
        </w:rPr>
      </w:pPr>
      <w:r w:rsidRPr="00161AD1">
        <w:rPr>
          <w:rFonts w:ascii="Times New Roman" w:eastAsia="Times New Roman" w:hAnsi="Times New Roman" w:cs="Times New Roman"/>
          <w:b/>
          <w:sz w:val="28"/>
          <w:szCs w:val="28"/>
          <w:lang w:eastAsia="ru-RU"/>
        </w:rPr>
        <w:t>Учебники,  используемые  в образовательном процессе</w:t>
      </w:r>
    </w:p>
    <w:p w:rsidR="008A7D77" w:rsidRPr="00161AD1" w:rsidRDefault="008A7D77" w:rsidP="008A7D77">
      <w:pPr>
        <w:autoSpaceDE w:val="0"/>
        <w:autoSpaceDN w:val="0"/>
        <w:adjustRightInd w:val="0"/>
        <w:spacing w:after="0" w:line="240" w:lineRule="auto"/>
        <w:ind w:left="-1080" w:right="-284"/>
      </w:pPr>
      <w:r w:rsidRPr="00161AD1">
        <w:rPr>
          <w:lang w:eastAsia="ru-RU"/>
        </w:rPr>
        <w:fldChar w:fldCharType="begin"/>
      </w:r>
      <w:r w:rsidRPr="00161AD1">
        <w:rPr>
          <w:lang w:eastAsia="ru-RU"/>
        </w:rPr>
        <w:instrText xml:space="preserve"> LINK Excel.Sheet.8 "C:\\Users\\Людмила\\Desktop\\2015-2016 у.г\\Список учебников. 2015-2016 у.г..xls" "2014 2015!R5C1:R55C4" \a \f 4 \h  \* MERGEFORMAT </w:instrText>
      </w:r>
      <w:r w:rsidRPr="00161AD1">
        <w:rPr>
          <w:lang w:eastAsia="ru-RU"/>
        </w:rPr>
        <w:fldChar w:fldCharType="separate"/>
      </w:r>
    </w:p>
    <w:tbl>
      <w:tblPr>
        <w:tblW w:w="9520" w:type="dxa"/>
        <w:tblInd w:w="108" w:type="dxa"/>
        <w:tblLook w:val="04A0" w:firstRow="1" w:lastRow="0" w:firstColumn="1" w:lastColumn="0" w:noHBand="0" w:noVBand="1"/>
      </w:tblPr>
      <w:tblGrid>
        <w:gridCol w:w="3040"/>
        <w:gridCol w:w="3540"/>
        <w:gridCol w:w="840"/>
        <w:gridCol w:w="2100"/>
      </w:tblGrid>
      <w:tr w:rsidR="00161AD1" w:rsidRPr="00161AD1" w:rsidTr="00274282">
        <w:trPr>
          <w:trHeight w:val="630"/>
        </w:trPr>
        <w:tc>
          <w:tcPr>
            <w:tcW w:w="3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7D77" w:rsidRPr="00161AD1" w:rsidRDefault="008A7D7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Автор/авторский коллектив</w:t>
            </w:r>
          </w:p>
        </w:tc>
        <w:tc>
          <w:tcPr>
            <w:tcW w:w="3540" w:type="dxa"/>
            <w:tcBorders>
              <w:top w:val="single" w:sz="4" w:space="0" w:color="auto"/>
              <w:left w:val="nil"/>
              <w:bottom w:val="single" w:sz="4" w:space="0" w:color="auto"/>
              <w:right w:val="single" w:sz="4" w:space="0" w:color="auto"/>
            </w:tcBorders>
            <w:shd w:val="clear" w:color="auto" w:fill="auto"/>
            <w:vAlign w:val="center"/>
            <w:hideMark/>
          </w:tcPr>
          <w:p w:rsidR="008A7D77" w:rsidRPr="00161AD1" w:rsidRDefault="008A7D7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Наименование учебника</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8A7D77" w:rsidRPr="00161AD1" w:rsidRDefault="008A7D7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Класс</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rsidR="008A7D77" w:rsidRPr="00161AD1" w:rsidRDefault="008A7D7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Наименование издателя учебника</w:t>
            </w:r>
          </w:p>
        </w:tc>
      </w:tr>
      <w:tr w:rsidR="00161AD1" w:rsidRPr="00161AD1" w:rsidTr="00274282">
        <w:trPr>
          <w:trHeight w:val="315"/>
        </w:trPr>
        <w:tc>
          <w:tcPr>
            <w:tcW w:w="3040" w:type="dxa"/>
            <w:tcBorders>
              <w:top w:val="nil"/>
              <w:left w:val="nil"/>
              <w:bottom w:val="nil"/>
              <w:right w:val="nil"/>
            </w:tcBorders>
            <w:shd w:val="clear" w:color="auto" w:fill="auto"/>
            <w:noWrap/>
            <w:vAlign w:val="center"/>
            <w:hideMark/>
          </w:tcPr>
          <w:p w:rsidR="008A7D77" w:rsidRPr="00161AD1" w:rsidRDefault="008A7D77" w:rsidP="00274282">
            <w:pPr>
              <w:spacing w:after="0" w:line="240" w:lineRule="auto"/>
              <w:jc w:val="both"/>
              <w:rPr>
                <w:rFonts w:ascii="Times New Roman" w:eastAsia="Times New Roman" w:hAnsi="Times New Roman" w:cs="Times New Roman"/>
                <w:sz w:val="24"/>
                <w:szCs w:val="24"/>
                <w:lang w:eastAsia="ru-RU"/>
              </w:rPr>
            </w:pPr>
          </w:p>
        </w:tc>
        <w:tc>
          <w:tcPr>
            <w:tcW w:w="6480" w:type="dxa"/>
            <w:gridSpan w:val="3"/>
            <w:tcBorders>
              <w:top w:val="single" w:sz="4" w:space="0" w:color="auto"/>
              <w:left w:val="nil"/>
              <w:bottom w:val="single" w:sz="4" w:space="0" w:color="auto"/>
              <w:right w:val="nil"/>
            </w:tcBorders>
            <w:shd w:val="clear" w:color="auto" w:fill="auto"/>
            <w:noWrap/>
            <w:vAlign w:val="bottom"/>
            <w:hideMark/>
          </w:tcPr>
          <w:p w:rsidR="008A7D77" w:rsidRPr="00161AD1" w:rsidRDefault="008A7D7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(предметная область)</w:t>
            </w:r>
          </w:p>
        </w:tc>
      </w:tr>
      <w:tr w:rsidR="00161AD1" w:rsidRPr="00161AD1" w:rsidTr="00274282">
        <w:trPr>
          <w:trHeight w:val="315"/>
        </w:trPr>
        <w:tc>
          <w:tcPr>
            <w:tcW w:w="3040" w:type="dxa"/>
            <w:tcBorders>
              <w:top w:val="single" w:sz="4" w:space="0" w:color="auto"/>
              <w:left w:val="single" w:sz="4" w:space="0" w:color="auto"/>
              <w:bottom w:val="single" w:sz="4" w:space="0" w:color="auto"/>
              <w:right w:val="nil"/>
            </w:tcBorders>
            <w:shd w:val="clear" w:color="auto" w:fill="auto"/>
            <w:noWrap/>
            <w:vAlign w:val="center"/>
            <w:hideMark/>
          </w:tcPr>
          <w:p w:rsidR="008A7D77" w:rsidRPr="00161AD1" w:rsidRDefault="008A7D77" w:rsidP="00274282">
            <w:pPr>
              <w:spacing w:after="0" w:line="240" w:lineRule="auto"/>
              <w:jc w:val="both"/>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8A7D77" w:rsidRPr="00161AD1" w:rsidRDefault="008A7D7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Русский язык  и литературное чтение</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8A7D77" w:rsidRPr="00161AD1" w:rsidRDefault="006F31F1" w:rsidP="006F31F1">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Канакина В.П., Горецкий В.Г. </w:t>
            </w:r>
          </w:p>
        </w:tc>
        <w:tc>
          <w:tcPr>
            <w:tcW w:w="3540" w:type="dxa"/>
            <w:tcBorders>
              <w:top w:val="nil"/>
              <w:left w:val="nil"/>
              <w:bottom w:val="single" w:sz="4" w:space="0" w:color="auto"/>
              <w:right w:val="single" w:sz="4" w:space="0" w:color="auto"/>
            </w:tcBorders>
            <w:shd w:val="clear" w:color="auto" w:fill="auto"/>
            <w:hideMark/>
          </w:tcPr>
          <w:p w:rsidR="008A7D77" w:rsidRPr="00161AD1" w:rsidRDefault="008A7D7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Русский язык. 1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8A7D77" w:rsidRPr="00161AD1" w:rsidRDefault="008A7D7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w:t>
            </w:r>
          </w:p>
        </w:tc>
        <w:tc>
          <w:tcPr>
            <w:tcW w:w="2100" w:type="dxa"/>
            <w:tcBorders>
              <w:top w:val="nil"/>
              <w:left w:val="nil"/>
              <w:bottom w:val="single" w:sz="4" w:space="0" w:color="auto"/>
              <w:right w:val="single" w:sz="4" w:space="0" w:color="auto"/>
            </w:tcBorders>
            <w:shd w:val="clear" w:color="auto" w:fill="auto"/>
            <w:hideMark/>
          </w:tcPr>
          <w:p w:rsidR="008A7D77" w:rsidRPr="00161AD1" w:rsidRDefault="006F31F1"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Просвещение, 2019 г.</w:t>
            </w:r>
          </w:p>
        </w:tc>
      </w:tr>
      <w:tr w:rsidR="00161AD1" w:rsidRPr="00161AD1" w:rsidTr="00274282">
        <w:trPr>
          <w:trHeight w:val="157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Канакина В.П., Горецкий В.Г. </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Русский язык. 2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808FF">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Просвещение, 2020 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Канакина В.П., Горецкий В.Г.</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Русский язык. 3 класс. Учебник для учащихся общеоб</w:t>
            </w:r>
            <w:r w:rsidR="00177540">
              <w:rPr>
                <w:rFonts w:ascii="Times New Roman" w:eastAsia="Times New Roman" w:hAnsi="Times New Roman" w:cs="Times New Roman"/>
                <w:sz w:val="24"/>
                <w:szCs w:val="24"/>
                <w:lang w:eastAsia="ru-RU"/>
              </w:rPr>
              <w:t>разовательных организаций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w:t>
            </w:r>
          </w:p>
          <w:p w:rsidR="00177540"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Иванов С.В., Кузнецова М.И., Петленко Л.В., Романова В.Ю.</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Русский язык. 4 класс. Учебник для общеобразовательных учреждений. В 2 ч.</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6F31F1">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Л.Ф. Климанова,   Л. А. Виноградская. </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Литературное чтение. 1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Просвещение, 2019 г.  </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Л.Ф. Климанова,   Л. А. Виноградская. </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Литературное чтение. 2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808FF">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Просвещение, 2020 г.  </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Л.Ф.Климанова, Л.А. Виноградская.</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Литературное чтение. 3 класс. Учебник для учащихся общеоб</w:t>
            </w:r>
            <w:r w:rsidR="00177540">
              <w:rPr>
                <w:rFonts w:ascii="Times New Roman" w:eastAsia="Times New Roman" w:hAnsi="Times New Roman" w:cs="Times New Roman"/>
                <w:sz w:val="24"/>
                <w:szCs w:val="24"/>
                <w:lang w:eastAsia="ru-RU"/>
              </w:rPr>
              <w:t xml:space="preserve">разовательных учреждений. </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177540" w:rsidP="0027428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w:t>
            </w:r>
          </w:p>
          <w:p w:rsidR="00177540"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2021г.</w:t>
            </w:r>
          </w:p>
        </w:tc>
      </w:tr>
      <w:tr w:rsidR="00161AD1" w:rsidRPr="00161AD1" w:rsidTr="00B52AB6">
        <w:trPr>
          <w:trHeight w:val="1562"/>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Ефросинина Л.А., Оморокова М.И.</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Литературное чтение. 4 класс. Учебник для общеобразовательных учреждений. </w:t>
            </w:r>
            <w:r w:rsidRPr="00161AD1">
              <w:rPr>
                <w:rFonts w:ascii="Times New Roman" w:eastAsia="Times New Roman" w:hAnsi="Times New Roman" w:cs="Times New Roman"/>
                <w:sz w:val="24"/>
                <w:szCs w:val="24"/>
                <w:lang w:eastAsia="ru-RU"/>
              </w:rPr>
              <w:br/>
              <w:t>В 2 ч.</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315"/>
        </w:trPr>
        <w:tc>
          <w:tcPr>
            <w:tcW w:w="3040" w:type="dxa"/>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xml:space="preserve">Иностранный язык </w:t>
            </w:r>
          </w:p>
        </w:tc>
      </w:tr>
      <w:tr w:rsidR="00161AD1" w:rsidRPr="00161AD1" w:rsidTr="00274282">
        <w:trPr>
          <w:trHeight w:val="94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B30B3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Биболетова М.З.</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B30B30">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Английский язык</w:t>
            </w:r>
            <w:r w:rsidR="00B30B30">
              <w:rPr>
                <w:rFonts w:ascii="Times New Roman" w:eastAsia="Times New Roman" w:hAnsi="Times New Roman" w:cs="Times New Roman"/>
                <w:sz w:val="24"/>
                <w:szCs w:val="24"/>
                <w:lang w:eastAsia="ru-RU"/>
              </w:rPr>
              <w:t xml:space="preserve"> с удовольствием </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Default="00B30B3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Дрофа</w:t>
            </w:r>
          </w:p>
          <w:p w:rsidR="00B30B30" w:rsidRPr="00161AD1" w:rsidRDefault="00B30B3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p>
        </w:tc>
      </w:tr>
      <w:tr w:rsidR="00161AD1" w:rsidRPr="00161AD1" w:rsidTr="00274282">
        <w:trPr>
          <w:trHeight w:val="31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B30B3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Биболетова М.З.</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B30B30" w:rsidP="00274282">
            <w:pPr>
              <w:spacing w:after="0" w:line="240" w:lineRule="auto"/>
              <w:rPr>
                <w:rFonts w:ascii="Times New Roman" w:eastAsia="Times New Roman" w:hAnsi="Times New Roman" w:cs="Times New Roman"/>
                <w:sz w:val="24"/>
                <w:szCs w:val="24"/>
                <w:lang w:eastAsia="ru-RU"/>
              </w:rPr>
            </w:pPr>
            <w:r w:rsidRPr="00B30B30">
              <w:rPr>
                <w:rFonts w:ascii="Times New Roman" w:eastAsia="Times New Roman" w:hAnsi="Times New Roman" w:cs="Times New Roman"/>
                <w:sz w:val="24"/>
                <w:szCs w:val="24"/>
                <w:lang w:eastAsia="ru-RU"/>
              </w:rPr>
              <w:t>Английский язык с удовольствием</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B30B3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Дрофа.2020г.</w:t>
            </w:r>
          </w:p>
        </w:tc>
      </w:tr>
      <w:tr w:rsidR="00161AD1" w:rsidRPr="00161AD1" w:rsidTr="00274282">
        <w:trPr>
          <w:trHeight w:val="31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Биболетова М.З.</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Английский язык с удоволствием</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Дрофа 2021г.</w:t>
            </w:r>
          </w:p>
        </w:tc>
      </w:tr>
      <w:tr w:rsidR="00161AD1" w:rsidRPr="00161AD1" w:rsidTr="00274282">
        <w:trPr>
          <w:trHeight w:val="315"/>
        </w:trPr>
        <w:tc>
          <w:tcPr>
            <w:tcW w:w="3040" w:type="dxa"/>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Математика и информатика (Предметная область)</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6F31F1">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М. И. Моро, С. И. Волкова, С. В. Степанова. </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Математика. 1 класс. Учебник для учащихся общеобразовательных учреждений. В 2 ч. </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Просвещение, 2019 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М. И. Моро, С. И. Волкова, С. В. Степанова. </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Математика. 2 класс. Учебник для учащихся общеобразовательных учреждений. В 2 ч. </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808FF">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Просвещение, 2020г.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177540" w:rsidP="0017754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 Моро., С.И. Волкова,  С.В. Степанова</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Математика. 3 класс. Учебник для учащихся общеобразовательных учреждений. В 2 ч. </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 2021г.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Рудницкая В.Н., Юдачёва Т.В.</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«Математика. 4 класс». Учебник для учащихся общеобразовательных учреждений. В 2 ч. </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315"/>
        </w:trPr>
        <w:tc>
          <w:tcPr>
            <w:tcW w:w="3040" w:type="dxa"/>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xml:space="preserve">Обществознание и естествознание (Окружающий мир)  </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6F31F1">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А.А. Плешаков </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Окружающий мир. 1 класс. Учебник для учащихся общеобразовательных учреждений. В 2 ч.</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Просвещение, 2019г.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А.А. Плешаков </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Окружающий мир. 1 класс. Учебник для учащихся общеобразовательных учреждений. В 2 ч.</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808FF">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177540" w:rsidP="002808F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 2020</w:t>
            </w:r>
            <w:r w:rsidR="005573A7" w:rsidRPr="00161AD1">
              <w:rPr>
                <w:rFonts w:ascii="Times New Roman" w:eastAsia="Times New Roman" w:hAnsi="Times New Roman" w:cs="Times New Roman"/>
                <w:sz w:val="24"/>
                <w:szCs w:val="24"/>
                <w:lang w:eastAsia="ru-RU"/>
              </w:rPr>
              <w:t>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А.А. Плешаков</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Окружающий мир. 3 класс. Учебник для учащихся общеобразовательных организаций. В 2 ч.</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 2021г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Виноградова Н.Ф., Калинова Г.С.</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Окружающий мир. 4 класс. Учебник для учащихся общеобразовательных учреждений. В 2 ч.</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315"/>
        </w:trPr>
        <w:tc>
          <w:tcPr>
            <w:tcW w:w="3040" w:type="dxa"/>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Основы религиозных культур и светской этики</w:t>
            </w:r>
          </w:p>
        </w:tc>
      </w:tr>
      <w:tr w:rsidR="00161AD1" w:rsidRPr="00161AD1" w:rsidTr="00274282">
        <w:trPr>
          <w:trHeight w:val="94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6F31F1">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Виноградова Н.Ф.</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Основы религиозных культур и светской этики. Основы православной культуры: 4 класс: учебник  в 2 ч. Ч.2.- 3-е изд</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Вентана – Граф, 2018.</w:t>
            </w:r>
          </w:p>
        </w:tc>
      </w:tr>
      <w:tr w:rsidR="00161AD1" w:rsidRPr="00161AD1" w:rsidTr="00274282">
        <w:trPr>
          <w:trHeight w:val="315"/>
        </w:trPr>
        <w:tc>
          <w:tcPr>
            <w:tcW w:w="9520" w:type="dxa"/>
            <w:gridSpan w:val="4"/>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xml:space="preserve">                                                               Искусство </w:t>
            </w:r>
          </w:p>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w:t>
            </w:r>
          </w:p>
        </w:tc>
      </w:tr>
      <w:tr w:rsidR="00161AD1" w:rsidRPr="00161AD1" w:rsidTr="00274282">
        <w:trPr>
          <w:trHeight w:val="63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Кузин В.С., Кубышкина Э.И.</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Изобразительное искусство</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"ДРОФА"</w:t>
            </w:r>
          </w:p>
        </w:tc>
      </w:tr>
      <w:tr w:rsidR="00161AD1" w:rsidRPr="00161AD1" w:rsidTr="00274282">
        <w:trPr>
          <w:trHeight w:val="63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Кузин В.С., Кубышкина Э.И.</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Изобразительное искусство</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"ДРОФА"</w:t>
            </w:r>
          </w:p>
        </w:tc>
      </w:tr>
      <w:tr w:rsidR="00161AD1" w:rsidRPr="00161AD1" w:rsidTr="00274282">
        <w:trPr>
          <w:trHeight w:val="63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Кузин В.С., Кубышкина Э.И.</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Изобразительное искусство</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"ДРОФА"</w:t>
            </w:r>
          </w:p>
        </w:tc>
      </w:tr>
      <w:tr w:rsidR="00161AD1" w:rsidRPr="00161AD1" w:rsidTr="00274282">
        <w:trPr>
          <w:trHeight w:val="31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Кузин В.С.</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Изобразительное искусство</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"ДРОФА"</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Усачёва В.О., Школяр Л.В.</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«Музыка. 1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Усачёва В.О., Школяр Л.В.</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«Музыка. 2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Усачёва В.О., Школяр Л.В.</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«Музыка. 3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1260"/>
        </w:trPr>
        <w:tc>
          <w:tcPr>
            <w:tcW w:w="3040" w:type="dxa"/>
            <w:tcBorders>
              <w:top w:val="single" w:sz="4" w:space="0" w:color="auto"/>
              <w:left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Усачёва В.О., Школяр Л.В.</w:t>
            </w:r>
          </w:p>
        </w:tc>
        <w:tc>
          <w:tcPr>
            <w:tcW w:w="3540" w:type="dxa"/>
            <w:tcBorders>
              <w:top w:val="single" w:sz="4" w:space="0" w:color="auto"/>
              <w:left w:val="nil"/>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«Музыка. 4 класс». Учебник для учащихся общеобразовательных учреждений</w:t>
            </w:r>
          </w:p>
        </w:tc>
        <w:tc>
          <w:tcPr>
            <w:tcW w:w="840" w:type="dxa"/>
            <w:tcBorders>
              <w:top w:val="single" w:sz="4" w:space="0" w:color="auto"/>
              <w:left w:val="nil"/>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single" w:sz="4" w:space="0" w:color="auto"/>
              <w:left w:val="nil"/>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315"/>
        </w:trPr>
        <w:tc>
          <w:tcPr>
            <w:tcW w:w="3040" w:type="dxa"/>
            <w:tcBorders>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xml:space="preserve">Технология </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Лутцева Е.А.</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Технология. 1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Лутцева Е.А.</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Технология. 2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Лутцева Е.А.</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Технология. 3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Лутцева Е.А.</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Технология. 4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315"/>
        </w:trPr>
        <w:tc>
          <w:tcPr>
            <w:tcW w:w="9520" w:type="dxa"/>
            <w:gridSpan w:val="4"/>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Физическая культура</w:t>
            </w:r>
          </w:p>
        </w:tc>
      </w:tr>
      <w:tr w:rsidR="00161AD1" w:rsidRPr="00161AD1" w:rsidTr="00274282">
        <w:trPr>
          <w:trHeight w:val="94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Матвеев А.П.</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Физическая культура</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ОАО "Издательство" Просвещение"</w:t>
            </w:r>
          </w:p>
        </w:tc>
      </w:tr>
      <w:tr w:rsidR="00161AD1" w:rsidRPr="00161AD1" w:rsidTr="00274282">
        <w:trPr>
          <w:trHeight w:val="94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Матвеев А.П.</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Физическая культура</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ОАО "Издательство" Просвещение"</w:t>
            </w:r>
          </w:p>
        </w:tc>
      </w:tr>
      <w:tr w:rsidR="00161AD1" w:rsidRPr="00161AD1" w:rsidTr="00274282">
        <w:trPr>
          <w:trHeight w:val="94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Матвеев А.П.</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Физическая культура</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3 - 4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ОАО "Издательство" Просвещение"</w:t>
            </w:r>
          </w:p>
        </w:tc>
      </w:tr>
    </w:tbl>
    <w:p w:rsidR="008A7D77" w:rsidRPr="00161AD1" w:rsidRDefault="008A7D77" w:rsidP="008A7D77">
      <w:pPr>
        <w:autoSpaceDE w:val="0"/>
        <w:autoSpaceDN w:val="0"/>
        <w:adjustRightInd w:val="0"/>
        <w:spacing w:after="0" w:line="240" w:lineRule="auto"/>
        <w:ind w:left="-1080" w:right="-284"/>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fldChar w:fldCharType="end"/>
      </w:r>
    </w:p>
    <w:p w:rsidR="008A7D77" w:rsidRPr="00161AD1" w:rsidRDefault="008A7D77" w:rsidP="008A7D77">
      <w:pPr>
        <w:spacing w:after="0" w:line="240" w:lineRule="auto"/>
        <w:ind w:right="424"/>
        <w:jc w:val="both"/>
        <w:rPr>
          <w:rFonts w:ascii="Times New Roman" w:eastAsia="Times New Roman" w:hAnsi="Times New Roman" w:cs="Times New Roman"/>
          <w:b/>
          <w:sz w:val="28"/>
          <w:szCs w:val="28"/>
          <w:lang w:eastAsia="ru-RU"/>
        </w:rPr>
      </w:pPr>
    </w:p>
    <w:p w:rsidR="00A00C46" w:rsidRPr="00161AD1" w:rsidRDefault="00A00C46" w:rsidP="008A7D77">
      <w:pPr>
        <w:spacing w:after="0" w:line="240" w:lineRule="auto"/>
        <w:ind w:right="424"/>
        <w:jc w:val="both"/>
        <w:rPr>
          <w:rFonts w:ascii="Times New Roman" w:eastAsia="Times New Roman" w:hAnsi="Times New Roman" w:cs="Times New Roman"/>
          <w:b/>
          <w:sz w:val="28"/>
          <w:szCs w:val="28"/>
          <w:lang w:eastAsia="ru-RU"/>
        </w:rPr>
      </w:pPr>
    </w:p>
    <w:p w:rsidR="00A00C46" w:rsidRPr="00161AD1" w:rsidRDefault="00A00C46" w:rsidP="008A7D77">
      <w:pPr>
        <w:spacing w:after="0" w:line="240" w:lineRule="auto"/>
        <w:ind w:right="424"/>
        <w:jc w:val="both"/>
        <w:rPr>
          <w:rFonts w:ascii="Times New Roman" w:eastAsia="Times New Roman" w:hAnsi="Times New Roman" w:cs="Times New Roman"/>
          <w:b/>
          <w:sz w:val="28"/>
          <w:szCs w:val="28"/>
          <w:lang w:eastAsia="ru-RU"/>
        </w:rPr>
      </w:pPr>
    </w:p>
    <w:p w:rsidR="00A00C46" w:rsidRPr="00161AD1" w:rsidRDefault="00A00C46" w:rsidP="00A00C46">
      <w:pPr>
        <w:spacing w:after="0" w:line="240" w:lineRule="auto"/>
        <w:jc w:val="both"/>
        <w:rPr>
          <w:rFonts w:ascii="Times New Roman" w:eastAsiaTheme="minorEastAsia" w:hAnsi="Times New Roman" w:cs="Times New Roman"/>
          <w:b/>
          <w:noProof/>
          <w:sz w:val="28"/>
          <w:szCs w:val="28"/>
          <w:lang w:eastAsia="ru-RU"/>
        </w:rPr>
      </w:pPr>
      <w:r w:rsidRPr="00161AD1">
        <w:rPr>
          <w:rFonts w:ascii="Times New Roman" w:eastAsiaTheme="minorEastAsia" w:hAnsi="Times New Roman" w:cs="Times New Roman"/>
          <w:b/>
          <w:bCs/>
          <w:sz w:val="28"/>
          <w:szCs w:val="28"/>
          <w:lang w:eastAsia="ru-RU"/>
        </w:rPr>
        <w:t xml:space="preserve">3.4.6. </w:t>
      </w:r>
      <w:r w:rsidRPr="00161AD1">
        <w:rPr>
          <w:rFonts w:ascii="Times New Roman" w:eastAsiaTheme="minorEastAsia" w:hAnsi="Times New Roman" w:cs="Times New Roman"/>
          <w:b/>
          <w:noProof/>
          <w:sz w:val="28"/>
          <w:szCs w:val="28"/>
          <w:lang w:eastAsia="ru-RU"/>
        </w:rPr>
        <w:t xml:space="preserve">Механизмы достижения целевых ориентиров в системе </w:t>
      </w:r>
    </w:p>
    <w:p w:rsidR="00A00C46" w:rsidRPr="00161AD1" w:rsidRDefault="00A00C46" w:rsidP="00A00C46">
      <w:pPr>
        <w:spacing w:after="0" w:line="240" w:lineRule="auto"/>
        <w:jc w:val="both"/>
        <w:rPr>
          <w:rFonts w:ascii="Times New Roman" w:eastAsiaTheme="minorEastAsia" w:hAnsi="Times New Roman" w:cs="Times New Roman"/>
          <w:b/>
          <w:sz w:val="28"/>
          <w:szCs w:val="28"/>
          <w:lang w:eastAsia="ru-RU"/>
        </w:rPr>
      </w:pPr>
      <w:r w:rsidRPr="00161AD1">
        <w:rPr>
          <w:rFonts w:ascii="Times New Roman" w:eastAsiaTheme="minorEastAsia" w:hAnsi="Times New Roman" w:cs="Times New Roman"/>
          <w:b/>
          <w:noProof/>
          <w:sz w:val="28"/>
          <w:szCs w:val="28"/>
          <w:lang w:eastAsia="ru-RU"/>
        </w:rPr>
        <w:t xml:space="preserve">условий. </w:t>
      </w:r>
    </w:p>
    <w:p w:rsidR="00A00C46" w:rsidRPr="00161AD1" w:rsidRDefault="00A00C46" w:rsidP="00A00C46">
      <w:pPr>
        <w:autoSpaceDE w:val="0"/>
        <w:autoSpaceDN w:val="0"/>
        <w:adjustRightInd w:val="0"/>
        <w:spacing w:line="240" w:lineRule="auto"/>
        <w:ind w:firstLine="709"/>
        <w:jc w:val="both"/>
        <w:rPr>
          <w:rFonts w:ascii="Times New Roman" w:eastAsiaTheme="minorEastAsia" w:hAnsi="Times New Roman" w:cs="Times New Roman"/>
          <w:sz w:val="28"/>
          <w:szCs w:val="28"/>
          <w:lang w:eastAsia="ru-RU"/>
        </w:rPr>
      </w:pPr>
    </w:p>
    <w:p w:rsidR="00A00C46" w:rsidRPr="00161AD1" w:rsidRDefault="00A00C46" w:rsidP="00A00C46">
      <w:pPr>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Theme="minorEastAsia" w:hAnsi="Times New Roman" w:cs="Times New Roman"/>
          <w:sz w:val="28"/>
          <w:szCs w:val="28"/>
          <w:lang w:eastAsia="ru-RU"/>
        </w:rPr>
        <w:t xml:space="preserve">Основным механизмом достижения целевых ориентиров в системе условий является чёткое взаимодействие всех участников образовательных отношений. </w:t>
      </w:r>
      <w:r w:rsidRPr="00161AD1">
        <w:rPr>
          <w:rFonts w:ascii="Times New Roman" w:eastAsia="Calibri" w:hAnsi="Times New Roman" w:cs="Times New Roman"/>
          <w:sz w:val="28"/>
          <w:szCs w:val="28"/>
          <w:lang w:eastAsia="ru-RU"/>
        </w:rPr>
        <w:t>Созданные в МБОУ Гашунской СОШ№4 условия:</w:t>
      </w:r>
    </w:p>
    <w:p w:rsidR="00A00C46" w:rsidRPr="00161AD1" w:rsidRDefault="00A00C46" w:rsidP="00A00C46">
      <w:pPr>
        <w:tabs>
          <w:tab w:val="left" w:pos="1134"/>
        </w:tabs>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соответствуют требованиям ФГОС НОО;</w:t>
      </w:r>
    </w:p>
    <w:p w:rsidR="00A00C46" w:rsidRPr="00161AD1" w:rsidRDefault="00A00C46" w:rsidP="00A00C46">
      <w:pPr>
        <w:tabs>
          <w:tab w:val="left" w:pos="1134"/>
        </w:tabs>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гарантируют  сохранность и укрепление физического, психологического и социального здоровья обучающихся;</w:t>
      </w:r>
    </w:p>
    <w:p w:rsidR="00A00C46" w:rsidRPr="00161AD1" w:rsidRDefault="00A00C46" w:rsidP="00A00C46">
      <w:pPr>
        <w:tabs>
          <w:tab w:val="left" w:pos="1134"/>
        </w:tabs>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обеспечивают реализацию ООП НОО МБОУ Гашунской СОШ№4  и достижение планируемых результатов ее освоения;</w:t>
      </w:r>
    </w:p>
    <w:p w:rsidR="00A00C46" w:rsidRPr="00161AD1" w:rsidRDefault="00A00C46" w:rsidP="00A00C46">
      <w:pPr>
        <w:tabs>
          <w:tab w:val="left" w:pos="1134"/>
        </w:tabs>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учитывают особенности образовательной организации, ее организационную структуру, запросы участников образовательных отношений;</w:t>
      </w:r>
    </w:p>
    <w:p w:rsidR="00A00C46" w:rsidRPr="00161AD1" w:rsidRDefault="00A00C46" w:rsidP="00A00C46">
      <w:pPr>
        <w:tabs>
          <w:tab w:val="left" w:pos="1134"/>
        </w:tabs>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предоставляют возможность взаимодействия с социальными партнерами, используют ресурсы социума.</w:t>
      </w:r>
    </w:p>
    <w:p w:rsidR="00A00C46" w:rsidRPr="00161AD1" w:rsidRDefault="00A00C46" w:rsidP="00A00C46">
      <w:pPr>
        <w:tabs>
          <w:tab w:val="left" w:pos="1213"/>
        </w:tabs>
        <w:spacing w:after="0"/>
        <w:ind w:right="300"/>
        <w:rPr>
          <w:rFonts w:ascii="Times New Roman" w:eastAsiaTheme="minorEastAsia" w:hAnsi="Times New Roman" w:cs="Times New Roman"/>
          <w:sz w:val="28"/>
          <w:szCs w:val="28"/>
          <w:lang w:eastAsia="ru-RU"/>
        </w:rPr>
      </w:pPr>
    </w:p>
    <w:p w:rsidR="00A00C46" w:rsidRPr="00161AD1" w:rsidRDefault="00A00C46" w:rsidP="00A00C46">
      <w:pPr>
        <w:tabs>
          <w:tab w:val="left" w:pos="709"/>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ab/>
        <w:t>Определяя в качестве главных составляющих нового качества общего образования, уровень профессионального мастерства учительских кадров, а также улучшение условий образовательной деятельности и повышение содержательности реализуемой ООП НОО, механизмы достижения целевых ориентиров направлены на решение следующих задач:</w:t>
      </w:r>
    </w:p>
    <w:p w:rsidR="00A00C46" w:rsidRPr="00161AD1" w:rsidRDefault="00A00C46" w:rsidP="00A752D1">
      <w:pPr>
        <w:numPr>
          <w:ilvl w:val="0"/>
          <w:numId w:val="86"/>
        </w:numPr>
        <w:tabs>
          <w:tab w:val="left" w:pos="567"/>
          <w:tab w:val="left" w:pos="1386"/>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развитие педагогического потенциала через систему повышения квалификации педагогов; привлечение молодых педагогов в ОО;</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 xml:space="preserve">совершенствование системы стимулирования работников организации и оценки качества их труда; </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совершенствование инфраструктуры ОО с целью создания комфортных и безопасных</w:t>
      </w:r>
      <w:r w:rsidRPr="00161AD1">
        <w:rPr>
          <w:rFonts w:ascii="Times New Roman" w:eastAsiaTheme="minorEastAsia" w:hAnsi="Times New Roman" w:cs="Times New Roman"/>
          <w:sz w:val="28"/>
          <w:szCs w:val="28"/>
          <w:lang w:eastAsia="ru-RU"/>
        </w:rPr>
        <w:tab/>
        <w:t>условий</w:t>
      </w:r>
      <w:r w:rsidRPr="00161AD1">
        <w:rPr>
          <w:rFonts w:ascii="Times New Roman" w:eastAsiaTheme="minorEastAsia" w:hAnsi="Times New Roman" w:cs="Times New Roman"/>
          <w:sz w:val="28"/>
          <w:szCs w:val="28"/>
          <w:lang w:eastAsia="ru-RU"/>
        </w:rPr>
        <w:tab/>
        <w:t>образовательной</w:t>
      </w:r>
      <w:r w:rsidRPr="00161AD1">
        <w:rPr>
          <w:rFonts w:ascii="Times New Roman" w:eastAsiaTheme="minorEastAsia" w:hAnsi="Times New Roman" w:cs="Times New Roman"/>
          <w:sz w:val="28"/>
          <w:szCs w:val="28"/>
          <w:lang w:eastAsia="ru-RU"/>
        </w:rPr>
        <w:tab/>
        <w:t>деятельности в соответствии</w:t>
      </w:r>
      <w:r w:rsidRPr="00161AD1">
        <w:rPr>
          <w:rFonts w:ascii="Times New Roman" w:eastAsiaTheme="minorEastAsia" w:hAnsi="Times New Roman" w:cs="Times New Roman"/>
          <w:sz w:val="28"/>
          <w:szCs w:val="28"/>
          <w:lang w:eastAsia="ru-RU"/>
        </w:rPr>
        <w:tab/>
        <w:t>с требованиями СанПиН;</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 xml:space="preserve">оснащение образовательной организации современным оборудованием, обеспечение библиотеки ОО учебниками (в том числе электронными) и художественной литературой для реализации ФГОС НОО; </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развитие информационной образовательной среды;</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создание условий для достижения выпускниками начального общего образования высокого уровня готовности к получению основного общего образования и их личностного развития через обновление программ воспитания и дополнительного образования;</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повышение информационной открытости образования;</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использование электронных дневников и журналов.</w:t>
      </w:r>
    </w:p>
    <w:p w:rsidR="00F6759F" w:rsidRPr="00161AD1" w:rsidRDefault="00A00C46" w:rsidP="00F6759F">
      <w:pPr>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3.4</w:t>
      </w:r>
      <w:r w:rsidR="008A7D77" w:rsidRPr="00161AD1">
        <w:rPr>
          <w:rFonts w:ascii="Times New Roman" w:eastAsia="Times New Roman" w:hAnsi="Times New Roman" w:cs="Times New Roman"/>
          <w:b/>
          <w:sz w:val="28"/>
          <w:szCs w:val="28"/>
          <w:lang w:eastAsia="ru-RU"/>
        </w:rPr>
        <w:t>.6.</w:t>
      </w:r>
      <w:r w:rsidR="00F6759F" w:rsidRPr="00161AD1">
        <w:rPr>
          <w:rFonts w:ascii="Times New Roman" w:eastAsia="Times New Roman" w:hAnsi="Times New Roman" w:cs="Times New Roman"/>
          <w:b/>
          <w:sz w:val="28"/>
          <w:szCs w:val="28"/>
          <w:lang w:eastAsia="ru-RU"/>
        </w:rPr>
        <w:t>Сетевой график (дорожная карта)</w:t>
      </w:r>
    </w:p>
    <w:p w:rsidR="00F6759F" w:rsidRPr="00161AD1" w:rsidRDefault="00F6759F" w:rsidP="00F6759F">
      <w:pPr>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по формированию необходимой системы условий</w:t>
      </w:r>
    </w:p>
    <w:p w:rsidR="00F6759F" w:rsidRPr="00161AD1" w:rsidRDefault="002B5141" w:rsidP="00F6759F">
      <w:pPr>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по </w:t>
      </w:r>
      <w:r w:rsidR="00F6759F" w:rsidRPr="00161AD1">
        <w:rPr>
          <w:rFonts w:ascii="Times New Roman" w:eastAsia="Times New Roman" w:hAnsi="Times New Roman" w:cs="Times New Roman"/>
          <w:b/>
          <w:sz w:val="28"/>
          <w:szCs w:val="28"/>
          <w:lang w:eastAsia="ru-RU"/>
        </w:rPr>
        <w:t xml:space="preserve"> реализации ФГОС НОО</w:t>
      </w:r>
    </w:p>
    <w:p w:rsidR="00F6759F" w:rsidRPr="00161AD1" w:rsidRDefault="00566164" w:rsidP="00F6759F">
      <w:pPr>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МБОУ Гашунской </w:t>
      </w:r>
      <w:r w:rsidR="00F6759F" w:rsidRPr="00161AD1">
        <w:rPr>
          <w:rFonts w:ascii="Times New Roman" w:eastAsia="Times New Roman" w:hAnsi="Times New Roman" w:cs="Times New Roman"/>
          <w:b/>
          <w:sz w:val="28"/>
          <w:szCs w:val="28"/>
          <w:lang w:eastAsia="ru-RU"/>
        </w:rPr>
        <w:t xml:space="preserve"> СОШ № </w:t>
      </w:r>
      <w:r w:rsidR="00715636" w:rsidRPr="00161AD1">
        <w:rPr>
          <w:rFonts w:ascii="Times New Roman" w:eastAsia="Times New Roman" w:hAnsi="Times New Roman" w:cs="Times New Roman"/>
          <w:b/>
          <w:sz w:val="28"/>
          <w:szCs w:val="28"/>
          <w:lang w:eastAsia="ru-RU"/>
        </w:rPr>
        <w:t xml:space="preserve">4 </w:t>
      </w:r>
      <w:r w:rsidR="00922FC9" w:rsidRPr="00161AD1">
        <w:rPr>
          <w:rFonts w:ascii="Times New Roman" w:eastAsia="Times New Roman" w:hAnsi="Times New Roman" w:cs="Times New Roman"/>
          <w:b/>
          <w:sz w:val="28"/>
          <w:szCs w:val="28"/>
          <w:lang w:eastAsia="ru-RU"/>
        </w:rPr>
        <w:t xml:space="preserve">на </w:t>
      </w:r>
      <w:r w:rsidR="00177540">
        <w:rPr>
          <w:rFonts w:ascii="Times New Roman" w:eastAsia="Times New Roman" w:hAnsi="Times New Roman" w:cs="Times New Roman"/>
          <w:b/>
          <w:sz w:val="28"/>
          <w:szCs w:val="28"/>
          <w:lang w:eastAsia="ru-RU"/>
        </w:rPr>
        <w:t>2021-2022</w:t>
      </w:r>
      <w:r w:rsidR="00F6759F" w:rsidRPr="00161AD1">
        <w:rPr>
          <w:rFonts w:ascii="Times New Roman" w:eastAsia="Times New Roman" w:hAnsi="Times New Roman" w:cs="Times New Roman"/>
          <w:b/>
          <w:sz w:val="28"/>
          <w:szCs w:val="28"/>
          <w:lang w:eastAsia="ru-RU"/>
        </w:rPr>
        <w:t>учебный год</w:t>
      </w:r>
    </w:p>
    <w:p w:rsidR="00F6759F" w:rsidRPr="00161AD1" w:rsidRDefault="00F6759F" w:rsidP="00F6759F">
      <w:pPr>
        <w:spacing w:after="0" w:line="240" w:lineRule="auto"/>
        <w:rPr>
          <w:rFonts w:ascii="Times New Roman" w:eastAsia="Times New Roman" w:hAnsi="Times New Roman" w:cs="Times New Roman"/>
          <w:sz w:val="24"/>
          <w:szCs w:val="24"/>
          <w:lang w:eastAsia="ru-RU"/>
        </w:rPr>
      </w:pPr>
    </w:p>
    <w:p w:rsidR="00F6759F" w:rsidRPr="00161AD1" w:rsidRDefault="00F6759F" w:rsidP="00F6759F">
      <w:pPr>
        <w:spacing w:after="0" w:line="240" w:lineRule="auto"/>
        <w:rPr>
          <w:rFonts w:ascii="Times New Roman" w:eastAsia="Times New Roman" w:hAnsi="Times New Roman" w:cs="Times New Roman"/>
          <w:sz w:val="24"/>
          <w:szCs w:val="24"/>
          <w:lang w:eastAsia="ru-RU"/>
        </w:rPr>
      </w:pPr>
    </w:p>
    <w:tbl>
      <w:tblPr>
        <w:tblW w:w="9356" w:type="dxa"/>
        <w:tblInd w:w="85" w:type="dxa"/>
        <w:tblLayout w:type="fixed"/>
        <w:tblCellMar>
          <w:left w:w="0" w:type="dxa"/>
          <w:right w:w="0" w:type="dxa"/>
        </w:tblCellMar>
        <w:tblLook w:val="0000" w:firstRow="0" w:lastRow="0" w:firstColumn="0" w:lastColumn="0" w:noHBand="0" w:noVBand="0"/>
      </w:tblPr>
      <w:tblGrid>
        <w:gridCol w:w="2410"/>
        <w:gridCol w:w="5245"/>
        <w:gridCol w:w="1701"/>
      </w:tblGrid>
      <w:tr w:rsidR="00161AD1" w:rsidRPr="00161AD1" w:rsidTr="00FD2181">
        <w:trPr>
          <w:trHeight w:val="500"/>
          <w:tblHeader/>
        </w:trPr>
        <w:tc>
          <w:tcPr>
            <w:tcW w:w="2410"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Направление мероприятий</w:t>
            </w: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566164" w:rsidRPr="00161AD1" w:rsidRDefault="00566164" w:rsidP="00566164">
            <w:pPr>
              <w:tabs>
                <w:tab w:val="left" w:pos="4500"/>
                <w:tab w:val="left" w:pos="9180"/>
                <w:tab w:val="left" w:pos="9360"/>
              </w:tabs>
              <w:autoSpaceDE w:val="0"/>
              <w:autoSpaceDN w:val="0"/>
              <w:adjustRightInd w:val="0"/>
              <w:spacing w:after="0" w:line="240" w:lineRule="auto"/>
              <w:jc w:val="center"/>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Мероприятия</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Сроки реализации</w:t>
            </w:r>
          </w:p>
        </w:tc>
      </w:tr>
      <w:tr w:rsidR="00161AD1" w:rsidRPr="00161AD1" w:rsidTr="003F7272">
        <w:trPr>
          <w:trHeight w:val="2052"/>
        </w:trPr>
        <w:tc>
          <w:tcPr>
            <w:tcW w:w="2410" w:type="dxa"/>
            <w:vMerge w:val="restart"/>
            <w:tcBorders>
              <w:top w:val="single" w:sz="4" w:space="0" w:color="000000"/>
              <w:left w:val="single" w:sz="4" w:space="0" w:color="000000"/>
              <w:right w:val="single" w:sz="4" w:space="0" w:color="000000"/>
            </w:tcBorders>
            <w:tcMar>
              <w:top w:w="68"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Нормативное обеспечение реализации ФГОС НОО</w:t>
            </w:r>
          </w:p>
        </w:tc>
        <w:tc>
          <w:tcPr>
            <w:tcW w:w="5245" w:type="dxa"/>
            <w:tcBorders>
              <w:top w:val="single" w:sz="4" w:space="0" w:color="000000"/>
              <w:left w:val="single" w:sz="4" w:space="0" w:color="000000"/>
              <w:right w:val="single" w:sz="4" w:space="0" w:color="000000"/>
            </w:tcBorders>
            <w:tcMar>
              <w:top w:w="68"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Разработка на основе примерной основной образовательной программы на</w:t>
            </w:r>
            <w:r w:rsidRPr="00161AD1">
              <w:rPr>
                <w:rFonts w:ascii="Times New Roman" w:eastAsia="Times New Roman" w:hAnsi="Times New Roman" w:cs="Times New Roman"/>
                <w:spacing w:val="2"/>
                <w:sz w:val="28"/>
                <w:szCs w:val="28"/>
                <w:lang w:eastAsia="ru-RU"/>
              </w:rPr>
              <w:t xml:space="preserve">чального общего образования основной образовательной программы </w:t>
            </w:r>
            <w:r w:rsidRPr="00161AD1">
              <w:rPr>
                <w:rFonts w:ascii="Times New Roman" w:eastAsia="Times New Roman" w:hAnsi="Times New Roman" w:cs="Times New Roman"/>
                <w:sz w:val="28"/>
                <w:szCs w:val="28"/>
                <w:lang w:eastAsia="ru-RU"/>
              </w:rPr>
              <w:t xml:space="preserve">образовательной </w:t>
            </w:r>
            <w:r w:rsidRPr="00161AD1">
              <w:rPr>
                <w:rFonts w:ascii="Times New Roman" w:eastAsia="Times New Roman" w:hAnsi="Times New Roman" w:cs="Times New Roman"/>
                <w:spacing w:val="2"/>
                <w:sz w:val="28"/>
                <w:szCs w:val="28"/>
                <w:lang w:eastAsia="ru-RU"/>
              </w:rPr>
              <w:t>организации</w:t>
            </w:r>
          </w:p>
        </w:tc>
        <w:tc>
          <w:tcPr>
            <w:tcW w:w="1701" w:type="dxa"/>
            <w:tcBorders>
              <w:top w:val="single" w:sz="4" w:space="0" w:color="000000"/>
              <w:left w:val="single" w:sz="4" w:space="0" w:color="000000"/>
              <w:right w:val="single" w:sz="4" w:space="0" w:color="000000"/>
            </w:tcBorders>
            <w:tcMar>
              <w:top w:w="68" w:type="dxa"/>
              <w:left w:w="85" w:type="dxa"/>
              <w:bottom w:w="85"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Июль-август</w:t>
            </w:r>
          </w:p>
        </w:tc>
      </w:tr>
      <w:tr w:rsidR="00161AD1" w:rsidRPr="00161AD1" w:rsidTr="003F7272">
        <w:trPr>
          <w:trHeight w:val="503"/>
        </w:trPr>
        <w:tc>
          <w:tcPr>
            <w:tcW w:w="2410" w:type="dxa"/>
            <w:vMerge/>
            <w:tcBorders>
              <w:left w:val="single" w:sz="4" w:space="0" w:color="000000"/>
              <w:right w:val="single" w:sz="4" w:space="0" w:color="000000"/>
            </w:tcBorders>
            <w:tcMar>
              <w:top w:w="71" w:type="dxa"/>
              <w:left w:w="85" w:type="dxa"/>
              <w:bottom w:w="85"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2.</w:t>
            </w:r>
            <w:r w:rsidRPr="00161AD1">
              <w:rPr>
                <w:rFonts w:ascii="Times New Roman" w:eastAsia="Times New Roman" w:hAnsi="Times New Roman" w:cs="Times New Roman"/>
                <w:spacing w:val="-4"/>
                <w:sz w:val="28"/>
                <w:szCs w:val="28"/>
                <w:lang w:eastAsia="ru-RU"/>
              </w:rPr>
              <w:t> </w:t>
            </w:r>
            <w:r w:rsidRPr="00161AD1">
              <w:rPr>
                <w:rFonts w:ascii="Times New Roman" w:eastAsia="Times New Roman" w:hAnsi="Times New Roman" w:cs="Times New Roman"/>
                <w:spacing w:val="-4"/>
                <w:sz w:val="28"/>
                <w:szCs w:val="28"/>
                <w:lang w:eastAsia="ru-RU"/>
              </w:rPr>
              <w:t xml:space="preserve">Утверждение основной образовательной </w:t>
            </w:r>
            <w:r w:rsidRPr="00161AD1">
              <w:rPr>
                <w:rFonts w:ascii="Times New Roman" w:eastAsia="Times New Roman" w:hAnsi="Times New Roman" w:cs="Times New Roman"/>
                <w:sz w:val="28"/>
                <w:szCs w:val="28"/>
                <w:lang w:eastAsia="ru-RU"/>
              </w:rPr>
              <w:t>программы организации, осуществляющей образовательную деятельность</w:t>
            </w:r>
          </w:p>
        </w:tc>
        <w:tc>
          <w:tcPr>
            <w:tcW w:w="1701"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177540"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 25.08.2021</w:t>
            </w:r>
          </w:p>
        </w:tc>
      </w:tr>
      <w:tr w:rsidR="00161AD1" w:rsidRPr="00161AD1" w:rsidTr="003F7272">
        <w:trPr>
          <w:trHeight w:val="494"/>
        </w:trPr>
        <w:tc>
          <w:tcPr>
            <w:tcW w:w="2410" w:type="dxa"/>
            <w:vMerge/>
            <w:tcBorders>
              <w:left w:val="single" w:sz="4" w:space="0" w:color="000000"/>
              <w:right w:val="single" w:sz="4" w:space="0" w:color="000000"/>
            </w:tcBorders>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3.</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Обеспечение соответствия норматив</w:t>
            </w:r>
            <w:r w:rsidRPr="00161AD1">
              <w:rPr>
                <w:rFonts w:ascii="Times New Roman" w:eastAsia="Times New Roman" w:hAnsi="Times New Roman" w:cs="Times New Roman"/>
                <w:sz w:val="28"/>
                <w:szCs w:val="28"/>
                <w:lang w:eastAsia="ru-RU"/>
              </w:rPr>
              <w:t>ной базы школы требованиям ФГОС НОО</w:t>
            </w:r>
          </w:p>
        </w:tc>
        <w:tc>
          <w:tcPr>
            <w:tcW w:w="1701"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w:t>
            </w:r>
          </w:p>
        </w:tc>
      </w:tr>
      <w:tr w:rsidR="00161AD1" w:rsidRPr="00161AD1" w:rsidTr="003F7272">
        <w:trPr>
          <w:trHeight w:val="1932"/>
        </w:trPr>
        <w:tc>
          <w:tcPr>
            <w:tcW w:w="2410" w:type="dxa"/>
            <w:vMerge/>
            <w:tcBorders>
              <w:left w:val="single" w:sz="4" w:space="0" w:color="000000"/>
              <w:right w:val="single" w:sz="4" w:space="0" w:color="000000"/>
            </w:tcBorders>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right w:val="single" w:sz="4" w:space="0" w:color="000000"/>
            </w:tcBorders>
            <w:tcMar>
              <w:top w:w="71"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4.</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Приведение должностных инструкций </w:t>
            </w:r>
            <w:r w:rsidRPr="00161AD1">
              <w:rPr>
                <w:rFonts w:ascii="Times New Roman" w:eastAsia="Times New Roman" w:hAnsi="Times New Roman" w:cs="Times New Roman"/>
                <w:spacing w:val="-2"/>
                <w:sz w:val="28"/>
                <w:szCs w:val="28"/>
                <w:lang w:eastAsia="ru-RU"/>
              </w:rPr>
              <w:t xml:space="preserve">работников образовательной организации в соответствие с требованиями </w:t>
            </w:r>
            <w:r w:rsidRPr="00161AD1">
              <w:rPr>
                <w:rFonts w:ascii="Times New Roman" w:eastAsia="Times New Roman" w:hAnsi="Times New Roman" w:cs="Times New Roman"/>
                <w:sz w:val="28"/>
                <w:szCs w:val="28"/>
                <w:lang w:eastAsia="ru-RU"/>
              </w:rPr>
              <w:t>ФГОС НОО</w:t>
            </w:r>
            <w:r w:rsidRPr="00161AD1">
              <w:rPr>
                <w:rFonts w:ascii="Times New Roman" w:eastAsia="Times New Roman" w:hAnsi="Times New Roman" w:cs="Times New Roman"/>
                <w:spacing w:val="-2"/>
                <w:sz w:val="28"/>
                <w:szCs w:val="28"/>
                <w:lang w:eastAsia="ru-RU"/>
              </w:rPr>
              <w:t xml:space="preserve"> и тарифно­квалификационными</w:t>
            </w:r>
            <w:r w:rsidRPr="00161AD1">
              <w:rPr>
                <w:rFonts w:ascii="Times New Roman" w:eastAsia="Times New Roman" w:hAnsi="Times New Roman" w:cs="Times New Roman"/>
                <w:sz w:val="28"/>
                <w:szCs w:val="28"/>
                <w:lang w:eastAsia="ru-RU"/>
              </w:rPr>
              <w:t xml:space="preserve"> характеристиками и профессиональным стандартом</w:t>
            </w:r>
          </w:p>
        </w:tc>
        <w:tc>
          <w:tcPr>
            <w:tcW w:w="1701" w:type="dxa"/>
            <w:tcBorders>
              <w:top w:val="single" w:sz="4" w:space="0" w:color="000000"/>
              <w:left w:val="single" w:sz="4" w:space="0" w:color="000000"/>
              <w:right w:val="single" w:sz="4" w:space="0" w:color="000000"/>
            </w:tcBorders>
            <w:tcMar>
              <w:top w:w="71" w:type="dxa"/>
              <w:left w:w="85" w:type="dxa"/>
              <w:bottom w:w="85"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w:t>
            </w:r>
          </w:p>
        </w:tc>
      </w:tr>
      <w:tr w:rsidR="00161AD1" w:rsidRPr="00161AD1" w:rsidTr="003F7272">
        <w:trPr>
          <w:trHeight w:val="688"/>
        </w:trPr>
        <w:tc>
          <w:tcPr>
            <w:tcW w:w="2410" w:type="dxa"/>
            <w:vMerge/>
            <w:tcBorders>
              <w:left w:val="single" w:sz="4" w:space="0" w:color="000000"/>
              <w:right w:val="single" w:sz="4" w:space="0" w:color="000000"/>
            </w:tcBorders>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5.</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Определение списка учебников и учеб</w:t>
            </w:r>
            <w:r w:rsidRPr="00161AD1">
              <w:rPr>
                <w:rFonts w:ascii="Times New Roman" w:eastAsia="Times New Roman" w:hAnsi="Times New Roman" w:cs="Times New Roman"/>
                <w:spacing w:val="2"/>
                <w:sz w:val="28"/>
                <w:szCs w:val="28"/>
                <w:lang w:eastAsia="ru-RU"/>
              </w:rPr>
              <w:t xml:space="preserve">ных пособий, используемых в образовательной деятельности в соответствии со </w:t>
            </w:r>
            <w:r w:rsidRPr="00161AD1">
              <w:rPr>
                <w:rFonts w:ascii="Times New Roman" w:eastAsia="Times New Roman" w:hAnsi="Times New Roman" w:cs="Times New Roman"/>
                <w:sz w:val="28"/>
                <w:szCs w:val="28"/>
                <w:lang w:eastAsia="ru-RU"/>
              </w:rPr>
              <w:t>ФГОС НОО</w:t>
            </w:r>
          </w:p>
        </w:tc>
        <w:tc>
          <w:tcPr>
            <w:tcW w:w="1701"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895A26"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май</w:t>
            </w:r>
          </w:p>
        </w:tc>
      </w:tr>
      <w:tr w:rsidR="00161AD1" w:rsidRPr="00161AD1" w:rsidTr="003F7272">
        <w:trPr>
          <w:trHeight w:val="1852"/>
        </w:trPr>
        <w:tc>
          <w:tcPr>
            <w:tcW w:w="2410" w:type="dxa"/>
            <w:vMerge/>
            <w:tcBorders>
              <w:left w:val="single" w:sz="4" w:space="0" w:color="000000"/>
              <w:bottom w:val="single" w:sz="4" w:space="0" w:color="000000"/>
              <w:right w:val="single" w:sz="4" w:space="0" w:color="000000"/>
            </w:tcBorders>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6.</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Разработка локальных актов, устанав</w:t>
            </w:r>
            <w:r w:rsidRPr="00161AD1">
              <w:rPr>
                <w:rFonts w:ascii="Times New Roman" w:eastAsia="Times New Roman" w:hAnsi="Times New Roman" w:cs="Times New Roman"/>
                <w:spacing w:val="-4"/>
                <w:sz w:val="28"/>
                <w:szCs w:val="28"/>
                <w:lang w:eastAsia="ru-RU"/>
              </w:rPr>
              <w:t>ливающих требования к различным объ</w:t>
            </w:r>
            <w:r w:rsidRPr="00161AD1">
              <w:rPr>
                <w:rFonts w:ascii="Times New Roman" w:eastAsia="Times New Roman" w:hAnsi="Times New Roman" w:cs="Times New Roman"/>
                <w:sz w:val="28"/>
                <w:szCs w:val="28"/>
                <w:lang w:eastAsia="ru-RU"/>
              </w:rPr>
              <w:t xml:space="preserve">ектам инфраструктуры </w:t>
            </w:r>
            <w:r w:rsidRPr="00161AD1">
              <w:rPr>
                <w:rFonts w:ascii="Times New Roman" w:eastAsia="Times New Roman" w:hAnsi="Times New Roman" w:cs="Times New Roman"/>
                <w:spacing w:val="-4"/>
                <w:sz w:val="28"/>
                <w:szCs w:val="28"/>
                <w:lang w:eastAsia="ru-RU"/>
              </w:rPr>
              <w:t xml:space="preserve"> образовательной </w:t>
            </w:r>
            <w:r w:rsidRPr="00161AD1">
              <w:rPr>
                <w:rFonts w:ascii="Times New Roman" w:eastAsia="Times New Roman" w:hAnsi="Times New Roman" w:cs="Times New Roman"/>
                <w:sz w:val="28"/>
                <w:szCs w:val="28"/>
                <w:lang w:eastAsia="ru-RU"/>
              </w:rPr>
              <w:t>организации</w:t>
            </w:r>
            <w:r w:rsidRPr="00161AD1">
              <w:rPr>
                <w:rFonts w:ascii="Times New Roman" w:eastAsia="Times New Roman" w:hAnsi="Times New Roman" w:cs="Times New Roman"/>
                <w:spacing w:val="-4"/>
                <w:sz w:val="28"/>
                <w:szCs w:val="28"/>
                <w:lang w:eastAsia="ru-RU"/>
              </w:rPr>
              <w:t xml:space="preserve"> с учетом требований к мини</w:t>
            </w:r>
            <w:r w:rsidRPr="00161AD1">
              <w:rPr>
                <w:rFonts w:ascii="Times New Roman" w:eastAsia="Times New Roman" w:hAnsi="Times New Roman" w:cs="Times New Roman"/>
                <w:spacing w:val="-2"/>
                <w:sz w:val="28"/>
                <w:szCs w:val="28"/>
                <w:lang w:eastAsia="ru-RU"/>
              </w:rPr>
              <w:t>мальной оснащенности учебной деятельности</w:t>
            </w:r>
          </w:p>
        </w:tc>
        <w:tc>
          <w:tcPr>
            <w:tcW w:w="1701"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Июль-август</w:t>
            </w:r>
          </w:p>
        </w:tc>
      </w:tr>
      <w:tr w:rsidR="00161AD1" w:rsidRPr="00161AD1" w:rsidTr="00FD2181">
        <w:trPr>
          <w:trHeight w:val="386"/>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II.</w:t>
            </w:r>
            <w:r w:rsidR="00572A7C" w:rsidRPr="00161AD1">
              <w:rPr>
                <w:rFonts w:ascii="Times New Roman" w:eastAsia="Times New Roman" w:hAnsi="Times New Roman" w:cs="Times New Roman"/>
                <w:sz w:val="28"/>
                <w:szCs w:val="28"/>
                <w:lang w:eastAsia="ru-RU"/>
              </w:rPr>
              <w:t xml:space="preserve"> Финансовое обеспечение реализации</w:t>
            </w:r>
            <w:r w:rsidRPr="00161AD1">
              <w:rPr>
                <w:rFonts w:ascii="Times New Roman" w:eastAsia="Times New Roman" w:hAnsi="Times New Roman" w:cs="Times New Roman"/>
                <w:sz w:val="28"/>
                <w:szCs w:val="28"/>
                <w:lang w:eastAsia="ru-RU"/>
              </w:rPr>
              <w:t xml:space="preserve"> ФГОС НОО</w:t>
            </w: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1.</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Определение объема расходов, необ</w:t>
            </w:r>
            <w:r w:rsidRPr="00161AD1">
              <w:rPr>
                <w:rFonts w:ascii="Times New Roman" w:eastAsia="Times New Roman" w:hAnsi="Times New Roman" w:cs="Times New Roman"/>
                <w:sz w:val="28"/>
                <w:szCs w:val="28"/>
                <w:lang w:eastAsia="ru-RU"/>
              </w:rPr>
              <w:t>ходимых для реализации ООП и достижения планируемых результатов</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 январь</w:t>
            </w:r>
          </w:p>
        </w:tc>
      </w:tr>
      <w:tr w:rsidR="00161AD1" w:rsidRPr="00161AD1" w:rsidTr="00FD2181">
        <w:trPr>
          <w:trHeight w:val="1270"/>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Корректировка локальных актов (внесение </w:t>
            </w:r>
            <w:r w:rsidRPr="00161AD1">
              <w:rPr>
                <w:rFonts w:ascii="Times New Roman" w:eastAsia="Times New Roman" w:hAnsi="Times New Roman" w:cs="Times New Roman"/>
                <w:spacing w:val="2"/>
                <w:sz w:val="28"/>
                <w:szCs w:val="28"/>
                <w:lang w:eastAsia="ru-RU"/>
              </w:rPr>
              <w:t xml:space="preserve">изменений в них), регламентирующих </w:t>
            </w:r>
            <w:r w:rsidRPr="00161AD1">
              <w:rPr>
                <w:rFonts w:ascii="Times New Roman" w:eastAsia="Times New Roman" w:hAnsi="Times New Roman" w:cs="Times New Roman"/>
                <w:sz w:val="28"/>
                <w:szCs w:val="28"/>
                <w:lang w:eastAsia="ru-RU"/>
              </w:rPr>
              <w:t xml:space="preserve">установление заработной платы работников образовательной организации, в том </w:t>
            </w:r>
            <w:r w:rsidRPr="00161AD1">
              <w:rPr>
                <w:rFonts w:ascii="Times New Roman" w:eastAsia="Times New Roman" w:hAnsi="Times New Roman" w:cs="Times New Roman"/>
                <w:spacing w:val="2"/>
                <w:sz w:val="28"/>
                <w:szCs w:val="28"/>
                <w:lang w:eastAsia="ru-RU"/>
              </w:rPr>
              <w:t>числе стимулирующих надбавок и до</w:t>
            </w:r>
            <w:r w:rsidRPr="00161AD1">
              <w:rPr>
                <w:rFonts w:ascii="Times New Roman" w:eastAsia="Times New Roman" w:hAnsi="Times New Roman" w:cs="Times New Roman"/>
                <w:sz w:val="28"/>
                <w:szCs w:val="28"/>
                <w:lang w:eastAsia="ru-RU"/>
              </w:rPr>
              <w:t>плат, порядка и размеров премирования</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w:t>
            </w:r>
          </w:p>
        </w:tc>
      </w:tr>
      <w:tr w:rsidR="00161AD1" w:rsidRPr="00161AD1" w:rsidTr="00FD2181">
        <w:trPr>
          <w:trHeight w:val="1288"/>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Заключение дополнительных соглашений к трудовому договору с педагогическими работниками</w:t>
            </w:r>
          </w:p>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right w:val="single" w:sz="4" w:space="0" w:color="000000"/>
            </w:tcBorders>
            <w:tcMar>
              <w:top w:w="68" w:type="dxa"/>
              <w:left w:w="85" w:type="dxa"/>
              <w:bottom w:w="82" w:type="dxa"/>
              <w:right w:w="85" w:type="dxa"/>
            </w:tcMar>
          </w:tcPr>
          <w:p w:rsidR="00566164"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Август-сентябрь</w:t>
            </w:r>
          </w:p>
        </w:tc>
      </w:tr>
      <w:tr w:rsidR="00161AD1" w:rsidRPr="00161AD1" w:rsidTr="0041356E">
        <w:trPr>
          <w:trHeight w:val="1765"/>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III.</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Организационное обеспечение реализации ФГОС НОО</w:t>
            </w:r>
          </w:p>
        </w:tc>
        <w:tc>
          <w:tcPr>
            <w:tcW w:w="5245" w:type="dxa"/>
            <w:tcBorders>
              <w:top w:val="single" w:sz="4" w:space="0" w:color="000000"/>
              <w:left w:val="single" w:sz="4" w:space="0" w:color="000000"/>
              <w:right w:val="single" w:sz="4" w:space="0" w:color="000000"/>
            </w:tcBorders>
            <w:tcMar>
              <w:top w:w="68" w:type="dxa"/>
              <w:left w:w="85" w:type="dxa"/>
              <w:bottom w:w="82"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88" w:lineRule="auto"/>
              <w:textAlignment w:val="center"/>
              <w:rPr>
                <w:rFonts w:ascii="Times New Roman" w:eastAsia="MS Mincho"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MS Mincho" w:hAnsi="Times New Roman" w:cs="Times New Roman"/>
                <w:sz w:val="28"/>
                <w:szCs w:val="28"/>
                <w:lang w:eastAsia="ru-RU"/>
              </w:rPr>
              <w:t xml:space="preserve"> Обеспечение координации взаимодействия участников образовательных отношений по </w:t>
            </w:r>
            <w:r w:rsidRPr="00161AD1">
              <w:rPr>
                <w:rFonts w:ascii="Times New Roman" w:eastAsia="MS Mincho" w:hAnsi="Times New Roman" w:cs="Times New Roman"/>
                <w:spacing w:val="2"/>
                <w:sz w:val="28"/>
                <w:szCs w:val="28"/>
                <w:lang w:eastAsia="ru-RU"/>
              </w:rPr>
              <w:t xml:space="preserve"> организации</w:t>
            </w:r>
            <w:r w:rsidRPr="00161AD1">
              <w:rPr>
                <w:rFonts w:ascii="Times New Roman" w:eastAsia="MS Mincho" w:hAnsi="Times New Roman" w:cs="Times New Roman"/>
                <w:sz w:val="28"/>
                <w:szCs w:val="28"/>
                <w:lang w:eastAsia="ru-RU"/>
              </w:rPr>
              <w:t xml:space="preserve"> реализации ФГОС НОО</w:t>
            </w:r>
          </w:p>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p>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right w:val="single" w:sz="4" w:space="0" w:color="000000"/>
            </w:tcBorders>
            <w:tcMar>
              <w:top w:w="68" w:type="dxa"/>
              <w:left w:w="85" w:type="dxa"/>
              <w:bottom w:w="82"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41356E">
        <w:trPr>
          <w:trHeight w:val="2110"/>
        </w:trPr>
        <w:tc>
          <w:tcPr>
            <w:tcW w:w="2410" w:type="dxa"/>
            <w:vMerge/>
            <w:tcBorders>
              <w:top w:val="single" w:sz="4" w:space="0" w:color="000000"/>
              <w:left w:val="single" w:sz="4" w:space="0" w:color="000000"/>
              <w:bottom w:val="single" w:sz="4" w:space="0" w:color="000000"/>
              <w:right w:val="single" w:sz="4" w:space="0" w:color="000000"/>
            </w:tcBorders>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right w:val="single" w:sz="4" w:space="0" w:color="000000"/>
            </w:tcBorders>
            <w:tcMar>
              <w:top w:w="68" w:type="dxa"/>
              <w:left w:w="85" w:type="dxa"/>
              <w:bottom w:w="82"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2.</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Разработка и реализация системы мониторинга образовательных потребностей обучающихся и родителей по использованию часов вариативной части учебного плана и внеурочной деятельности</w:t>
            </w:r>
          </w:p>
        </w:tc>
        <w:tc>
          <w:tcPr>
            <w:tcW w:w="1701" w:type="dxa"/>
            <w:tcBorders>
              <w:top w:val="single" w:sz="4" w:space="0" w:color="000000"/>
              <w:left w:val="single" w:sz="4" w:space="0" w:color="000000"/>
              <w:right w:val="single" w:sz="4" w:space="0" w:color="000000"/>
            </w:tcBorders>
            <w:tcMar>
              <w:top w:w="68" w:type="dxa"/>
              <w:left w:w="85" w:type="dxa"/>
              <w:bottom w:w="82" w:type="dxa"/>
              <w:right w:w="85" w:type="dxa"/>
            </w:tcMar>
          </w:tcPr>
          <w:p w:rsidR="0041356E" w:rsidRPr="00161AD1" w:rsidRDefault="00895A26"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Сентябрь.в течение года</w:t>
            </w:r>
          </w:p>
        </w:tc>
      </w:tr>
      <w:tr w:rsidR="00161AD1" w:rsidRPr="00161AD1" w:rsidTr="00FD2181">
        <w:trPr>
          <w:trHeight w:val="494"/>
        </w:trPr>
        <w:tc>
          <w:tcPr>
            <w:tcW w:w="2410" w:type="dxa"/>
            <w:vMerge w:val="restart"/>
            <w:tcBorders>
              <w:top w:val="single" w:sz="4" w:space="0" w:color="000000"/>
              <w:left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IV.</w:t>
            </w:r>
            <w:r w:rsidRPr="00161AD1">
              <w:rPr>
                <w:rFonts w:ascii="Times New Roman" w:eastAsia="Times New Roman" w:hAnsi="Times New Roman" w:cs="Times New Roman"/>
                <w:sz w:val="28"/>
                <w:szCs w:val="28"/>
                <w:lang w:eastAsia="ru-RU"/>
              </w:rPr>
              <w:t> </w:t>
            </w:r>
            <w:r w:rsidR="00572A7C" w:rsidRPr="00161AD1">
              <w:rPr>
                <w:rFonts w:ascii="Times New Roman" w:eastAsia="Times New Roman" w:hAnsi="Times New Roman" w:cs="Times New Roman"/>
                <w:sz w:val="28"/>
                <w:szCs w:val="28"/>
                <w:lang w:eastAsia="ru-RU"/>
              </w:rPr>
              <w:t>Кадровое обеспечение реализации</w:t>
            </w:r>
            <w:r w:rsidRPr="00161AD1">
              <w:rPr>
                <w:rFonts w:ascii="Times New Roman" w:eastAsia="Times New Roman" w:hAnsi="Times New Roman" w:cs="Times New Roman"/>
                <w:sz w:val="28"/>
                <w:szCs w:val="28"/>
                <w:lang w:eastAsia="ru-RU"/>
              </w:rPr>
              <w:t xml:space="preserve"> ФГОС НОО</w:t>
            </w: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Анализ </w:t>
            </w:r>
            <w:r w:rsidR="00922FC9" w:rsidRPr="00161AD1">
              <w:rPr>
                <w:rFonts w:ascii="Times New Roman" w:eastAsia="Times New Roman" w:hAnsi="Times New Roman" w:cs="Times New Roman"/>
                <w:sz w:val="28"/>
                <w:szCs w:val="28"/>
                <w:lang w:eastAsia="ru-RU"/>
              </w:rPr>
              <w:t xml:space="preserve">кадрового обеспечения </w:t>
            </w:r>
            <w:r w:rsidRPr="00161AD1">
              <w:rPr>
                <w:rFonts w:ascii="Times New Roman" w:eastAsia="Times New Roman" w:hAnsi="Times New Roman" w:cs="Times New Roman"/>
                <w:sz w:val="28"/>
                <w:szCs w:val="28"/>
                <w:lang w:eastAsia="ru-RU"/>
              </w:rPr>
              <w:t xml:space="preserve"> реализации ФГОС НОО</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895A26"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w:t>
            </w:r>
            <w:r w:rsidR="0041356E" w:rsidRPr="00161AD1">
              <w:rPr>
                <w:rFonts w:ascii="Times New Roman" w:eastAsia="Times New Roman" w:hAnsi="Times New Roman" w:cs="Times New Roman"/>
                <w:sz w:val="28"/>
                <w:szCs w:val="28"/>
                <w:lang w:eastAsia="ru-RU"/>
              </w:rPr>
              <w:t>ай</w:t>
            </w:r>
            <w:r w:rsidRPr="00161AD1">
              <w:rPr>
                <w:rFonts w:ascii="Times New Roman" w:eastAsia="Times New Roman" w:hAnsi="Times New Roman" w:cs="Times New Roman"/>
                <w:sz w:val="28"/>
                <w:szCs w:val="28"/>
                <w:lang w:eastAsia="ru-RU"/>
              </w:rPr>
              <w:t>-август</w:t>
            </w:r>
          </w:p>
        </w:tc>
      </w:tr>
      <w:tr w:rsidR="00161AD1" w:rsidRPr="00161AD1" w:rsidTr="00FD2181">
        <w:trPr>
          <w:trHeight w:val="2586"/>
        </w:trPr>
        <w:tc>
          <w:tcPr>
            <w:tcW w:w="2410" w:type="dxa"/>
            <w:vMerge/>
            <w:tcBorders>
              <w:left w:val="single" w:sz="4" w:space="0" w:color="000000"/>
              <w:bottom w:val="nil"/>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2.</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Создание (корректировка) плана­</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pacing w:val="-2"/>
                <w:sz w:val="28"/>
                <w:szCs w:val="28"/>
                <w:lang w:eastAsia="ru-RU"/>
              </w:rPr>
              <w:t>графика повышения квалификации педа</w:t>
            </w:r>
            <w:r w:rsidRPr="00161AD1">
              <w:rPr>
                <w:rFonts w:ascii="Times New Roman" w:eastAsia="Times New Roman" w:hAnsi="Times New Roman" w:cs="Times New Roman"/>
                <w:spacing w:val="2"/>
                <w:sz w:val="28"/>
                <w:szCs w:val="28"/>
                <w:lang w:eastAsia="ru-RU"/>
              </w:rPr>
              <w:t xml:space="preserve">гогических и руководящих работников </w:t>
            </w:r>
          </w:p>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образовательной организации в связи</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z w:val="28"/>
                <w:szCs w:val="28"/>
                <w:lang w:eastAsia="ru-RU"/>
              </w:rPr>
              <w:t>с введением ФГОС НОО</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FD2181">
        <w:trPr>
          <w:trHeight w:val="1932"/>
        </w:trPr>
        <w:tc>
          <w:tcPr>
            <w:tcW w:w="2410" w:type="dxa"/>
            <w:vMerge/>
            <w:tcBorders>
              <w:left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3.</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Разработка (корректировка) плана научно­методической работы (внутришкольного повышения квалификации) с </w:t>
            </w:r>
            <w:r w:rsidR="0041356E" w:rsidRPr="00161AD1">
              <w:rPr>
                <w:rFonts w:ascii="Times New Roman" w:eastAsia="Times New Roman" w:hAnsi="Times New Roman" w:cs="Times New Roman"/>
                <w:spacing w:val="-2"/>
                <w:sz w:val="28"/>
                <w:szCs w:val="28"/>
                <w:lang w:eastAsia="ru-RU"/>
              </w:rPr>
              <w:t xml:space="preserve">ориентацией на проблемы  реализации </w:t>
            </w:r>
            <w:r w:rsidRPr="00161AD1">
              <w:rPr>
                <w:rFonts w:ascii="Times New Roman" w:eastAsia="Times New Roman" w:hAnsi="Times New Roman" w:cs="Times New Roman"/>
                <w:sz w:val="28"/>
                <w:szCs w:val="28"/>
                <w:lang w:eastAsia="ru-RU"/>
              </w:rPr>
              <w:t>ФГОС НОО</w:t>
            </w:r>
          </w:p>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right w:val="single" w:sz="4" w:space="0" w:color="000000"/>
            </w:tcBorders>
            <w:tcMar>
              <w:top w:w="68" w:type="dxa"/>
              <w:left w:w="85" w:type="dxa"/>
              <w:bottom w:w="79" w:type="dxa"/>
              <w:right w:w="85" w:type="dxa"/>
            </w:tcMar>
          </w:tcPr>
          <w:p w:rsidR="00566164"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tc>
      </w:tr>
      <w:tr w:rsidR="00161AD1" w:rsidRPr="00161AD1" w:rsidTr="00FD2181">
        <w:trPr>
          <w:trHeight w:val="306"/>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V.</w:t>
            </w:r>
            <w:r w:rsidRPr="00161AD1">
              <w:rPr>
                <w:rFonts w:ascii="Times New Roman" w:eastAsia="Times New Roman" w:hAnsi="Times New Roman" w:cs="Times New Roman"/>
                <w:sz w:val="28"/>
                <w:szCs w:val="28"/>
                <w:lang w:eastAsia="ru-RU"/>
              </w:rPr>
              <w:t> </w:t>
            </w:r>
            <w:r w:rsidR="00572A7C" w:rsidRPr="00161AD1">
              <w:rPr>
                <w:rFonts w:ascii="Times New Roman" w:eastAsia="Times New Roman" w:hAnsi="Times New Roman" w:cs="Times New Roman"/>
                <w:sz w:val="28"/>
                <w:szCs w:val="28"/>
                <w:lang w:eastAsia="ru-RU"/>
              </w:rPr>
              <w:t>Информационное обеспечение реализации</w:t>
            </w:r>
            <w:r w:rsidRPr="00161AD1">
              <w:rPr>
                <w:rFonts w:ascii="Times New Roman" w:eastAsia="Times New Roman" w:hAnsi="Times New Roman" w:cs="Times New Roman"/>
                <w:sz w:val="28"/>
                <w:szCs w:val="28"/>
                <w:lang w:eastAsia="ru-RU"/>
              </w:rPr>
              <w:t xml:space="preserve"> ФГОС НОО</w:t>
            </w: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Размещение на сайте  образовательной организации  информационных материалов о </w:t>
            </w:r>
            <w:r w:rsidR="00CD273C" w:rsidRPr="00161AD1">
              <w:rPr>
                <w:rFonts w:ascii="Times New Roman" w:eastAsia="Times New Roman" w:hAnsi="Times New Roman" w:cs="Times New Roman"/>
                <w:spacing w:val="-2"/>
                <w:sz w:val="28"/>
                <w:szCs w:val="28"/>
                <w:lang w:eastAsia="ru-RU"/>
              </w:rPr>
              <w:t xml:space="preserve">реализации </w:t>
            </w:r>
            <w:r w:rsidRPr="00161AD1">
              <w:rPr>
                <w:rFonts w:ascii="Times New Roman" w:eastAsia="Times New Roman" w:hAnsi="Times New Roman" w:cs="Times New Roman"/>
                <w:sz w:val="28"/>
                <w:szCs w:val="28"/>
                <w:lang w:eastAsia="ru-RU"/>
              </w:rPr>
              <w:t>ФГОС НОО</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FD2181">
        <w:trPr>
          <w:trHeight w:val="30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CD273C">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2.</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Широкое информирование родитель</w:t>
            </w:r>
            <w:r w:rsidR="00CD273C" w:rsidRPr="00161AD1">
              <w:rPr>
                <w:rFonts w:ascii="Times New Roman" w:eastAsia="Times New Roman" w:hAnsi="Times New Roman" w:cs="Times New Roman"/>
                <w:spacing w:val="-2"/>
                <w:sz w:val="28"/>
                <w:szCs w:val="28"/>
                <w:lang w:eastAsia="ru-RU"/>
              </w:rPr>
              <w:t xml:space="preserve">ской общественности о </w:t>
            </w:r>
            <w:r w:rsidRPr="00161AD1">
              <w:rPr>
                <w:rFonts w:ascii="Times New Roman" w:eastAsia="Times New Roman" w:hAnsi="Times New Roman" w:cs="Times New Roman"/>
                <w:sz w:val="28"/>
                <w:szCs w:val="28"/>
                <w:lang w:eastAsia="ru-RU"/>
              </w:rPr>
              <w:t>реализации ФГ</w:t>
            </w:r>
            <w:r w:rsidR="00CD273C" w:rsidRPr="00161AD1">
              <w:rPr>
                <w:rFonts w:ascii="Times New Roman" w:eastAsia="Times New Roman" w:hAnsi="Times New Roman" w:cs="Times New Roman"/>
                <w:sz w:val="28"/>
                <w:szCs w:val="28"/>
                <w:lang w:eastAsia="ru-RU"/>
              </w:rPr>
              <w:t xml:space="preserve">ОС НОО </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FD2181">
        <w:trPr>
          <w:trHeight w:val="30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CD273C">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3.</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Организация изучения общественно</w:t>
            </w:r>
            <w:r w:rsidRPr="00161AD1">
              <w:rPr>
                <w:rFonts w:ascii="Times New Roman" w:eastAsia="Times New Roman" w:hAnsi="Times New Roman" w:cs="Times New Roman"/>
                <w:sz w:val="28"/>
                <w:szCs w:val="28"/>
                <w:lang w:eastAsia="ru-RU"/>
              </w:rPr>
              <w:t>го мнения по вопросам  реализации ФГОС НОО и внесения дополнений в содержание ООП</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Декабрь,май</w:t>
            </w:r>
          </w:p>
        </w:tc>
      </w:tr>
      <w:tr w:rsidR="00161AD1" w:rsidRPr="00161AD1" w:rsidTr="00FD2181">
        <w:trPr>
          <w:trHeight w:val="121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4.</w:t>
            </w:r>
            <w:r w:rsidRPr="00161AD1">
              <w:rPr>
                <w:rFonts w:ascii="Times New Roman" w:eastAsia="Times New Roman" w:hAnsi="Times New Roman" w:cs="Times New Roman"/>
                <w:spacing w:val="-4"/>
                <w:sz w:val="28"/>
                <w:szCs w:val="28"/>
                <w:lang w:eastAsia="ru-RU"/>
              </w:rPr>
              <w:t> </w:t>
            </w:r>
            <w:r w:rsidRPr="00161AD1">
              <w:rPr>
                <w:rFonts w:ascii="Times New Roman" w:eastAsia="Times New Roman" w:hAnsi="Times New Roman" w:cs="Times New Roman"/>
                <w:spacing w:val="-4"/>
                <w:sz w:val="28"/>
                <w:szCs w:val="28"/>
                <w:lang w:eastAsia="ru-RU"/>
              </w:rPr>
              <w:t xml:space="preserve">Обеспечение публичной отчетности </w:t>
            </w:r>
            <w:r w:rsidRPr="00161AD1">
              <w:rPr>
                <w:rFonts w:ascii="Times New Roman" w:eastAsia="Times New Roman" w:hAnsi="Times New Roman" w:cs="Times New Roman"/>
                <w:sz w:val="28"/>
                <w:szCs w:val="28"/>
                <w:lang w:eastAsia="ru-RU"/>
              </w:rPr>
              <w:t xml:space="preserve">образовательной организации </w:t>
            </w:r>
            <w:r w:rsidR="00CD273C" w:rsidRPr="00161AD1">
              <w:rPr>
                <w:rFonts w:ascii="Times New Roman" w:eastAsia="Times New Roman" w:hAnsi="Times New Roman" w:cs="Times New Roman"/>
                <w:spacing w:val="-2"/>
                <w:sz w:val="28"/>
                <w:szCs w:val="28"/>
                <w:lang w:eastAsia="ru-RU"/>
              </w:rPr>
              <w:t xml:space="preserve">о ходе и результатах </w:t>
            </w:r>
            <w:r w:rsidRPr="00161AD1">
              <w:rPr>
                <w:rFonts w:ascii="Times New Roman" w:eastAsia="Times New Roman" w:hAnsi="Times New Roman" w:cs="Times New Roman"/>
                <w:spacing w:val="-2"/>
                <w:sz w:val="28"/>
                <w:szCs w:val="28"/>
                <w:lang w:eastAsia="ru-RU"/>
              </w:rPr>
              <w:t>реализации ФГОС НОО</w:t>
            </w:r>
          </w:p>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Июнь-июль</w:t>
            </w:r>
          </w:p>
        </w:tc>
      </w:tr>
      <w:tr w:rsidR="00161AD1" w:rsidRPr="00161AD1" w:rsidTr="00FD2181">
        <w:trPr>
          <w:trHeight w:val="306"/>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VI.</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Материально­техническое </w:t>
            </w:r>
            <w:r w:rsidR="00572A7C" w:rsidRPr="00161AD1">
              <w:rPr>
                <w:rFonts w:ascii="Times New Roman" w:eastAsia="Times New Roman" w:hAnsi="Times New Roman" w:cs="Times New Roman"/>
                <w:sz w:val="28"/>
                <w:szCs w:val="28"/>
                <w:lang w:eastAsia="ru-RU"/>
              </w:rPr>
              <w:t xml:space="preserve">обеспечение реализации </w:t>
            </w:r>
            <w:r w:rsidRPr="00161AD1">
              <w:rPr>
                <w:rFonts w:ascii="Times New Roman" w:eastAsia="Times New Roman" w:hAnsi="Times New Roman" w:cs="Times New Roman"/>
                <w:sz w:val="28"/>
                <w:szCs w:val="28"/>
                <w:lang w:eastAsia="ru-RU"/>
              </w:rPr>
              <w:t xml:space="preserve"> ФГОС НОО</w:t>
            </w: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Анализ материально­тех</w:t>
            </w:r>
            <w:r w:rsidR="00CD273C" w:rsidRPr="00161AD1">
              <w:rPr>
                <w:rFonts w:ascii="Times New Roman" w:eastAsia="Times New Roman" w:hAnsi="Times New Roman" w:cs="Times New Roman"/>
                <w:sz w:val="28"/>
                <w:szCs w:val="28"/>
                <w:lang w:eastAsia="ru-RU"/>
              </w:rPr>
              <w:t xml:space="preserve">нического обеспечения </w:t>
            </w:r>
            <w:r w:rsidRPr="00161AD1">
              <w:rPr>
                <w:rFonts w:ascii="Times New Roman" w:eastAsia="Times New Roman" w:hAnsi="Times New Roman" w:cs="Times New Roman"/>
                <w:sz w:val="28"/>
                <w:szCs w:val="28"/>
                <w:lang w:eastAsia="ru-RU"/>
              </w:rPr>
              <w:t xml:space="preserve"> реализации ФГОС НОО начального общего образования</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июль</w:t>
            </w:r>
          </w:p>
        </w:tc>
      </w:tr>
      <w:tr w:rsidR="00161AD1" w:rsidRPr="00161AD1" w:rsidTr="00FD2181">
        <w:trPr>
          <w:trHeight w:val="30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соответствия материаль</w:t>
            </w:r>
            <w:r w:rsidRPr="00161AD1">
              <w:rPr>
                <w:rFonts w:ascii="Times New Roman" w:eastAsia="Times New Roman" w:hAnsi="Times New Roman" w:cs="Times New Roman"/>
                <w:spacing w:val="2"/>
                <w:sz w:val="28"/>
                <w:szCs w:val="28"/>
                <w:lang w:eastAsia="ru-RU"/>
              </w:rPr>
              <w:t xml:space="preserve">но­технической базы </w:t>
            </w:r>
            <w:r w:rsidRPr="00161AD1">
              <w:rPr>
                <w:rFonts w:ascii="Times New Roman" w:eastAsia="Times New Roman" w:hAnsi="Times New Roman" w:cs="Times New Roman"/>
                <w:sz w:val="28"/>
                <w:szCs w:val="28"/>
                <w:lang w:eastAsia="ru-RU"/>
              </w:rPr>
              <w:t>образовательной организации</w:t>
            </w:r>
            <w:r w:rsidRPr="00161AD1">
              <w:rPr>
                <w:rFonts w:ascii="Times New Roman" w:eastAsia="Times New Roman" w:hAnsi="Times New Roman" w:cs="Times New Roman"/>
                <w:spacing w:val="2"/>
                <w:sz w:val="28"/>
                <w:szCs w:val="28"/>
                <w:lang w:eastAsia="ru-RU"/>
              </w:rPr>
              <w:t xml:space="preserve"> требованиям </w:t>
            </w:r>
            <w:r w:rsidRPr="00161AD1">
              <w:rPr>
                <w:rFonts w:ascii="Times New Roman" w:eastAsia="Times New Roman" w:hAnsi="Times New Roman" w:cs="Times New Roman"/>
                <w:sz w:val="28"/>
                <w:szCs w:val="28"/>
                <w:lang w:eastAsia="ru-RU"/>
              </w:rPr>
              <w:t>ФГОС НОО</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FD2181">
        <w:trPr>
          <w:trHeight w:val="694"/>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соответствия санитарно­гигиеническ</w:t>
            </w:r>
            <w:r w:rsidR="003F7272" w:rsidRPr="00161AD1">
              <w:rPr>
                <w:rFonts w:ascii="Times New Roman" w:eastAsia="Times New Roman" w:hAnsi="Times New Roman" w:cs="Times New Roman"/>
                <w:sz w:val="28"/>
                <w:szCs w:val="28"/>
                <w:lang w:eastAsia="ru-RU"/>
              </w:rPr>
              <w:t>их условий требованиям ФГОС НОО</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tc>
      </w:tr>
      <w:tr w:rsidR="00161AD1" w:rsidRPr="00161AD1" w:rsidTr="00FD2181">
        <w:trPr>
          <w:trHeight w:val="888"/>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4.</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tc>
      </w:tr>
      <w:tr w:rsidR="00161AD1" w:rsidRPr="00161AD1" w:rsidTr="00FD2181">
        <w:trPr>
          <w:trHeight w:val="694"/>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3F7272">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5.</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соответствия информационно­образовател</w:t>
            </w:r>
            <w:r w:rsidR="003F7272" w:rsidRPr="00161AD1">
              <w:rPr>
                <w:rFonts w:ascii="Times New Roman" w:eastAsia="Times New Roman" w:hAnsi="Times New Roman" w:cs="Times New Roman"/>
                <w:sz w:val="28"/>
                <w:szCs w:val="28"/>
                <w:lang w:eastAsia="ru-RU"/>
              </w:rPr>
              <w:t>ьной среды требованиям ФГОС НОО</w:t>
            </w:r>
            <w:r w:rsidRPr="00161AD1">
              <w:rPr>
                <w:rFonts w:ascii="Times New Roman" w:eastAsia="Times New Roman" w:hAnsi="Times New Roman" w:cs="Times New Roman"/>
                <w:sz w:val="28"/>
                <w:szCs w:val="28"/>
                <w:lang w:eastAsia="ru-RU"/>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FD2181">
        <w:trPr>
          <w:trHeight w:val="30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6.</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укомплектованности библиотечно­информационного центра печатными и электронн</w:t>
            </w:r>
            <w:r w:rsidR="003F7272" w:rsidRPr="00161AD1">
              <w:rPr>
                <w:rFonts w:ascii="Times New Roman" w:eastAsia="Times New Roman" w:hAnsi="Times New Roman" w:cs="Times New Roman"/>
                <w:sz w:val="28"/>
                <w:szCs w:val="28"/>
                <w:lang w:eastAsia="ru-RU"/>
              </w:rPr>
              <w:t>ыми образовательными ресурсами</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Май-август</w:t>
            </w:r>
          </w:p>
        </w:tc>
      </w:tr>
      <w:tr w:rsidR="00161AD1" w:rsidRPr="00161AD1" w:rsidTr="00FD2181">
        <w:trPr>
          <w:trHeight w:val="888"/>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7.</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Наличие доступа образовательной организации к электронным образовательным ресурсам (ЭОР), размещенным в федеральных, региональных и иных базах данных</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566164" w:rsidRPr="00161AD1" w:rsidTr="00FD2181">
        <w:trPr>
          <w:trHeight w:val="30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8.</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контролируемого доступа участников образовательных отношений к информационным образовательным ресурсам в Интернете</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bl>
    <w:p w:rsidR="00F6759F" w:rsidRPr="00161AD1" w:rsidRDefault="00F6759F" w:rsidP="00F6759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F6759F" w:rsidRPr="00161AD1" w:rsidRDefault="00F6759F" w:rsidP="00F6759F">
      <w:pPr>
        <w:shd w:val="clear" w:color="auto" w:fill="FFFFFF"/>
        <w:spacing w:after="0" w:line="360" w:lineRule="auto"/>
        <w:ind w:firstLine="709"/>
        <w:jc w:val="center"/>
        <w:rPr>
          <w:rFonts w:ascii="Times New Roman" w:eastAsia="Times New Roman" w:hAnsi="Times New Roman" w:cs="Times New Roman"/>
          <w:b/>
          <w:bCs/>
          <w:sz w:val="28"/>
          <w:szCs w:val="28"/>
          <w:lang w:eastAsia="ru-RU"/>
        </w:rPr>
      </w:pPr>
    </w:p>
    <w:p w:rsidR="00F11E3F" w:rsidRPr="00161AD1" w:rsidRDefault="00F11E3F" w:rsidP="00F11E3F">
      <w:pPr>
        <w:spacing w:after="0" w:line="240" w:lineRule="auto"/>
        <w:ind w:firstLine="708"/>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Контроль за состоянием системы условий реализации ООП НОО</w:t>
      </w:r>
    </w:p>
    <w:p w:rsidR="00F11E3F" w:rsidRPr="00161AD1" w:rsidRDefault="00F11E3F" w:rsidP="00F11E3F">
      <w:pPr>
        <w:spacing w:after="0" w:line="240" w:lineRule="auto"/>
        <w:ind w:firstLine="708"/>
        <w:rPr>
          <w:rFonts w:ascii="Times New Roman" w:eastAsia="Times New Roman" w:hAnsi="Times New Roman" w:cs="Times New Roman"/>
          <w:sz w:val="24"/>
          <w:szCs w:val="24"/>
          <w:lang w:eastAsia="ru-RU"/>
        </w:rPr>
      </w:pPr>
    </w:p>
    <w:p w:rsidR="00F11E3F" w:rsidRPr="00161AD1" w:rsidRDefault="00F11E3F" w:rsidP="00F11E3F">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Контроль за состоянием системы условий реализации ООП НОО осуществляется на основе внутренней системы оценки качества образования  (ст.28 ч.3 п.13 Федерального закона Российской Федерации  № 273-ФЗ «Об образовании в Российской Федерации» от 29 декабря 2012 года).</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br/>
        <w:t>В содержательном плане внутренняя система оценки качества образования  (далее ВСОКО) отражает следующие стороны функционирования образовательной организации:</w:t>
      </w:r>
    </w:p>
    <w:p w:rsidR="00F11E3F" w:rsidRPr="00161AD1" w:rsidRDefault="00F11E3F" w:rsidP="00FF28B0">
      <w:pPr>
        <w:widowControl w:val="0"/>
        <w:numPr>
          <w:ilvl w:val="0"/>
          <w:numId w:val="41"/>
        </w:numPr>
        <w:suppressAutoHyphens/>
        <w:autoSpaceDE w:val="0"/>
        <w:autoSpaceDN w:val="0"/>
        <w:adjustRightInd w:val="0"/>
        <w:spacing w:after="0" w:line="240" w:lineRule="auto"/>
        <w:ind w:left="0" w:firstLine="709"/>
        <w:contextualSpacing/>
        <w:jc w:val="both"/>
        <w:rPr>
          <w:rFonts w:ascii="Times New Roman" w:eastAsia="Calibri" w:hAnsi="Times New Roman" w:cs="Times New Roman"/>
          <w:kern w:val="1"/>
          <w:sz w:val="28"/>
          <w:szCs w:val="28"/>
          <w:lang w:eastAsia="hi-IN" w:bidi="hi-IN"/>
        </w:rPr>
      </w:pPr>
      <w:r w:rsidRPr="00161AD1">
        <w:rPr>
          <w:rFonts w:ascii="Times New Roman" w:eastAsia="Calibri" w:hAnsi="Times New Roman" w:cs="Times New Roman"/>
          <w:kern w:val="1"/>
          <w:sz w:val="28"/>
          <w:szCs w:val="28"/>
          <w:lang w:eastAsia="hi-IN" w:bidi="hi-IN"/>
        </w:rPr>
        <w:t>контингент обучающихся, его демографические и медицинские характеристики, движение: поступление в образовательную организацию, перевод, окончание;</w:t>
      </w:r>
    </w:p>
    <w:p w:rsidR="00F11E3F" w:rsidRPr="00161AD1" w:rsidRDefault="00715636" w:rsidP="00FF28B0">
      <w:pPr>
        <w:widowControl w:val="0"/>
        <w:numPr>
          <w:ilvl w:val="0"/>
          <w:numId w:val="41"/>
        </w:numPr>
        <w:suppressAutoHyphens/>
        <w:autoSpaceDE w:val="0"/>
        <w:autoSpaceDN w:val="0"/>
        <w:adjustRightInd w:val="0"/>
        <w:spacing w:after="0" w:line="240" w:lineRule="auto"/>
        <w:ind w:left="0" w:firstLine="709"/>
        <w:contextualSpacing/>
        <w:jc w:val="both"/>
        <w:rPr>
          <w:rFonts w:ascii="Times New Roman" w:eastAsia="Calibri" w:hAnsi="Times New Roman" w:cs="Times New Roman"/>
          <w:kern w:val="1"/>
          <w:sz w:val="28"/>
          <w:szCs w:val="28"/>
          <w:lang w:eastAsia="hi-IN" w:bidi="hi-IN"/>
        </w:rPr>
      </w:pPr>
      <w:r w:rsidRPr="00161AD1">
        <w:rPr>
          <w:rFonts w:ascii="Times New Roman" w:eastAsia="Calibri" w:hAnsi="Times New Roman" w:cs="Times New Roman"/>
          <w:kern w:val="1"/>
          <w:sz w:val="28"/>
          <w:szCs w:val="28"/>
          <w:lang w:eastAsia="hi-IN" w:bidi="hi-IN"/>
        </w:rPr>
        <w:t>образовательная деятельность</w:t>
      </w:r>
      <w:r w:rsidR="00F11E3F" w:rsidRPr="00161AD1">
        <w:rPr>
          <w:rFonts w:ascii="Times New Roman" w:eastAsia="Calibri" w:hAnsi="Times New Roman" w:cs="Times New Roman"/>
          <w:kern w:val="1"/>
          <w:sz w:val="28"/>
          <w:szCs w:val="28"/>
          <w:lang w:eastAsia="hi-IN" w:bidi="hi-IN"/>
        </w:rPr>
        <w:t>: образовательные программы, проведение занятий, успеваемость, научно-методическая работа, дополнительные образовательные услуги;</w:t>
      </w:r>
    </w:p>
    <w:p w:rsidR="00F11E3F" w:rsidRPr="00161AD1" w:rsidRDefault="00F11E3F" w:rsidP="00FF28B0">
      <w:pPr>
        <w:widowControl w:val="0"/>
        <w:numPr>
          <w:ilvl w:val="0"/>
          <w:numId w:val="41"/>
        </w:numPr>
        <w:suppressAutoHyphens/>
        <w:autoSpaceDE w:val="0"/>
        <w:autoSpaceDN w:val="0"/>
        <w:adjustRightInd w:val="0"/>
        <w:spacing w:after="0" w:line="240" w:lineRule="auto"/>
        <w:ind w:left="0" w:firstLine="709"/>
        <w:contextualSpacing/>
        <w:jc w:val="both"/>
        <w:rPr>
          <w:rFonts w:ascii="Times New Roman" w:eastAsia="Calibri" w:hAnsi="Times New Roman" w:cs="Times New Roman"/>
          <w:kern w:val="1"/>
          <w:sz w:val="28"/>
          <w:szCs w:val="28"/>
          <w:lang w:eastAsia="hi-IN" w:bidi="hi-IN"/>
        </w:rPr>
      </w:pPr>
      <w:r w:rsidRPr="00161AD1">
        <w:rPr>
          <w:rFonts w:ascii="Times New Roman" w:eastAsia="Calibri" w:hAnsi="Times New Roman" w:cs="Times New Roman"/>
          <w:kern w:val="1"/>
          <w:sz w:val="28"/>
          <w:szCs w:val="28"/>
          <w:lang w:eastAsia="hi-IN" w:bidi="hi-IN"/>
        </w:rPr>
        <w:t>фонды, обеспечение функций образовательной организации: обеспеченность учебниками, дополнительной литературой и пособиями, средствами обучения;</w:t>
      </w:r>
    </w:p>
    <w:p w:rsidR="00F11E3F" w:rsidRPr="00161AD1" w:rsidRDefault="00F11E3F" w:rsidP="00FF28B0">
      <w:pPr>
        <w:widowControl w:val="0"/>
        <w:numPr>
          <w:ilvl w:val="0"/>
          <w:numId w:val="41"/>
        </w:numPr>
        <w:suppressAutoHyphens/>
        <w:autoSpaceDE w:val="0"/>
        <w:autoSpaceDN w:val="0"/>
        <w:adjustRightInd w:val="0"/>
        <w:spacing w:after="0" w:line="240" w:lineRule="auto"/>
        <w:ind w:left="0" w:firstLine="709"/>
        <w:contextualSpacing/>
        <w:jc w:val="both"/>
        <w:rPr>
          <w:rFonts w:ascii="Times New Roman" w:eastAsia="Calibri" w:hAnsi="Times New Roman" w:cs="Times New Roman"/>
          <w:kern w:val="1"/>
          <w:sz w:val="28"/>
          <w:szCs w:val="28"/>
          <w:lang w:eastAsia="hi-IN" w:bidi="hi-IN"/>
        </w:rPr>
      </w:pPr>
      <w:r w:rsidRPr="00161AD1">
        <w:rPr>
          <w:rFonts w:ascii="Times New Roman" w:eastAsia="Calibri" w:hAnsi="Times New Roman" w:cs="Times New Roman"/>
          <w:kern w:val="1"/>
          <w:sz w:val="28"/>
          <w:szCs w:val="28"/>
          <w:lang w:eastAsia="hi-IN" w:bidi="hi-IN"/>
        </w:rPr>
        <w:t>состояние персонала образовательной организации: тарификация преподавательского состава, обеспеченность вспомогательным персоналом;</w:t>
      </w:r>
    </w:p>
    <w:p w:rsidR="00F11E3F" w:rsidRPr="00161AD1" w:rsidRDefault="00F11E3F" w:rsidP="00FF28B0">
      <w:pPr>
        <w:widowControl w:val="0"/>
        <w:numPr>
          <w:ilvl w:val="0"/>
          <w:numId w:val="41"/>
        </w:numPr>
        <w:suppressAutoHyphens/>
        <w:autoSpaceDE w:val="0"/>
        <w:autoSpaceDN w:val="0"/>
        <w:adjustRightInd w:val="0"/>
        <w:spacing w:after="0" w:line="240" w:lineRule="auto"/>
        <w:ind w:left="0" w:firstLine="709"/>
        <w:contextualSpacing/>
        <w:jc w:val="both"/>
        <w:rPr>
          <w:rFonts w:ascii="Times New Roman" w:eastAsia="Calibri" w:hAnsi="Times New Roman" w:cs="Times New Roman"/>
          <w:kern w:val="1"/>
          <w:sz w:val="28"/>
          <w:szCs w:val="28"/>
          <w:lang w:eastAsia="hi-IN" w:bidi="hi-IN"/>
        </w:rPr>
      </w:pPr>
      <w:r w:rsidRPr="00161AD1">
        <w:rPr>
          <w:rFonts w:ascii="Times New Roman" w:eastAsia="Calibri" w:hAnsi="Times New Roman" w:cs="Times New Roman"/>
          <w:kern w:val="1"/>
          <w:sz w:val="28"/>
          <w:szCs w:val="28"/>
          <w:lang w:eastAsia="hi-IN" w:bidi="hi-IN"/>
        </w:rPr>
        <w:t>инфраструктура образовательной организации.</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sz w:val="28"/>
          <w:szCs w:val="28"/>
          <w:lang w:eastAsia="ru-RU"/>
        </w:rPr>
        <w:br/>
      </w:r>
      <w:r w:rsidRPr="00161AD1">
        <w:rPr>
          <w:rFonts w:ascii="Times New Roman" w:eastAsia="Times New Roman" w:hAnsi="Times New Roman" w:cs="Times New Roman"/>
          <w:iCs/>
          <w:sz w:val="28"/>
          <w:szCs w:val="28"/>
          <w:lang w:eastAsia="ru-RU"/>
        </w:rPr>
        <w:t>В рамках ВСОКО проводится выявление и оценивание проведенных действий с целью обеспечения обратной связи и осведомления о соответствии фактических результатов деятельности педагогической системы ее конечным целям.</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Цели ВСОКО:</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исследование закономерностей процесса обеспечения качества образования:</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изучение образовательных результатов, условий их достижения;</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выявление результативности работы образовательной организации.</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Задачи:</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сбор информации о действительных результатах образовательной деятельности, их динамике, выявление факторов, на них влияющих;</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своевременное отслеживание изменений, происходящих в системе образования, и факторов, вызывающих их;</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 xml:space="preserve">предупреждение негативных тенденций в системе образования </w:t>
      </w:r>
      <w:r w:rsidR="00566164" w:rsidRPr="00161AD1">
        <w:rPr>
          <w:rFonts w:ascii="Times New Roman" w:eastAsia="Times New Roman" w:hAnsi="Times New Roman" w:cs="Times New Roman"/>
          <w:iCs/>
          <w:sz w:val="28"/>
          <w:szCs w:val="28"/>
          <w:lang w:eastAsia="ru-RU"/>
        </w:rPr>
        <w:t>МБОУ Гашунской  СОШ №4</w:t>
      </w:r>
      <w:r w:rsidRPr="00161AD1">
        <w:rPr>
          <w:rFonts w:ascii="Times New Roman" w:eastAsia="Times New Roman" w:hAnsi="Times New Roman" w:cs="Times New Roman"/>
          <w:iCs/>
          <w:sz w:val="28"/>
          <w:szCs w:val="28"/>
          <w:lang w:eastAsia="ru-RU"/>
        </w:rPr>
        <w:t>;</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осуществление краткосрочного прогнозирования развития важнейших процессов в системе образования.</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Система контроля и экспертизы хода реализации ООП НОО включает процессуальный (контроль инновационных процессов) и результативный (оценка эффективности) компоненты.</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Субъекты контроля и экспертизы:</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методический совет (осуществляет контроль за процессами реализации приоритетов инновационных преобразований);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методические объединения (контролируют качество инновационных действий и соответствующих приоритетов инновационных преобразований);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директор, заместители директора и руководитель методического объединения (проводят текущий контроль реализации планов работ в соответствии с ООП НОО).</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Методический совет включает в план работы на учебный год вопросы контроля за реализацией приоритетов инновационных преобразований согласно содержанию процессуально-технологической части ООП НОО.</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В планах работы методического объединения учителей начальных классов на учебный год предусматривается оценка эффективности инновационных действий педагогов по реализации приоритетов развития МБОУ </w:t>
      </w:r>
      <w:r w:rsidR="00566164" w:rsidRPr="00161AD1">
        <w:rPr>
          <w:rFonts w:ascii="Times New Roman" w:eastAsia="Times New Roman" w:hAnsi="Times New Roman" w:cs="Times New Roman"/>
          <w:iCs/>
          <w:sz w:val="28"/>
          <w:szCs w:val="28"/>
          <w:lang w:eastAsia="ru-RU"/>
        </w:rPr>
        <w:t>Гашунск</w:t>
      </w:r>
      <w:r w:rsidRPr="00161AD1">
        <w:rPr>
          <w:rFonts w:ascii="Times New Roman" w:eastAsia="Times New Roman" w:hAnsi="Times New Roman" w:cs="Times New Roman"/>
          <w:iCs/>
          <w:sz w:val="28"/>
          <w:szCs w:val="28"/>
          <w:lang w:eastAsia="ru-RU"/>
        </w:rPr>
        <w:t>ой</w:t>
      </w:r>
      <w:r w:rsidR="00566164" w:rsidRPr="00161AD1">
        <w:rPr>
          <w:rFonts w:ascii="Times New Roman" w:eastAsia="Times New Roman" w:hAnsi="Times New Roman" w:cs="Times New Roman"/>
          <w:iCs/>
          <w:sz w:val="28"/>
          <w:szCs w:val="28"/>
          <w:lang w:eastAsia="ru-RU"/>
        </w:rPr>
        <w:t xml:space="preserve"> СОШ №4</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Выделяются следующие виды образовательного мониторинга, применяемые в образовательной организации и классифицируемые по таким основаниям, как:</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этапы управленческого процесса (входной, промежуточный, итоговый);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частота процедур (разовый, периодический, систематический);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охват объекта управления (локальный, выборочный, сплошной);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используемый</w:t>
      </w:r>
      <w:r w:rsidRPr="00161AD1">
        <w:rPr>
          <w:rFonts w:ascii="Times New Roman" w:eastAsia="Times New Roman" w:hAnsi="Times New Roman" w:cs="Times New Roman"/>
          <w:iCs/>
          <w:sz w:val="28"/>
          <w:szCs w:val="28"/>
          <w:lang w:eastAsia="ru-RU"/>
        </w:rPr>
        <w:tab/>
        <w:t>инструментарий</w:t>
      </w:r>
      <w:r w:rsidRPr="00161AD1">
        <w:rPr>
          <w:rFonts w:ascii="Times New Roman" w:eastAsia="Times New Roman" w:hAnsi="Times New Roman" w:cs="Times New Roman"/>
          <w:iCs/>
          <w:sz w:val="28"/>
          <w:szCs w:val="28"/>
          <w:lang w:eastAsia="ru-RU"/>
        </w:rPr>
        <w:tab/>
        <w:t>(стандартизированный,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нестандартизируемый, матричный) и оценочные индикаторы (формализованный, неформализованный);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уровень активности субъектов управленческой и образовательной деятельности (самообследование, взаимооценка и рефлексия).</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Оценка качества условий реализации ООП НОО МБОУ </w:t>
      </w:r>
      <w:r w:rsidR="00566164" w:rsidRPr="00161AD1">
        <w:rPr>
          <w:rFonts w:ascii="Times New Roman" w:eastAsia="Times New Roman" w:hAnsi="Times New Roman" w:cs="Times New Roman"/>
          <w:iCs/>
          <w:sz w:val="28"/>
          <w:szCs w:val="28"/>
          <w:lang w:eastAsia="ru-RU"/>
        </w:rPr>
        <w:t>Гашунской СОШ№4</w:t>
      </w:r>
      <w:r w:rsidRPr="00161AD1">
        <w:rPr>
          <w:rFonts w:ascii="Times New Roman" w:eastAsia="Times New Roman" w:hAnsi="Times New Roman" w:cs="Times New Roman"/>
          <w:iCs/>
          <w:sz w:val="28"/>
          <w:szCs w:val="28"/>
          <w:lang w:eastAsia="ru-RU"/>
        </w:rPr>
        <w:t xml:space="preserve"> (кадровых, материально-технических, психолого-педагогических, информационно-методических и других) осуществляется посредством:</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анализа имеющихся в образовательной организации условий и ресурсов реализации ООП;</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установления степени соответствия условий требованиям ФГОС НОО;</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выявления проблемных зон и определение необходимых изменений в соответствие с требованиями ФГОС НОО;</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анализа эффективности реализации Сетевого графика (дорожной карты).</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Контроль за состоянием условий  реализации ООП НОО осуществляется по следующим параметрам:</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материально-техническое обеспечение;</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информационно-развивающая среда (включая средства ИКТ и учебно-методическое обеспечение);</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санитарно-гигиенические и эстетические условия;</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медицинское сопровождение и  питание;</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психологический климат в образовательной организации;</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использование социальной сферы населенного пункта;</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кадровое обеспечение (включая повышение квалификации, инновационную и методическую деятельность педагогов);</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общественно-госуд</w:t>
      </w:r>
      <w:r w:rsidR="00195C22" w:rsidRPr="00161AD1">
        <w:rPr>
          <w:rFonts w:ascii="Times New Roman" w:eastAsia="Times New Roman" w:hAnsi="Times New Roman" w:cs="Times New Roman"/>
          <w:iCs/>
          <w:sz w:val="28"/>
          <w:szCs w:val="28"/>
          <w:lang w:eastAsia="ru-RU"/>
        </w:rPr>
        <w:t>арственное управление (</w:t>
      </w:r>
      <w:r w:rsidRPr="00161AD1">
        <w:rPr>
          <w:rFonts w:ascii="Times New Roman" w:eastAsia="Times New Roman" w:hAnsi="Times New Roman" w:cs="Times New Roman"/>
          <w:iCs/>
          <w:sz w:val="28"/>
          <w:szCs w:val="28"/>
          <w:lang w:eastAsia="ru-RU"/>
        </w:rPr>
        <w:t>педагогический совет, Попечительский с</w:t>
      </w:r>
      <w:r w:rsidR="00B87F7A" w:rsidRPr="00161AD1">
        <w:rPr>
          <w:rFonts w:ascii="Times New Roman" w:eastAsia="Times New Roman" w:hAnsi="Times New Roman" w:cs="Times New Roman"/>
          <w:iCs/>
          <w:sz w:val="28"/>
          <w:szCs w:val="28"/>
          <w:lang w:eastAsia="ru-RU"/>
        </w:rPr>
        <w:t>овет</w:t>
      </w:r>
      <w:r w:rsidRPr="00161AD1">
        <w:rPr>
          <w:rFonts w:ascii="Times New Roman" w:eastAsia="Times New Roman" w:hAnsi="Times New Roman" w:cs="Times New Roman"/>
          <w:iCs/>
          <w:sz w:val="28"/>
          <w:szCs w:val="28"/>
          <w:lang w:eastAsia="ru-RU"/>
        </w:rPr>
        <w:t>) и стимулирование качества образования;</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документооборот и нормативно-правовое обеспечение (включая программу развития образовательной организации).</w:t>
      </w:r>
    </w:p>
    <w:p w:rsidR="005C623B" w:rsidRPr="00161AD1" w:rsidRDefault="00F11E3F" w:rsidP="005C623B">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Контроль за состоянием системы условий </w:t>
      </w:r>
      <w:r w:rsidRPr="00161AD1">
        <w:rPr>
          <w:rFonts w:ascii="Times New Roman" w:eastAsia="Times New Roman" w:hAnsi="Times New Roman" w:cs="Times New Roman"/>
          <w:iCs/>
          <w:sz w:val="28"/>
          <w:szCs w:val="28"/>
          <w:lang w:eastAsia="ru-RU"/>
        </w:rPr>
        <w:t xml:space="preserve">реализации ООП НОО </w:t>
      </w:r>
      <w:r w:rsidRPr="00161AD1">
        <w:rPr>
          <w:rFonts w:ascii="Times New Roman" w:eastAsia="Times New Roman" w:hAnsi="Times New Roman" w:cs="Times New Roman"/>
          <w:sz w:val="28"/>
          <w:szCs w:val="28"/>
          <w:lang w:eastAsia="ru-RU"/>
        </w:rPr>
        <w:t>осуществляется директором образовательной организации.</w:t>
      </w:r>
    </w:p>
    <w:p w:rsidR="003F7272" w:rsidRPr="00161AD1" w:rsidRDefault="00566164" w:rsidP="005C623B">
      <w:pPr>
        <w:spacing w:after="0" w:line="240" w:lineRule="auto"/>
        <w:jc w:val="both"/>
        <w:rPr>
          <w:rFonts w:ascii="Times New Roman" w:hAnsi="Times New Roman" w:cs="Times New Roman"/>
          <w:sz w:val="28"/>
          <w:szCs w:val="28"/>
        </w:rPr>
      </w:pPr>
      <w:r w:rsidRPr="00161AD1">
        <w:rPr>
          <w:rFonts w:ascii="Times New Roman" w:eastAsia="Times New Roman" w:hAnsi="Times New Roman" w:cs="Times New Roman"/>
          <w:sz w:val="28"/>
          <w:szCs w:val="28"/>
          <w:lang w:eastAsia="ru-RU"/>
        </w:rPr>
        <w:t xml:space="preserve">Результат реализации ООП НОО - </w:t>
      </w:r>
      <w:r w:rsidR="00F6759F" w:rsidRPr="00161AD1">
        <w:rPr>
          <w:rFonts w:ascii="Times New Roman" w:eastAsia="Times New Roman" w:hAnsi="Times New Roman" w:cs="Times New Roman"/>
          <w:sz w:val="28"/>
          <w:szCs w:val="28"/>
          <w:lang w:eastAsia="ru-RU"/>
        </w:rPr>
        <w:t xml:space="preserve"> повышение качества предоставления общего образования, которое будет достигнуто путём создания современных у</w:t>
      </w:r>
      <w:r w:rsidR="00C9145C" w:rsidRPr="00161AD1">
        <w:rPr>
          <w:rFonts w:ascii="Times New Roman" w:eastAsia="Times New Roman" w:hAnsi="Times New Roman" w:cs="Times New Roman"/>
          <w:sz w:val="28"/>
          <w:szCs w:val="28"/>
          <w:lang w:eastAsia="ru-RU"/>
        </w:rPr>
        <w:t>словий образовательной деятельности</w:t>
      </w:r>
      <w:r w:rsidR="00F6759F" w:rsidRPr="00161AD1">
        <w:rPr>
          <w:rFonts w:ascii="Times New Roman" w:eastAsia="Times New Roman" w:hAnsi="Times New Roman" w:cs="Times New Roman"/>
          <w:sz w:val="28"/>
          <w:szCs w:val="28"/>
          <w:lang w:eastAsia="ru-RU"/>
        </w:rPr>
        <w:t xml:space="preserve"> и роста эффективно</w:t>
      </w:r>
      <w:r w:rsidRPr="00161AD1">
        <w:rPr>
          <w:rFonts w:ascii="Times New Roman" w:eastAsia="Times New Roman" w:hAnsi="Times New Roman" w:cs="Times New Roman"/>
          <w:sz w:val="28"/>
          <w:szCs w:val="28"/>
          <w:lang w:eastAsia="ru-RU"/>
        </w:rPr>
        <w:t xml:space="preserve">сти учительского труда. Ключевой </w:t>
      </w:r>
      <w:r w:rsidR="00F6759F" w:rsidRPr="00161AD1">
        <w:rPr>
          <w:rFonts w:ascii="Times New Roman" w:eastAsia="Times New Roman" w:hAnsi="Times New Roman" w:cs="Times New Roman"/>
          <w:sz w:val="28"/>
          <w:szCs w:val="28"/>
          <w:lang w:eastAsia="ru-RU"/>
        </w:rPr>
        <w:t xml:space="preserve"> индикатор</w:t>
      </w:r>
      <w:r w:rsidRPr="00161AD1">
        <w:rPr>
          <w:rFonts w:ascii="Times New Roman" w:eastAsia="Times New Roman" w:hAnsi="Times New Roman" w:cs="Times New Roman"/>
          <w:sz w:val="28"/>
          <w:szCs w:val="28"/>
          <w:lang w:eastAsia="ru-RU"/>
        </w:rPr>
        <w:t>-</w:t>
      </w:r>
      <w:r w:rsidR="00F6759F" w:rsidRPr="00161AD1">
        <w:rPr>
          <w:rFonts w:ascii="Times New Roman" w:eastAsia="Times New Roman" w:hAnsi="Times New Roman" w:cs="Times New Roman"/>
          <w:sz w:val="28"/>
          <w:szCs w:val="28"/>
          <w:lang w:eastAsia="ru-RU"/>
        </w:rPr>
        <w:t xml:space="preserve"> удовлетворенность качеством образования педагогических работников, родителей, </w:t>
      </w:r>
      <w:r w:rsidR="00C9145C" w:rsidRPr="00161AD1">
        <w:rPr>
          <w:rFonts w:ascii="Times New Roman" w:eastAsia="Times New Roman" w:hAnsi="Times New Roman" w:cs="Times New Roman"/>
          <w:sz w:val="28"/>
          <w:szCs w:val="28"/>
          <w:lang w:eastAsia="ru-RU"/>
        </w:rPr>
        <w:t>об</w:t>
      </w:r>
      <w:r w:rsidR="00F6759F" w:rsidRPr="00161AD1">
        <w:rPr>
          <w:rFonts w:ascii="Times New Roman" w:eastAsia="Times New Roman" w:hAnsi="Times New Roman" w:cs="Times New Roman"/>
          <w:sz w:val="28"/>
          <w:szCs w:val="28"/>
          <w:lang w:eastAsia="ru-RU"/>
        </w:rPr>
        <w:t>уча</w:t>
      </w:r>
      <w:r w:rsidR="00C9145C" w:rsidRPr="00161AD1">
        <w:rPr>
          <w:rFonts w:ascii="Times New Roman" w:eastAsia="Times New Roman" w:hAnsi="Times New Roman" w:cs="Times New Roman"/>
          <w:sz w:val="28"/>
          <w:szCs w:val="28"/>
          <w:lang w:eastAsia="ru-RU"/>
        </w:rPr>
        <w:t>ю</w:t>
      </w:r>
      <w:r w:rsidR="00F6759F" w:rsidRPr="00161AD1">
        <w:rPr>
          <w:rFonts w:ascii="Times New Roman" w:eastAsia="Times New Roman" w:hAnsi="Times New Roman" w:cs="Times New Roman"/>
          <w:sz w:val="28"/>
          <w:szCs w:val="28"/>
          <w:lang w:eastAsia="ru-RU"/>
        </w:rPr>
        <w:t>щихся, определяемая по результатам социологических опросов.</w:t>
      </w:r>
    </w:p>
    <w:sectPr w:rsidR="003F7272" w:rsidRPr="00161AD1" w:rsidSect="00EB43D4">
      <w:footerReference w:type="even" r:id="rId12"/>
      <w:footerReference w:type="default" r:id="rId13"/>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FCE" w:rsidRDefault="008B1FCE">
      <w:pPr>
        <w:spacing w:after="0" w:line="240" w:lineRule="auto"/>
      </w:pPr>
      <w:r>
        <w:separator/>
      </w:r>
    </w:p>
  </w:endnote>
  <w:endnote w:type="continuationSeparator" w:id="0">
    <w:p w:rsidR="008B1FCE" w:rsidRDefault="008B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OpenSymbol">
    <w:altName w:val="Times New Roman"/>
    <w:charset w:val="00"/>
    <w:family w:val="auto"/>
    <w:pitch w:val="default"/>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DejaVu Sans">
    <w:altName w:val="Arial"/>
    <w:charset w:val="CC"/>
    <w:family w:val="swiss"/>
    <w:pitch w:val="variable"/>
    <w:sig w:usb0="00000000" w:usb1="5200FDFF" w:usb2="0A042021" w:usb3="00000000" w:csb0="000001FF" w:csb1="00000000"/>
  </w:font>
  <w:font w:name="Century Schoolbook">
    <w:charset w:val="CC"/>
    <w:family w:val="roman"/>
    <w:pitch w:val="variable"/>
    <w:sig w:usb0="00000287" w:usb1="00000000" w:usb2="00000000" w:usb3="00000000" w:csb0="0000009F" w:csb1="00000000"/>
  </w:font>
  <w:font w:name="NewtonCSanPin">
    <w:altName w:val="Times New Roman"/>
    <w:charset w:val="CC"/>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Gelvetsky 12pt">
    <w:altName w:val="Times New Roman"/>
    <w:charset w:val="00"/>
    <w:family w:val="auto"/>
    <w:pitch w:val="default"/>
    <w:sig w:usb0="00000003" w:usb1="00000000" w:usb2="00000000" w:usb3="00000000" w:csb0="00000001" w:csb1="00000000"/>
  </w:font>
  <w:font w:name="SchoolBookC">
    <w:altName w:val="Gabriola"/>
    <w:charset w:val="00"/>
    <w:family w:val="decorative"/>
    <w:pitch w:val="variable"/>
    <w:sig w:usb0="00000203"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Minion Pro">
    <w:altName w:val="Times New Roman"/>
    <w:panose1 w:val="00000000000000000000"/>
    <w:charset w:val="00"/>
    <w:family w:val="roman"/>
    <w:notTrueType/>
    <w:pitch w:val="variable"/>
    <w:sig w:usb0="00000287" w:usb1="00000000" w:usb2="00000000" w:usb3="00000000" w:csb0="0000009F" w:csb1="00000000"/>
  </w:font>
  <w:font w:name="№Е">
    <w:altName w:val="Times New Roman"/>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NewtonCSanPin-Regular">
    <w:altName w:val="Times New Roman"/>
    <w:charset w:val="CC"/>
    <w:family w:val="auto"/>
    <w:pitch w:val="default"/>
    <w:sig w:usb0="00000201" w:usb1="00000000" w:usb2="00000000" w:usb3="00000000" w:csb0="00000004" w:csb1="00000000"/>
  </w:font>
  <w:font w:name="NewtonCSanPin-Italic">
    <w:panose1 w:val="00000000000000000000"/>
    <w:charset w:val="CC"/>
    <w:family w:val="auto"/>
    <w:notTrueType/>
    <w:pitch w:val="default"/>
    <w:sig w:usb0="00000201" w:usb1="00000000" w:usb2="00000000" w:usb3="00000000" w:csb0="00000004"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153152"/>
      <w:docPartObj>
        <w:docPartGallery w:val="Page Numbers (Bottom of Page)"/>
        <w:docPartUnique/>
      </w:docPartObj>
    </w:sdtPr>
    <w:sdtEndPr/>
    <w:sdtContent>
      <w:p w:rsidR="00EB43D4" w:rsidRDefault="00EB43D4">
        <w:pPr>
          <w:pStyle w:val="ae"/>
          <w:jc w:val="center"/>
        </w:pPr>
        <w:r>
          <w:fldChar w:fldCharType="begin"/>
        </w:r>
        <w:r>
          <w:instrText>PAGE   \* MERGEFORMAT</w:instrText>
        </w:r>
        <w:r>
          <w:fldChar w:fldCharType="separate"/>
        </w:r>
        <w:r w:rsidR="008B1FCE">
          <w:rPr>
            <w:noProof/>
          </w:rPr>
          <w:t>1</w:t>
        </w:r>
        <w:r>
          <w:fldChar w:fldCharType="end"/>
        </w:r>
      </w:p>
    </w:sdtContent>
  </w:sdt>
  <w:p w:rsidR="00EB43D4" w:rsidRDefault="00EB43D4">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3D4" w:rsidRDefault="00EB43D4" w:rsidP="00EB7EF8">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EB43D4" w:rsidRDefault="00EB43D4" w:rsidP="00EB7EF8">
    <w:pPr>
      <w:pStyle w:val="a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3D4" w:rsidRDefault="00EB43D4" w:rsidP="00EB7EF8">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BB7840">
      <w:rPr>
        <w:rStyle w:val="af0"/>
        <w:noProof/>
      </w:rPr>
      <w:t>162</w:t>
    </w:r>
    <w:r>
      <w:rPr>
        <w:rStyle w:val="af0"/>
      </w:rPr>
      <w:fldChar w:fldCharType="end"/>
    </w:r>
  </w:p>
  <w:p w:rsidR="00EB43D4" w:rsidRDefault="00EB43D4" w:rsidP="00EB7EF8">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FCE" w:rsidRDefault="008B1FCE">
      <w:pPr>
        <w:spacing w:after="0" w:line="240" w:lineRule="auto"/>
      </w:pPr>
      <w:r>
        <w:separator/>
      </w:r>
    </w:p>
  </w:footnote>
  <w:footnote w:type="continuationSeparator" w:id="0">
    <w:p w:rsidR="008B1FCE" w:rsidRDefault="008B1FCE">
      <w:pPr>
        <w:spacing w:after="0" w:line="240" w:lineRule="auto"/>
      </w:pPr>
      <w:r>
        <w:continuationSeparator/>
      </w:r>
    </w:p>
  </w:footnote>
  <w:footnote w:id="1">
    <w:p w:rsidR="00EB43D4" w:rsidRPr="00A94410" w:rsidRDefault="00EB43D4" w:rsidP="003626F4">
      <w:pPr>
        <w:pStyle w:val="aa"/>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nsid w:val="00000004"/>
    <w:multiLevelType w:val="singleLevel"/>
    <w:tmpl w:val="00000004"/>
    <w:name w:val="WW8Num16"/>
    <w:lvl w:ilvl="0">
      <w:start w:val="1"/>
      <w:numFmt w:val="bullet"/>
      <w:lvlText w:val=""/>
      <w:lvlJc w:val="left"/>
      <w:pPr>
        <w:tabs>
          <w:tab w:val="num" w:pos="928"/>
        </w:tabs>
        <w:ind w:left="928" w:hanging="360"/>
      </w:pPr>
      <w:rPr>
        <w:rFonts w:ascii="Symbol" w:hAnsi="Symbol"/>
      </w:rPr>
    </w:lvl>
  </w:abstractNum>
  <w:abstractNum w:abstractNumId="4">
    <w:nsid w:val="00000006"/>
    <w:multiLevelType w:val="singleLevel"/>
    <w:tmpl w:val="5A40D962"/>
    <w:name w:val="WW8Num31"/>
    <w:lvl w:ilvl="0">
      <w:start w:val="1"/>
      <w:numFmt w:val="decimal"/>
      <w:lvlText w:val="2.%1. "/>
      <w:lvlJc w:val="left"/>
      <w:pPr>
        <w:tabs>
          <w:tab w:val="num" w:pos="388"/>
        </w:tabs>
        <w:ind w:left="851" w:hanging="283"/>
      </w:pPr>
      <w:rPr>
        <w:rFonts w:ascii="Times New Roman" w:hAnsi="Times New Roman"/>
        <w:b/>
        <w:i w:val="0"/>
        <w:sz w:val="28"/>
        <w:szCs w:val="28"/>
        <w:u w:val="none"/>
      </w:rPr>
    </w:lvl>
  </w:abstractNum>
  <w:abstractNum w:abstractNumId="5">
    <w:nsid w:val="0000000E"/>
    <w:multiLevelType w:val="singleLevel"/>
    <w:tmpl w:val="0000000E"/>
    <w:name w:val="WW8Num10"/>
    <w:lvl w:ilvl="0">
      <w:start w:val="1"/>
      <w:numFmt w:val="decimal"/>
      <w:lvlText w:val="%1."/>
      <w:lvlJc w:val="left"/>
      <w:pPr>
        <w:tabs>
          <w:tab w:val="num" w:pos="720"/>
        </w:tabs>
        <w:ind w:left="720" w:hanging="360"/>
      </w:pPr>
    </w:lvl>
  </w:abstractNum>
  <w:abstractNum w:abstractNumId="6">
    <w:nsid w:val="00000022"/>
    <w:multiLevelType w:val="singleLevel"/>
    <w:tmpl w:val="00000022"/>
    <w:name w:val="WW8Num20"/>
    <w:lvl w:ilvl="0">
      <w:start w:val="1"/>
      <w:numFmt w:val="decimal"/>
      <w:lvlText w:val="%1."/>
      <w:lvlJc w:val="left"/>
      <w:pPr>
        <w:tabs>
          <w:tab w:val="num" w:pos="0"/>
        </w:tabs>
        <w:ind w:left="927" w:hanging="360"/>
      </w:pPr>
    </w:lvl>
  </w:abstractNum>
  <w:abstractNum w:abstractNumId="7">
    <w:nsid w:val="00007DA8"/>
    <w:multiLevelType w:val="hybridMultilevel"/>
    <w:tmpl w:val="FFFFFFFF"/>
    <w:lvl w:ilvl="0" w:tplc="96908EDC">
      <w:start w:val="1"/>
      <w:numFmt w:val="bullet"/>
      <w:lvlText w:val="-"/>
      <w:lvlJc w:val="left"/>
    </w:lvl>
    <w:lvl w:ilvl="1" w:tplc="2D6AB9E4">
      <w:start w:val="1"/>
      <w:numFmt w:val="bullet"/>
      <w:lvlText w:val="-"/>
      <w:lvlJc w:val="left"/>
    </w:lvl>
    <w:lvl w:ilvl="2" w:tplc="DDA6EC9E">
      <w:numFmt w:val="decimal"/>
      <w:lvlText w:val=""/>
      <w:lvlJc w:val="left"/>
    </w:lvl>
    <w:lvl w:ilvl="3" w:tplc="F9921036">
      <w:numFmt w:val="decimal"/>
      <w:lvlText w:val=""/>
      <w:lvlJc w:val="left"/>
    </w:lvl>
    <w:lvl w:ilvl="4" w:tplc="4EFA53CC">
      <w:numFmt w:val="decimal"/>
      <w:lvlText w:val=""/>
      <w:lvlJc w:val="left"/>
    </w:lvl>
    <w:lvl w:ilvl="5" w:tplc="0D5E098A">
      <w:numFmt w:val="decimal"/>
      <w:lvlText w:val=""/>
      <w:lvlJc w:val="left"/>
    </w:lvl>
    <w:lvl w:ilvl="6" w:tplc="7026D6E4">
      <w:numFmt w:val="decimal"/>
      <w:lvlText w:val=""/>
      <w:lvlJc w:val="left"/>
    </w:lvl>
    <w:lvl w:ilvl="7" w:tplc="ABCEAE42">
      <w:numFmt w:val="decimal"/>
      <w:lvlText w:val=""/>
      <w:lvlJc w:val="left"/>
    </w:lvl>
    <w:lvl w:ilvl="8" w:tplc="9A064AF0">
      <w:numFmt w:val="decimal"/>
      <w:lvlText w:val=""/>
      <w:lvlJc w:val="left"/>
    </w:lvl>
  </w:abstractNum>
  <w:abstractNum w:abstractNumId="8">
    <w:nsid w:val="01762A45"/>
    <w:multiLevelType w:val="hybridMultilevel"/>
    <w:tmpl w:val="9CB8D6FE"/>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9">
    <w:nsid w:val="018B5306"/>
    <w:multiLevelType w:val="hybridMultilevel"/>
    <w:tmpl w:val="82AC8F6C"/>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2855FC9"/>
    <w:multiLevelType w:val="multilevel"/>
    <w:tmpl w:val="F4F8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2BC0945"/>
    <w:multiLevelType w:val="hybridMultilevel"/>
    <w:tmpl w:val="7A64B12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040275D3"/>
    <w:multiLevelType w:val="hybridMultilevel"/>
    <w:tmpl w:val="E214ADD4"/>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4270B05"/>
    <w:multiLevelType w:val="hybridMultilevel"/>
    <w:tmpl w:val="F350CB84"/>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4A0292F"/>
    <w:multiLevelType w:val="multilevel"/>
    <w:tmpl w:val="71843F76"/>
    <w:lvl w:ilvl="0">
      <w:start w:val="3"/>
      <w:numFmt w:val="decimal"/>
      <w:lvlText w:val="%1."/>
      <w:lvlJc w:val="left"/>
      <w:pPr>
        <w:ind w:left="675" w:hanging="675"/>
      </w:pPr>
      <w:rPr>
        <w:rFonts w:hint="default"/>
      </w:rPr>
    </w:lvl>
    <w:lvl w:ilvl="1">
      <w:start w:val="3"/>
      <w:numFmt w:val="decimal"/>
      <w:lvlText w:val="%1.%2."/>
      <w:lvlJc w:val="left"/>
      <w:pPr>
        <w:ind w:left="1013" w:hanging="720"/>
      </w:pPr>
      <w:rPr>
        <w:rFonts w:hint="default"/>
      </w:r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1959" w:hanging="108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905" w:hanging="1440"/>
      </w:pPr>
      <w:rPr>
        <w:rFonts w:hint="default"/>
      </w:rPr>
    </w:lvl>
    <w:lvl w:ilvl="6">
      <w:start w:val="1"/>
      <w:numFmt w:val="decimal"/>
      <w:lvlText w:val="%1.%2.%3.%4.%5.%6.%7."/>
      <w:lvlJc w:val="left"/>
      <w:pPr>
        <w:ind w:left="3558" w:hanging="1800"/>
      </w:pPr>
      <w:rPr>
        <w:rFonts w:hint="default"/>
      </w:rPr>
    </w:lvl>
    <w:lvl w:ilvl="7">
      <w:start w:val="1"/>
      <w:numFmt w:val="decimal"/>
      <w:lvlText w:val="%1.%2.%3.%4.%5.%6.%7.%8."/>
      <w:lvlJc w:val="left"/>
      <w:pPr>
        <w:ind w:left="3851" w:hanging="1800"/>
      </w:pPr>
      <w:rPr>
        <w:rFonts w:hint="default"/>
      </w:rPr>
    </w:lvl>
    <w:lvl w:ilvl="8">
      <w:start w:val="1"/>
      <w:numFmt w:val="decimal"/>
      <w:lvlText w:val="%1.%2.%3.%4.%5.%6.%7.%8.%9."/>
      <w:lvlJc w:val="left"/>
      <w:pPr>
        <w:ind w:left="4504" w:hanging="2160"/>
      </w:pPr>
      <w:rPr>
        <w:rFonts w:hint="default"/>
      </w:rPr>
    </w:lvl>
  </w:abstractNum>
  <w:abstractNum w:abstractNumId="15">
    <w:nsid w:val="06924E84"/>
    <w:multiLevelType w:val="hybridMultilevel"/>
    <w:tmpl w:val="C514103A"/>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0B666B68"/>
    <w:multiLevelType w:val="multilevel"/>
    <w:tmpl w:val="828829A2"/>
    <w:styleLink w:val="WW8Num2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nsid w:val="0D760CBB"/>
    <w:multiLevelType w:val="hybridMultilevel"/>
    <w:tmpl w:val="13DEAB02"/>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11AC2D7A"/>
    <w:multiLevelType w:val="hybridMultilevel"/>
    <w:tmpl w:val="AA645ED6"/>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nsid w:val="12771091"/>
    <w:multiLevelType w:val="multilevel"/>
    <w:tmpl w:val="628C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33F1777"/>
    <w:multiLevelType w:val="hybridMultilevel"/>
    <w:tmpl w:val="F2C88254"/>
    <w:lvl w:ilvl="0" w:tplc="69D46D56">
      <w:start w:val="1"/>
      <w:numFmt w:val="decimal"/>
      <w:lvlText w:val="%1."/>
      <w:lvlJc w:val="left"/>
      <w:pPr>
        <w:tabs>
          <w:tab w:val="num" w:pos="720"/>
        </w:tabs>
        <w:ind w:left="720" w:hanging="360"/>
      </w:pPr>
      <w:rPr>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1351456E"/>
    <w:multiLevelType w:val="hybridMultilevel"/>
    <w:tmpl w:val="D9845AD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22">
    <w:nsid w:val="1431520C"/>
    <w:multiLevelType w:val="hybridMultilevel"/>
    <w:tmpl w:val="0688E042"/>
    <w:lvl w:ilvl="0" w:tplc="E8DA7AD6">
      <w:start w:val="1"/>
      <w:numFmt w:val="bullet"/>
      <w:lvlText w:val=""/>
      <w:lvlJc w:val="left"/>
      <w:pPr>
        <w:tabs>
          <w:tab w:val="num" w:pos="1648"/>
        </w:tabs>
        <w:ind w:left="1648" w:hanging="360"/>
      </w:pPr>
      <w:rPr>
        <w:rFonts w:ascii="Symbol" w:hAnsi="Symbol" w:hint="default"/>
        <w:b w:val="0"/>
        <w:sz w:val="20"/>
        <w:szCs w:val="20"/>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3">
    <w:nsid w:val="148159B0"/>
    <w:multiLevelType w:val="hybridMultilevel"/>
    <w:tmpl w:val="D548E72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4">
    <w:nsid w:val="150062B0"/>
    <w:multiLevelType w:val="hybridMultilevel"/>
    <w:tmpl w:val="AE86D23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5">
    <w:nsid w:val="15B75388"/>
    <w:multiLevelType w:val="hybridMultilevel"/>
    <w:tmpl w:val="973C6900"/>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5CC6264"/>
    <w:multiLevelType w:val="hybridMultilevel"/>
    <w:tmpl w:val="CF9C154A"/>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18681086"/>
    <w:multiLevelType w:val="multilevel"/>
    <w:tmpl w:val="49884B2A"/>
    <w:styleLink w:val="WW8Num4"/>
    <w:lvl w:ilvl="0">
      <w:start w:val="4"/>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nsid w:val="19127F14"/>
    <w:multiLevelType w:val="hybridMultilevel"/>
    <w:tmpl w:val="1060BA54"/>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9">
    <w:nsid w:val="19187396"/>
    <w:multiLevelType w:val="hybridMultilevel"/>
    <w:tmpl w:val="2B585DE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
    <w:nsid w:val="1C355FA9"/>
    <w:multiLevelType w:val="hybridMultilevel"/>
    <w:tmpl w:val="5E5C46B4"/>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1">
    <w:nsid w:val="1CCC69AF"/>
    <w:multiLevelType w:val="hybridMultilevel"/>
    <w:tmpl w:val="497C7D3C"/>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2">
    <w:nsid w:val="1CEA03DB"/>
    <w:multiLevelType w:val="hybridMultilevel"/>
    <w:tmpl w:val="4C4EAE7C"/>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3">
    <w:nsid w:val="1F1C22B1"/>
    <w:multiLevelType w:val="hybridMultilevel"/>
    <w:tmpl w:val="2FBE0154"/>
    <w:lvl w:ilvl="0" w:tplc="04190001">
      <w:start w:val="1"/>
      <w:numFmt w:val="bullet"/>
      <w:lvlText w:val=""/>
      <w:lvlJc w:val="left"/>
      <w:pPr>
        <w:ind w:left="720"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34">
    <w:nsid w:val="210F6C32"/>
    <w:multiLevelType w:val="hybridMultilevel"/>
    <w:tmpl w:val="F00A306E"/>
    <w:lvl w:ilvl="0" w:tplc="0B02B74C">
      <w:start w:val="1"/>
      <w:numFmt w:val="bullet"/>
      <w:lvlText w:val=""/>
      <w:lvlJc w:val="left"/>
      <w:pPr>
        <w:ind w:left="1069" w:hanging="360"/>
      </w:pPr>
      <w:rPr>
        <w:rFonts w:ascii="Symbol" w:hAnsi="Symbol" w:hint="default"/>
        <w:sz w:val="28"/>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5">
    <w:nsid w:val="241610E1"/>
    <w:multiLevelType w:val="hybridMultilevel"/>
    <w:tmpl w:val="4216D64A"/>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242B32BD"/>
    <w:multiLevelType w:val="multilevel"/>
    <w:tmpl w:val="8CA0422E"/>
    <w:styleLink w:val="WW8Num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nsid w:val="277B5B2E"/>
    <w:multiLevelType w:val="hybridMultilevel"/>
    <w:tmpl w:val="66CC03C0"/>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27FA4E2B"/>
    <w:multiLevelType w:val="hybridMultilevel"/>
    <w:tmpl w:val="061225F2"/>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9">
    <w:nsid w:val="28CC4CB0"/>
    <w:multiLevelType w:val="hybridMultilevel"/>
    <w:tmpl w:val="65CA5790"/>
    <w:lvl w:ilvl="0" w:tplc="6D8C3704">
      <w:start w:val="1"/>
      <w:numFmt w:val="bullet"/>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29513613"/>
    <w:multiLevelType w:val="hybridMultilevel"/>
    <w:tmpl w:val="4822B15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1">
    <w:nsid w:val="29FE33BE"/>
    <w:multiLevelType w:val="hybridMultilevel"/>
    <w:tmpl w:val="D8A61224"/>
    <w:lvl w:ilvl="0" w:tplc="407EABF4">
      <w:start w:val="1"/>
      <w:numFmt w:val="bullet"/>
      <w:lvlText w:val=""/>
      <w:lvlJc w:val="left"/>
      <w:pPr>
        <w:ind w:left="25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2F0B082F"/>
    <w:multiLevelType w:val="hybridMultilevel"/>
    <w:tmpl w:val="2E861B0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3">
    <w:nsid w:val="2F9E0A54"/>
    <w:multiLevelType w:val="hybridMultilevel"/>
    <w:tmpl w:val="D22C6C76"/>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FB3324C"/>
    <w:multiLevelType w:val="hybridMultilevel"/>
    <w:tmpl w:val="8E3E7C60"/>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5">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34777663"/>
    <w:multiLevelType w:val="hybridMultilevel"/>
    <w:tmpl w:val="221873C2"/>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7">
    <w:nsid w:val="358F79FF"/>
    <w:multiLevelType w:val="hybridMultilevel"/>
    <w:tmpl w:val="E0C0D35A"/>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36B8029D"/>
    <w:multiLevelType w:val="hybridMultilevel"/>
    <w:tmpl w:val="D892D388"/>
    <w:lvl w:ilvl="0" w:tplc="7D58F9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392759EB"/>
    <w:multiLevelType w:val="hybridMultilevel"/>
    <w:tmpl w:val="BDF041B6"/>
    <w:lvl w:ilvl="0" w:tplc="7D58F9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3A510649"/>
    <w:multiLevelType w:val="multilevel"/>
    <w:tmpl w:val="9748552E"/>
    <w:lvl w:ilvl="0">
      <w:start w:val="2"/>
      <w:numFmt w:val="decimal"/>
      <w:lvlText w:val="%1."/>
      <w:lvlJc w:val="left"/>
      <w:pPr>
        <w:ind w:left="900" w:hanging="900"/>
      </w:pPr>
      <w:rPr>
        <w:rFonts w:eastAsia="@Arial Unicode MS" w:cstheme="minorBidi" w:hint="default"/>
      </w:rPr>
    </w:lvl>
    <w:lvl w:ilvl="1">
      <w:start w:val="2"/>
      <w:numFmt w:val="decimal"/>
      <w:lvlText w:val="%1.%2."/>
      <w:lvlJc w:val="left"/>
      <w:pPr>
        <w:ind w:left="900" w:hanging="900"/>
      </w:pPr>
      <w:rPr>
        <w:rFonts w:eastAsia="@Arial Unicode MS" w:cstheme="minorBidi" w:hint="default"/>
      </w:rPr>
    </w:lvl>
    <w:lvl w:ilvl="2">
      <w:start w:val="2"/>
      <w:numFmt w:val="decimal"/>
      <w:lvlText w:val="%1.%2.%3."/>
      <w:lvlJc w:val="left"/>
      <w:pPr>
        <w:ind w:left="900" w:hanging="900"/>
      </w:pPr>
      <w:rPr>
        <w:rFonts w:eastAsia="@Arial Unicode MS" w:cstheme="minorBidi" w:hint="default"/>
      </w:rPr>
    </w:lvl>
    <w:lvl w:ilvl="3">
      <w:start w:val="3"/>
      <w:numFmt w:val="decimal"/>
      <w:lvlText w:val="%1.%2.%3.%4."/>
      <w:lvlJc w:val="left"/>
      <w:pPr>
        <w:ind w:left="1080" w:hanging="1080"/>
      </w:pPr>
      <w:rPr>
        <w:rFonts w:eastAsia="@Arial Unicode MS" w:cstheme="minorBidi" w:hint="default"/>
      </w:rPr>
    </w:lvl>
    <w:lvl w:ilvl="4">
      <w:start w:val="1"/>
      <w:numFmt w:val="decimal"/>
      <w:lvlText w:val="%1.%2.%3.%4.%5."/>
      <w:lvlJc w:val="left"/>
      <w:pPr>
        <w:ind w:left="1080" w:hanging="1080"/>
      </w:pPr>
      <w:rPr>
        <w:rFonts w:eastAsia="@Arial Unicode MS" w:cstheme="minorBidi" w:hint="default"/>
      </w:rPr>
    </w:lvl>
    <w:lvl w:ilvl="5">
      <w:start w:val="1"/>
      <w:numFmt w:val="decimal"/>
      <w:lvlText w:val="%1.%2.%3.%4.%5.%6."/>
      <w:lvlJc w:val="left"/>
      <w:pPr>
        <w:ind w:left="1440" w:hanging="1440"/>
      </w:pPr>
      <w:rPr>
        <w:rFonts w:eastAsia="@Arial Unicode MS" w:cstheme="minorBidi" w:hint="default"/>
      </w:rPr>
    </w:lvl>
    <w:lvl w:ilvl="6">
      <w:start w:val="1"/>
      <w:numFmt w:val="decimal"/>
      <w:lvlText w:val="%1.%2.%3.%4.%5.%6.%7."/>
      <w:lvlJc w:val="left"/>
      <w:pPr>
        <w:ind w:left="1800" w:hanging="1800"/>
      </w:pPr>
      <w:rPr>
        <w:rFonts w:eastAsia="@Arial Unicode MS" w:cstheme="minorBidi" w:hint="default"/>
      </w:rPr>
    </w:lvl>
    <w:lvl w:ilvl="7">
      <w:start w:val="1"/>
      <w:numFmt w:val="decimal"/>
      <w:lvlText w:val="%1.%2.%3.%4.%5.%6.%7.%8."/>
      <w:lvlJc w:val="left"/>
      <w:pPr>
        <w:ind w:left="1800" w:hanging="1800"/>
      </w:pPr>
      <w:rPr>
        <w:rFonts w:eastAsia="@Arial Unicode MS" w:cstheme="minorBidi" w:hint="default"/>
      </w:rPr>
    </w:lvl>
    <w:lvl w:ilvl="8">
      <w:start w:val="1"/>
      <w:numFmt w:val="decimal"/>
      <w:lvlText w:val="%1.%2.%3.%4.%5.%6.%7.%8.%9."/>
      <w:lvlJc w:val="left"/>
      <w:pPr>
        <w:ind w:left="2160" w:hanging="2160"/>
      </w:pPr>
      <w:rPr>
        <w:rFonts w:eastAsia="@Arial Unicode MS" w:cstheme="minorBidi" w:hint="default"/>
      </w:rPr>
    </w:lvl>
  </w:abstractNum>
  <w:abstractNum w:abstractNumId="51">
    <w:nsid w:val="3BD3494C"/>
    <w:multiLevelType w:val="hybridMultilevel"/>
    <w:tmpl w:val="427A9B1A"/>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nsid w:val="3C6C2E7C"/>
    <w:multiLevelType w:val="multilevel"/>
    <w:tmpl w:val="16E80904"/>
    <w:lvl w:ilvl="0">
      <w:start w:val="2"/>
      <w:numFmt w:val="decimal"/>
      <w:lvlText w:val="%1."/>
      <w:lvlJc w:val="left"/>
      <w:pPr>
        <w:ind w:left="675" w:hanging="675"/>
      </w:pPr>
      <w:rPr>
        <w:rFonts w:eastAsia="Times New Roman" w:hint="default"/>
        <w:b w:val="0"/>
      </w:rPr>
    </w:lvl>
    <w:lvl w:ilvl="1">
      <w:start w:val="2"/>
      <w:numFmt w:val="decimal"/>
      <w:lvlText w:val="%1.%2."/>
      <w:lvlJc w:val="left"/>
      <w:pPr>
        <w:ind w:left="720" w:hanging="720"/>
      </w:pPr>
      <w:rPr>
        <w:rFonts w:eastAsia="Times New Roman" w:hint="default"/>
        <w:b w:val="0"/>
      </w:rPr>
    </w:lvl>
    <w:lvl w:ilvl="2">
      <w:start w:val="2"/>
      <w:numFmt w:val="decimal"/>
      <w:lvlText w:val="%1.%2.%3."/>
      <w:lvlJc w:val="left"/>
      <w:pPr>
        <w:ind w:left="720" w:hanging="720"/>
      </w:pPr>
      <w:rPr>
        <w:rFonts w:eastAsia="Times New Roman" w:hint="default"/>
        <w:b/>
      </w:rPr>
    </w:lvl>
    <w:lvl w:ilvl="3">
      <w:start w:val="1"/>
      <w:numFmt w:val="decimal"/>
      <w:lvlText w:val="%1.%2.%3.%4."/>
      <w:lvlJc w:val="left"/>
      <w:pPr>
        <w:ind w:left="1080" w:hanging="108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440" w:hanging="1440"/>
      </w:pPr>
      <w:rPr>
        <w:rFonts w:eastAsia="Times New Roman" w:hint="default"/>
        <w:b w:val="0"/>
      </w:rPr>
    </w:lvl>
    <w:lvl w:ilvl="6">
      <w:start w:val="1"/>
      <w:numFmt w:val="decimal"/>
      <w:lvlText w:val="%1.%2.%3.%4.%5.%6.%7."/>
      <w:lvlJc w:val="left"/>
      <w:pPr>
        <w:ind w:left="1800" w:hanging="1800"/>
      </w:pPr>
      <w:rPr>
        <w:rFonts w:eastAsia="Times New Roman" w:hint="default"/>
        <w:b w:val="0"/>
      </w:rPr>
    </w:lvl>
    <w:lvl w:ilvl="7">
      <w:start w:val="1"/>
      <w:numFmt w:val="decimal"/>
      <w:lvlText w:val="%1.%2.%3.%4.%5.%6.%7.%8."/>
      <w:lvlJc w:val="left"/>
      <w:pPr>
        <w:ind w:left="1800" w:hanging="1800"/>
      </w:pPr>
      <w:rPr>
        <w:rFonts w:eastAsia="Times New Roman" w:hint="default"/>
        <w:b w:val="0"/>
      </w:rPr>
    </w:lvl>
    <w:lvl w:ilvl="8">
      <w:start w:val="1"/>
      <w:numFmt w:val="decimal"/>
      <w:lvlText w:val="%1.%2.%3.%4.%5.%6.%7.%8.%9."/>
      <w:lvlJc w:val="left"/>
      <w:pPr>
        <w:ind w:left="2160" w:hanging="2160"/>
      </w:pPr>
      <w:rPr>
        <w:rFonts w:eastAsia="Times New Roman" w:hint="default"/>
        <w:b w:val="0"/>
      </w:rPr>
    </w:lvl>
  </w:abstractNum>
  <w:abstractNum w:abstractNumId="53">
    <w:nsid w:val="3D342E25"/>
    <w:multiLevelType w:val="hybridMultilevel"/>
    <w:tmpl w:val="0700D2E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4">
    <w:nsid w:val="3DA82230"/>
    <w:multiLevelType w:val="hybridMultilevel"/>
    <w:tmpl w:val="95EC1D26"/>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nsid w:val="405A0AB1"/>
    <w:multiLevelType w:val="hybridMultilevel"/>
    <w:tmpl w:val="C3BA6DD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6">
    <w:nsid w:val="45A62C05"/>
    <w:multiLevelType w:val="hybridMultilevel"/>
    <w:tmpl w:val="0FBC0DF8"/>
    <w:lvl w:ilvl="0" w:tplc="4920BE88">
      <w:start w:val="1"/>
      <w:numFmt w:val="bullet"/>
      <w:lvlText w:val=""/>
      <w:lvlJc w:val="left"/>
      <w:pPr>
        <w:tabs>
          <w:tab w:val="num" w:pos="1648"/>
        </w:tabs>
        <w:ind w:left="1648" w:hanging="360"/>
      </w:pPr>
      <w:rPr>
        <w:rFonts w:ascii="Symbol" w:hAnsi="Symbol" w:hint="default"/>
        <w:sz w:val="22"/>
        <w:szCs w:val="22"/>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57">
    <w:nsid w:val="47AA1631"/>
    <w:multiLevelType w:val="hybridMultilevel"/>
    <w:tmpl w:val="DA408574"/>
    <w:lvl w:ilvl="0" w:tplc="407EABF4">
      <w:start w:val="1"/>
      <w:numFmt w:val="bullet"/>
      <w:lvlText w:val=""/>
      <w:lvlJc w:val="left"/>
      <w:pPr>
        <w:ind w:left="2520" w:hanging="360"/>
      </w:pPr>
      <w:rPr>
        <w:rFonts w:ascii="Symbol" w:hAnsi="Symbol" w:hint="default"/>
      </w:rPr>
    </w:lvl>
    <w:lvl w:ilvl="1" w:tplc="3B848446">
      <w:numFmt w:val="bullet"/>
      <w:lvlText w:val=""/>
      <w:lvlJc w:val="left"/>
      <w:pPr>
        <w:ind w:left="4050" w:hanging="1170"/>
      </w:pPr>
      <w:rPr>
        <w:rFonts w:ascii="Symbol" w:eastAsia="Symbol" w:hAnsi="Symbol" w:cs="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8">
    <w:nsid w:val="47E724F2"/>
    <w:multiLevelType w:val="multilevel"/>
    <w:tmpl w:val="02362E02"/>
    <w:styleLink w:val="WW8Num19"/>
    <w:lvl w:ilvl="0">
      <w:numFmt w:val="bullet"/>
      <w:lvlText w:val="•"/>
      <w:lvlJc w:val="left"/>
      <w:rPr>
        <w:rFonts w:ascii="Garamond" w:hAnsi="Garamond"/>
      </w:rPr>
    </w:lvl>
    <w:lvl w:ilvl="1">
      <w:numFmt w:val="bullet"/>
      <w:lvlText w:val=""/>
      <w:lvlJc w:val="left"/>
      <w:rPr>
        <w:rFonts w:ascii="Symbol" w:hAnsi="Symbol"/>
      </w:rPr>
    </w:lvl>
    <w:lvl w:ilvl="2">
      <w:numFmt w:val="bullet"/>
      <w:lvlText w:val="•"/>
      <w:lvlJc w:val="left"/>
      <w:rPr>
        <w:rFonts w:ascii="Garamond" w:hAnsi="Garamond"/>
      </w:rPr>
    </w:lvl>
    <w:lvl w:ilvl="3">
      <w:numFmt w:val="bullet"/>
      <w:lvlText w:val="•"/>
      <w:lvlJc w:val="left"/>
      <w:rPr>
        <w:rFonts w:ascii="Garamond" w:hAnsi="Garamond"/>
      </w:rPr>
    </w:lvl>
    <w:lvl w:ilvl="4">
      <w:numFmt w:val="bullet"/>
      <w:lvlText w:val="•"/>
      <w:lvlJc w:val="left"/>
      <w:rPr>
        <w:rFonts w:ascii="Garamond" w:hAnsi="Garamond"/>
      </w:rPr>
    </w:lvl>
    <w:lvl w:ilvl="5">
      <w:numFmt w:val="bullet"/>
      <w:lvlText w:val="•"/>
      <w:lvlJc w:val="left"/>
      <w:rPr>
        <w:rFonts w:ascii="Garamond" w:hAnsi="Garamond"/>
      </w:rPr>
    </w:lvl>
    <w:lvl w:ilvl="6">
      <w:numFmt w:val="bullet"/>
      <w:lvlText w:val="•"/>
      <w:lvlJc w:val="left"/>
      <w:rPr>
        <w:rFonts w:ascii="Garamond" w:hAnsi="Garamond"/>
      </w:rPr>
    </w:lvl>
    <w:lvl w:ilvl="7">
      <w:numFmt w:val="bullet"/>
      <w:lvlText w:val="•"/>
      <w:lvlJc w:val="left"/>
      <w:rPr>
        <w:rFonts w:ascii="Garamond" w:hAnsi="Garamond"/>
      </w:rPr>
    </w:lvl>
    <w:lvl w:ilvl="8">
      <w:numFmt w:val="bullet"/>
      <w:lvlText w:val="•"/>
      <w:lvlJc w:val="left"/>
      <w:rPr>
        <w:rFonts w:ascii="Garamond" w:hAnsi="Garamond"/>
      </w:rPr>
    </w:lvl>
  </w:abstractNum>
  <w:abstractNum w:abstractNumId="59">
    <w:nsid w:val="48117D4E"/>
    <w:multiLevelType w:val="hybridMultilevel"/>
    <w:tmpl w:val="E856C710"/>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nsid w:val="48773153"/>
    <w:multiLevelType w:val="multilevel"/>
    <w:tmpl w:val="E88CD394"/>
    <w:styleLink w:val="WW8Num2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1">
    <w:nsid w:val="49126D66"/>
    <w:multiLevelType w:val="hybridMultilevel"/>
    <w:tmpl w:val="5B52C278"/>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2">
    <w:nsid w:val="4A8D41CA"/>
    <w:multiLevelType w:val="multilevel"/>
    <w:tmpl w:val="4014CD4E"/>
    <w:lvl w:ilvl="0">
      <w:start w:val="2"/>
      <w:numFmt w:val="decimal"/>
      <w:lvlText w:val="%1"/>
      <w:lvlJc w:val="left"/>
      <w:pPr>
        <w:ind w:left="375" w:hanging="375"/>
      </w:pPr>
      <w:rPr>
        <w:rFonts w:hint="default"/>
      </w:rPr>
    </w:lvl>
    <w:lvl w:ilvl="1">
      <w:start w:val="4"/>
      <w:numFmt w:val="decimal"/>
      <w:lvlText w:val="%1.%2"/>
      <w:lvlJc w:val="left"/>
      <w:pPr>
        <w:ind w:left="730" w:hanging="37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63">
    <w:nsid w:val="4B333734"/>
    <w:multiLevelType w:val="hybridMultilevel"/>
    <w:tmpl w:val="14D0D33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4">
    <w:nsid w:val="4B413792"/>
    <w:multiLevelType w:val="hybridMultilevel"/>
    <w:tmpl w:val="5AC00D08"/>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DA206F7"/>
    <w:multiLevelType w:val="hybridMultilevel"/>
    <w:tmpl w:val="A8B0D176"/>
    <w:styleLink w:val="WW8Num261"/>
    <w:lvl w:ilvl="0" w:tplc="D7D49A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4E4D2F53"/>
    <w:multiLevelType w:val="hybridMultilevel"/>
    <w:tmpl w:val="4C469058"/>
    <w:lvl w:ilvl="0" w:tplc="407EABF4">
      <w:start w:val="1"/>
      <w:numFmt w:val="bullet"/>
      <w:lvlText w:val=""/>
      <w:lvlJc w:val="left"/>
      <w:pPr>
        <w:ind w:left="720" w:hanging="360"/>
      </w:pPr>
      <w:rPr>
        <w:rFonts w:ascii="Symbol" w:hAnsi="Symbol" w:hint="default"/>
      </w:rPr>
    </w:lvl>
    <w:lvl w:ilvl="1" w:tplc="407EABF4">
      <w:start w:val="1"/>
      <w:numFmt w:val="bullet"/>
      <w:lvlText w:val=""/>
      <w:lvlJc w:val="left"/>
      <w:pPr>
        <w:ind w:left="1440" w:hanging="360"/>
      </w:pPr>
      <w:rPr>
        <w:rFonts w:ascii="Symbol" w:hAnsi="Symbol" w:hint="default"/>
      </w:rPr>
    </w:lvl>
    <w:lvl w:ilvl="2" w:tplc="02A6FCBC">
      <w:numFmt w:val="bullet"/>
      <w:lvlText w:val="•"/>
      <w:lvlJc w:val="left"/>
      <w:pPr>
        <w:ind w:left="2160" w:hanging="360"/>
      </w:pPr>
      <w:rPr>
        <w:rFonts w:ascii="Times New Roman" w:eastAsia="Times New Roman" w:hAnsi="Times New Roman" w:cs="Times New Roman"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8">
    <w:nsid w:val="4E805CF9"/>
    <w:multiLevelType w:val="hybridMultilevel"/>
    <w:tmpl w:val="ECF62926"/>
    <w:lvl w:ilvl="0" w:tplc="7D58F9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4EC0659C"/>
    <w:multiLevelType w:val="hybridMultilevel"/>
    <w:tmpl w:val="BE7C39B6"/>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4F1C25A5"/>
    <w:multiLevelType w:val="multilevel"/>
    <w:tmpl w:val="DF9C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52170629"/>
    <w:multiLevelType w:val="hybridMultilevel"/>
    <w:tmpl w:val="07022724"/>
    <w:lvl w:ilvl="0" w:tplc="E0BC2CF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521C32A2"/>
    <w:multiLevelType w:val="hybridMultilevel"/>
    <w:tmpl w:val="8180A568"/>
    <w:lvl w:ilvl="0" w:tplc="896C54D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3">
    <w:nsid w:val="52320EEC"/>
    <w:multiLevelType w:val="hybridMultilevel"/>
    <w:tmpl w:val="50B4A3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555314EC"/>
    <w:multiLevelType w:val="hybridMultilevel"/>
    <w:tmpl w:val="2A2A0520"/>
    <w:lvl w:ilvl="0" w:tplc="A5DC6A6A">
      <w:start w:val="1"/>
      <w:numFmt w:val="decimal"/>
      <w:lvlText w:val="%1."/>
      <w:lvlJc w:val="left"/>
      <w:pPr>
        <w:ind w:left="720" w:hanging="360"/>
      </w:pPr>
      <w:rPr>
        <w:sz w:val="2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5">
    <w:nsid w:val="55945D19"/>
    <w:multiLevelType w:val="multilevel"/>
    <w:tmpl w:val="B396FD8E"/>
    <w:lvl w:ilvl="0">
      <w:start w:val="1"/>
      <w:numFmt w:val="bullet"/>
      <w:lvlText w:val=""/>
      <w:lvlJc w:val="left"/>
      <w:pPr>
        <w:ind w:left="0" w:firstLine="0"/>
      </w:pPr>
      <w:rPr>
        <w:rFonts w:ascii="Symbol" w:hAnsi="Symbol"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76">
    <w:nsid w:val="56E85768"/>
    <w:multiLevelType w:val="hybridMultilevel"/>
    <w:tmpl w:val="DCEABDC6"/>
    <w:styleLink w:val="WW8Num211"/>
    <w:lvl w:ilvl="0" w:tplc="D7D49A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583408F5"/>
    <w:multiLevelType w:val="hybridMultilevel"/>
    <w:tmpl w:val="B394C30E"/>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8">
    <w:nsid w:val="59DD4A18"/>
    <w:multiLevelType w:val="hybridMultilevel"/>
    <w:tmpl w:val="A058C60A"/>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nsid w:val="5A3A2757"/>
    <w:multiLevelType w:val="hybridMultilevel"/>
    <w:tmpl w:val="EA021320"/>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0">
    <w:nsid w:val="5C2010F7"/>
    <w:multiLevelType w:val="hybridMultilevel"/>
    <w:tmpl w:val="FED83D6A"/>
    <w:lvl w:ilvl="0" w:tplc="E900349E">
      <w:start w:val="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5DBC3DB7"/>
    <w:multiLevelType w:val="hybridMultilevel"/>
    <w:tmpl w:val="61300CF8"/>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5E60642E"/>
    <w:multiLevelType w:val="hybridMultilevel"/>
    <w:tmpl w:val="1CC87AD2"/>
    <w:styleLink w:val="WW8Num251"/>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3">
    <w:nsid w:val="5ED25A7D"/>
    <w:multiLevelType w:val="hybridMultilevel"/>
    <w:tmpl w:val="82D22244"/>
    <w:lvl w:ilvl="0" w:tplc="96FE0140">
      <w:start w:val="1"/>
      <w:numFmt w:val="bullet"/>
      <w:lvlText w:val="-"/>
      <w:lvlJc w:val="left"/>
      <w:pPr>
        <w:ind w:left="72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4">
    <w:nsid w:val="5F6D2BAD"/>
    <w:multiLevelType w:val="hybridMultilevel"/>
    <w:tmpl w:val="729E8D7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5">
    <w:nsid w:val="5FB567FB"/>
    <w:multiLevelType w:val="hybridMultilevel"/>
    <w:tmpl w:val="B746AB7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86">
    <w:nsid w:val="62192CEA"/>
    <w:multiLevelType w:val="hybridMultilevel"/>
    <w:tmpl w:val="A8E26304"/>
    <w:lvl w:ilvl="0" w:tplc="44FE1CDC">
      <w:numFmt w:val="bullet"/>
      <w:lvlText w:val="–"/>
      <w:lvlJc w:val="left"/>
      <w:pPr>
        <w:ind w:left="1230" w:hanging="360"/>
      </w:pPr>
      <w:rPr>
        <w:rFonts w:ascii="Times New Roman" w:eastAsia="MS Mincho" w:hAnsi="Times New Roman"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87">
    <w:nsid w:val="625B7FEB"/>
    <w:multiLevelType w:val="multilevel"/>
    <w:tmpl w:val="38600432"/>
    <w:lvl w:ilvl="0">
      <w:start w:val="2"/>
      <w:numFmt w:val="decimal"/>
      <w:lvlText w:val="%1."/>
      <w:lvlJc w:val="left"/>
      <w:pPr>
        <w:ind w:left="675" w:hanging="675"/>
      </w:pPr>
      <w:rPr>
        <w:rFonts w:hint="default"/>
      </w:rPr>
    </w:lvl>
    <w:lvl w:ilvl="1">
      <w:start w:val="2"/>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8">
    <w:nsid w:val="634E6170"/>
    <w:multiLevelType w:val="multilevel"/>
    <w:tmpl w:val="8444B4D4"/>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89">
    <w:nsid w:val="66662357"/>
    <w:multiLevelType w:val="hybridMultilevel"/>
    <w:tmpl w:val="AEFA25EE"/>
    <w:lvl w:ilvl="0" w:tplc="6F8CC35C">
      <w:start w:val="1"/>
      <w:numFmt w:val="bullet"/>
      <w:lvlText w:val=""/>
      <w:lvlJc w:val="left"/>
      <w:pPr>
        <w:ind w:left="1230" w:hanging="360"/>
      </w:pPr>
      <w:rPr>
        <w:rFonts w:ascii="Symbol" w:hAnsi="Symbol" w:hint="default"/>
        <w:color w:val="auto"/>
      </w:rPr>
    </w:lvl>
    <w:lvl w:ilvl="1" w:tplc="04090003" w:tentative="1">
      <w:start w:val="1"/>
      <w:numFmt w:val="bullet"/>
      <w:lvlText w:val="o"/>
      <w:lvlJc w:val="left"/>
      <w:pPr>
        <w:ind w:left="1950" w:hanging="360"/>
      </w:pPr>
      <w:rPr>
        <w:rFonts w:ascii="Courier New" w:hAnsi="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90">
    <w:nsid w:val="66D70A97"/>
    <w:multiLevelType w:val="hybridMultilevel"/>
    <w:tmpl w:val="F88A8B42"/>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1">
    <w:nsid w:val="675C79FE"/>
    <w:multiLevelType w:val="hybridMultilevel"/>
    <w:tmpl w:val="F2FC544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2">
    <w:nsid w:val="67A31C48"/>
    <w:multiLevelType w:val="multilevel"/>
    <w:tmpl w:val="3DF0AFE0"/>
    <w:lvl w:ilvl="0">
      <w:start w:val="1"/>
      <w:numFmt w:val="decimal"/>
      <w:lvlText w:val="%1."/>
      <w:lvlJc w:val="left"/>
      <w:pPr>
        <w:ind w:left="675" w:hanging="675"/>
      </w:pPr>
      <w:rPr>
        <w:rFonts w:hint="default"/>
      </w:rPr>
    </w:lvl>
    <w:lvl w:ilvl="1">
      <w:start w:val="3"/>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93">
    <w:nsid w:val="6DB15C81"/>
    <w:multiLevelType w:val="multilevel"/>
    <w:tmpl w:val="0554DA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30" w:hanging="720"/>
      </w:pPr>
      <w:rPr>
        <w:rFonts w:hint="default"/>
        <w:b/>
        <w:bCs/>
        <w:iCs w:val="0"/>
      </w:rPr>
    </w:lvl>
    <w:lvl w:ilvl="3">
      <w:start w:val="1"/>
      <w:numFmt w:val="decimal"/>
      <w:isLgl/>
      <w:lvlText w:val="%1.%2.%3.%4."/>
      <w:lvlJc w:val="left"/>
      <w:pPr>
        <w:ind w:left="405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4">
    <w:nsid w:val="6E2E39B6"/>
    <w:multiLevelType w:val="multilevel"/>
    <w:tmpl w:val="74BE2CEA"/>
    <w:lvl w:ilvl="0">
      <w:start w:val="2"/>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95">
    <w:nsid w:val="6E4C2091"/>
    <w:multiLevelType w:val="hybridMultilevel"/>
    <w:tmpl w:val="3B86F34C"/>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96">
    <w:nsid w:val="700A11ED"/>
    <w:multiLevelType w:val="multilevel"/>
    <w:tmpl w:val="E6E69CE6"/>
    <w:lvl w:ilvl="0">
      <w:start w:val="1"/>
      <w:numFmt w:val="decimal"/>
      <w:lvlText w:val="%1."/>
      <w:lvlJc w:val="left"/>
      <w:pPr>
        <w:ind w:left="810" w:hanging="810"/>
      </w:pPr>
      <w:rPr>
        <w:rFonts w:hint="default"/>
      </w:rPr>
    </w:lvl>
    <w:lvl w:ilvl="1">
      <w:start w:val="2"/>
      <w:numFmt w:val="decimal"/>
      <w:lvlText w:val="%1.%2."/>
      <w:lvlJc w:val="left"/>
      <w:pPr>
        <w:ind w:left="1165" w:hanging="810"/>
      </w:pPr>
      <w:rPr>
        <w:rFonts w:hint="default"/>
      </w:rPr>
    </w:lvl>
    <w:lvl w:ilvl="2">
      <w:start w:val="10"/>
      <w:numFmt w:val="decimal"/>
      <w:lvlText w:val="%1.%2.%3."/>
      <w:lvlJc w:val="left"/>
      <w:pPr>
        <w:ind w:left="1520" w:hanging="81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97">
    <w:nsid w:val="708E3933"/>
    <w:multiLevelType w:val="hybridMultilevel"/>
    <w:tmpl w:val="99861CF6"/>
    <w:lvl w:ilvl="0" w:tplc="C2CA43FC">
      <w:start w:val="1"/>
      <w:numFmt w:val="decimal"/>
      <w:lvlText w:val="%1."/>
      <w:lvlJc w:val="left"/>
      <w:pPr>
        <w:ind w:left="35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0C76252"/>
    <w:multiLevelType w:val="hybridMultilevel"/>
    <w:tmpl w:val="39F828E8"/>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34C7740"/>
    <w:multiLevelType w:val="hybridMultilevel"/>
    <w:tmpl w:val="520C25E0"/>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742033A6"/>
    <w:multiLevelType w:val="hybridMultilevel"/>
    <w:tmpl w:val="301035EE"/>
    <w:lvl w:ilvl="0" w:tplc="44FE1CDC">
      <w:numFmt w:val="bullet"/>
      <w:lvlText w:val="–"/>
      <w:lvlJc w:val="left"/>
      <w:pPr>
        <w:ind w:left="720" w:hanging="360"/>
      </w:pPr>
      <w:rPr>
        <w:rFonts w:ascii="Times New Roman" w:eastAsia="MS Mincho" w:hAnsi="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45827CC"/>
    <w:multiLevelType w:val="hybridMultilevel"/>
    <w:tmpl w:val="F3721002"/>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3">
    <w:nsid w:val="74617A89"/>
    <w:multiLevelType w:val="multilevel"/>
    <w:tmpl w:val="3E70E2FA"/>
    <w:styleLink w:val="WW8Num18"/>
    <w:lvl w:ilvl="0">
      <w:numFmt w:val="bullet"/>
      <w:lvlText w:val=""/>
      <w:lvlJc w:val="left"/>
      <w:rPr>
        <w:rFonts w:ascii="Symbol" w:hAnsi="Symbol"/>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4">
    <w:nsid w:val="75A17B76"/>
    <w:multiLevelType w:val="hybridMultilevel"/>
    <w:tmpl w:val="833E6EAE"/>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75AB016D"/>
    <w:multiLevelType w:val="hybridMultilevel"/>
    <w:tmpl w:val="E1B6B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nsid w:val="76C81667"/>
    <w:multiLevelType w:val="hybridMultilevel"/>
    <w:tmpl w:val="1FB6DE5E"/>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76D4079D"/>
    <w:multiLevelType w:val="hybridMultilevel"/>
    <w:tmpl w:val="651C58BC"/>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771C47D4"/>
    <w:multiLevelType w:val="hybridMultilevel"/>
    <w:tmpl w:val="87E00176"/>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09">
    <w:nsid w:val="7896674C"/>
    <w:multiLevelType w:val="hybridMultilevel"/>
    <w:tmpl w:val="BB566476"/>
    <w:lvl w:ilvl="0" w:tplc="790407F6">
      <w:start w:val="1"/>
      <w:numFmt w:val="decimal"/>
      <w:lvlText w:val="%1)"/>
      <w:lvlJc w:val="left"/>
      <w:pPr>
        <w:ind w:left="720" w:hanging="360"/>
      </w:pPr>
      <w:rPr>
        <w:rFonts w:eastAsia="Arial Unicode MS" w:hint="default"/>
        <w:b/>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7B292852"/>
    <w:multiLevelType w:val="hybridMultilevel"/>
    <w:tmpl w:val="3A146F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1">
    <w:nsid w:val="7C0A6453"/>
    <w:multiLevelType w:val="hybridMultilevel"/>
    <w:tmpl w:val="345AB3E0"/>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7D3F2875"/>
    <w:multiLevelType w:val="hybridMultilevel"/>
    <w:tmpl w:val="87EAB10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13">
    <w:nsid w:val="7E637C36"/>
    <w:multiLevelType w:val="hybridMultilevel"/>
    <w:tmpl w:val="0AEC8438"/>
    <w:lvl w:ilvl="0" w:tplc="44FE1CDC">
      <w:numFmt w:val="bullet"/>
      <w:lvlText w:val="–"/>
      <w:lvlJc w:val="left"/>
      <w:pPr>
        <w:ind w:left="1429" w:hanging="360"/>
      </w:pPr>
      <w:rPr>
        <w:rFonts w:ascii="Times New Roman" w:eastAsia="MS Mincho"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nsid w:val="7E817032"/>
    <w:multiLevelType w:val="hybridMultilevel"/>
    <w:tmpl w:val="7DEEA35C"/>
    <w:lvl w:ilvl="0" w:tplc="44FE1CDC">
      <w:numFmt w:val="bullet"/>
      <w:lvlText w:val="–"/>
      <w:lvlJc w:val="left"/>
      <w:pPr>
        <w:ind w:left="1429" w:hanging="360"/>
      </w:pPr>
      <w:rPr>
        <w:rFonts w:ascii="Times New Roman" w:eastAsia="MS Mincho"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6"/>
  </w:num>
  <w:num w:numId="2">
    <w:abstractNumId w:val="66"/>
  </w:num>
  <w:num w:numId="3">
    <w:abstractNumId w:val="67"/>
  </w:num>
  <w:num w:numId="4">
    <w:abstractNumId w:val="57"/>
  </w:num>
  <w:num w:numId="5">
    <w:abstractNumId w:val="41"/>
  </w:num>
  <w:num w:numId="6">
    <w:abstractNumId w:val="58"/>
  </w:num>
  <w:num w:numId="7">
    <w:abstractNumId w:val="60"/>
  </w:num>
  <w:num w:numId="8">
    <w:abstractNumId w:val="36"/>
  </w:num>
  <w:num w:numId="9">
    <w:abstractNumId w:val="27"/>
  </w:num>
  <w:num w:numId="10">
    <w:abstractNumId w:val="103"/>
  </w:num>
  <w:num w:numId="11">
    <w:abstractNumId w:val="16"/>
  </w:num>
  <w:num w:numId="12">
    <w:abstractNumId w:val="10"/>
  </w:num>
  <w:num w:numId="13">
    <w:abstractNumId w:val="91"/>
  </w:num>
  <w:num w:numId="14">
    <w:abstractNumId w:val="40"/>
  </w:num>
  <w:num w:numId="15">
    <w:abstractNumId w:val="11"/>
  </w:num>
  <w:num w:numId="16">
    <w:abstractNumId w:val="70"/>
  </w:num>
  <w:num w:numId="17">
    <w:abstractNumId w:val="14"/>
  </w:num>
  <w:num w:numId="18">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5"/>
  </w:num>
  <w:num w:numId="29">
    <w:abstractNumId w:val="15"/>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8"/>
  </w:num>
  <w:num w:numId="35">
    <w:abstractNumId w:val="109"/>
  </w:num>
  <w:num w:numId="36">
    <w:abstractNumId w:val="78"/>
  </w:num>
  <w:num w:numId="37">
    <w:abstractNumId w:val="110"/>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num>
  <w:num w:numId="41">
    <w:abstractNumId w:val="71"/>
  </w:num>
  <w:num w:numId="42">
    <w:abstractNumId w:val="82"/>
  </w:num>
  <w:num w:numId="43">
    <w:abstractNumId w:val="93"/>
  </w:num>
  <w:num w:numId="44">
    <w:abstractNumId w:val="112"/>
  </w:num>
  <w:num w:numId="45">
    <w:abstractNumId w:val="44"/>
  </w:num>
  <w:num w:numId="46">
    <w:abstractNumId w:val="63"/>
  </w:num>
  <w:num w:numId="47">
    <w:abstractNumId w:val="18"/>
  </w:num>
  <w:num w:numId="48">
    <w:abstractNumId w:val="24"/>
  </w:num>
  <w:num w:numId="49">
    <w:abstractNumId w:val="29"/>
  </w:num>
  <w:num w:numId="50">
    <w:abstractNumId w:val="55"/>
  </w:num>
  <w:num w:numId="51">
    <w:abstractNumId w:val="72"/>
  </w:num>
  <w:num w:numId="52">
    <w:abstractNumId w:val="85"/>
  </w:num>
  <w:num w:numId="53">
    <w:abstractNumId w:val="77"/>
  </w:num>
  <w:num w:numId="54">
    <w:abstractNumId w:val="46"/>
  </w:num>
  <w:num w:numId="55">
    <w:abstractNumId w:val="53"/>
  </w:num>
  <w:num w:numId="56">
    <w:abstractNumId w:val="38"/>
  </w:num>
  <w:num w:numId="57">
    <w:abstractNumId w:val="32"/>
  </w:num>
  <w:num w:numId="58">
    <w:abstractNumId w:val="8"/>
  </w:num>
  <w:num w:numId="59">
    <w:abstractNumId w:val="31"/>
  </w:num>
  <w:num w:numId="60">
    <w:abstractNumId w:val="30"/>
  </w:num>
  <w:num w:numId="61">
    <w:abstractNumId w:val="42"/>
  </w:num>
  <w:num w:numId="62">
    <w:abstractNumId w:val="28"/>
  </w:num>
  <w:num w:numId="63">
    <w:abstractNumId w:val="95"/>
  </w:num>
  <w:num w:numId="64">
    <w:abstractNumId w:val="104"/>
  </w:num>
  <w:num w:numId="65">
    <w:abstractNumId w:val="80"/>
  </w:num>
  <w:num w:numId="66">
    <w:abstractNumId w:val="92"/>
  </w:num>
  <w:num w:numId="67">
    <w:abstractNumId w:val="113"/>
  </w:num>
  <w:num w:numId="68">
    <w:abstractNumId w:val="19"/>
  </w:num>
  <w:num w:numId="69">
    <w:abstractNumId w:val="65"/>
  </w:num>
  <w:num w:numId="70">
    <w:abstractNumId w:val="94"/>
  </w:num>
  <w:num w:numId="71">
    <w:abstractNumId w:val="0"/>
  </w:num>
  <w:num w:numId="72">
    <w:abstractNumId w:val="21"/>
  </w:num>
  <w:num w:numId="7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8"/>
  </w:num>
  <w:num w:numId="75">
    <w:abstractNumId w:val="89"/>
  </w:num>
  <w:num w:numId="76">
    <w:abstractNumId w:val="114"/>
  </w:num>
  <w:num w:numId="77">
    <w:abstractNumId w:val="86"/>
  </w:num>
  <w:num w:numId="78">
    <w:abstractNumId w:val="101"/>
  </w:num>
  <w:num w:numId="79">
    <w:abstractNumId w:val="87"/>
  </w:num>
  <w:num w:numId="80">
    <w:abstractNumId w:val="62"/>
  </w:num>
  <w:num w:numId="81">
    <w:abstractNumId w:val="22"/>
  </w:num>
  <w:num w:numId="82">
    <w:abstractNumId w:val="56"/>
  </w:num>
  <w:num w:numId="83">
    <w:abstractNumId w:val="34"/>
  </w:num>
  <w:num w:numId="84">
    <w:abstractNumId w:val="52"/>
  </w:num>
  <w:num w:numId="85">
    <w:abstractNumId w:val="59"/>
  </w:num>
  <w:num w:numId="86">
    <w:abstractNumId w:val="7"/>
  </w:num>
  <w:num w:numId="87">
    <w:abstractNumId w:val="48"/>
  </w:num>
  <w:num w:numId="88">
    <w:abstractNumId w:val="68"/>
  </w:num>
  <w:num w:numId="89">
    <w:abstractNumId w:val="49"/>
  </w:num>
  <w:num w:numId="90">
    <w:abstractNumId w:val="100"/>
  </w:num>
  <w:num w:numId="91">
    <w:abstractNumId w:val="64"/>
  </w:num>
  <w:num w:numId="92">
    <w:abstractNumId w:val="69"/>
  </w:num>
  <w:num w:numId="93">
    <w:abstractNumId w:val="98"/>
  </w:num>
  <w:num w:numId="94">
    <w:abstractNumId w:val="50"/>
  </w:num>
  <w:num w:numId="95">
    <w:abstractNumId w:val="9"/>
  </w:num>
  <w:num w:numId="96">
    <w:abstractNumId w:val="13"/>
  </w:num>
  <w:num w:numId="97">
    <w:abstractNumId w:val="25"/>
  </w:num>
  <w:num w:numId="98">
    <w:abstractNumId w:val="81"/>
  </w:num>
  <w:num w:numId="99">
    <w:abstractNumId w:val="47"/>
  </w:num>
  <w:num w:numId="100">
    <w:abstractNumId w:val="107"/>
  </w:num>
  <w:num w:numId="101">
    <w:abstractNumId w:val="106"/>
  </w:num>
  <w:num w:numId="102">
    <w:abstractNumId w:val="43"/>
  </w:num>
  <w:num w:numId="103">
    <w:abstractNumId w:val="111"/>
  </w:num>
  <w:num w:numId="104">
    <w:abstractNumId w:val="12"/>
  </w:num>
  <w:num w:numId="105">
    <w:abstractNumId w:val="96"/>
  </w:num>
  <w:num w:numId="106">
    <w:abstractNumId w:val="33"/>
  </w:num>
  <w:num w:numId="107">
    <w:abstractNumId w:val="23"/>
  </w:num>
  <w:num w:numId="108">
    <w:abstractNumId w:val="84"/>
  </w:num>
  <w:num w:numId="109">
    <w:abstractNumId w:val="45"/>
  </w:num>
  <w:num w:numId="110">
    <w:abstractNumId w:val="105"/>
  </w:num>
  <w:num w:numId="111">
    <w:abstractNumId w:val="99"/>
  </w:num>
  <w:num w:numId="112">
    <w:abstractNumId w:val="7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E65"/>
    <w:rsid w:val="00000A60"/>
    <w:rsid w:val="00003092"/>
    <w:rsid w:val="0000360A"/>
    <w:rsid w:val="000043C8"/>
    <w:rsid w:val="000053AB"/>
    <w:rsid w:val="00014D48"/>
    <w:rsid w:val="00017E05"/>
    <w:rsid w:val="00032231"/>
    <w:rsid w:val="000407EA"/>
    <w:rsid w:val="00044ADD"/>
    <w:rsid w:val="00067805"/>
    <w:rsid w:val="0007130C"/>
    <w:rsid w:val="00074F44"/>
    <w:rsid w:val="00082374"/>
    <w:rsid w:val="00084A3B"/>
    <w:rsid w:val="00084D13"/>
    <w:rsid w:val="00085CF6"/>
    <w:rsid w:val="0009224A"/>
    <w:rsid w:val="000970F7"/>
    <w:rsid w:val="000A278C"/>
    <w:rsid w:val="000A36DE"/>
    <w:rsid w:val="000A3C99"/>
    <w:rsid w:val="000B05BF"/>
    <w:rsid w:val="000B284A"/>
    <w:rsid w:val="000B3D86"/>
    <w:rsid w:val="000B703D"/>
    <w:rsid w:val="000C4963"/>
    <w:rsid w:val="000D29AB"/>
    <w:rsid w:val="000F0C43"/>
    <w:rsid w:val="000F1375"/>
    <w:rsid w:val="001018EC"/>
    <w:rsid w:val="00103DFB"/>
    <w:rsid w:val="001070E1"/>
    <w:rsid w:val="00123190"/>
    <w:rsid w:val="00142D95"/>
    <w:rsid w:val="00150050"/>
    <w:rsid w:val="00150C51"/>
    <w:rsid w:val="00155896"/>
    <w:rsid w:val="0016181E"/>
    <w:rsid w:val="00161AD1"/>
    <w:rsid w:val="00163CF2"/>
    <w:rsid w:val="00171103"/>
    <w:rsid w:val="00171EBD"/>
    <w:rsid w:val="001736F3"/>
    <w:rsid w:val="00177540"/>
    <w:rsid w:val="0018086B"/>
    <w:rsid w:val="001848F4"/>
    <w:rsid w:val="001856ED"/>
    <w:rsid w:val="00187A94"/>
    <w:rsid w:val="00195C22"/>
    <w:rsid w:val="001A50BA"/>
    <w:rsid w:val="001B48EA"/>
    <w:rsid w:val="001C0F26"/>
    <w:rsid w:val="001C172E"/>
    <w:rsid w:val="001C4488"/>
    <w:rsid w:val="001C6010"/>
    <w:rsid w:val="001C6528"/>
    <w:rsid w:val="001D5447"/>
    <w:rsid w:val="001E1EE0"/>
    <w:rsid w:val="001E29AB"/>
    <w:rsid w:val="001F15A7"/>
    <w:rsid w:val="002002C0"/>
    <w:rsid w:val="0021196B"/>
    <w:rsid w:val="002124C5"/>
    <w:rsid w:val="002166BC"/>
    <w:rsid w:val="00234EC3"/>
    <w:rsid w:val="002358DB"/>
    <w:rsid w:val="00237256"/>
    <w:rsid w:val="00245D78"/>
    <w:rsid w:val="002463B3"/>
    <w:rsid w:val="0025096A"/>
    <w:rsid w:val="00270E70"/>
    <w:rsid w:val="00274282"/>
    <w:rsid w:val="002755E2"/>
    <w:rsid w:val="002808FF"/>
    <w:rsid w:val="00296A2C"/>
    <w:rsid w:val="002A3FF4"/>
    <w:rsid w:val="002B4FC0"/>
    <w:rsid w:val="002B5141"/>
    <w:rsid w:val="002C2C45"/>
    <w:rsid w:val="002C3E0F"/>
    <w:rsid w:val="002C5E48"/>
    <w:rsid w:val="002C74EE"/>
    <w:rsid w:val="002E1170"/>
    <w:rsid w:val="002F7445"/>
    <w:rsid w:val="00300459"/>
    <w:rsid w:val="00307514"/>
    <w:rsid w:val="00315405"/>
    <w:rsid w:val="00316920"/>
    <w:rsid w:val="00317A80"/>
    <w:rsid w:val="003203A8"/>
    <w:rsid w:val="003213B7"/>
    <w:rsid w:val="003234BB"/>
    <w:rsid w:val="003356F7"/>
    <w:rsid w:val="0033795D"/>
    <w:rsid w:val="0034080C"/>
    <w:rsid w:val="00351959"/>
    <w:rsid w:val="00352528"/>
    <w:rsid w:val="00354CF0"/>
    <w:rsid w:val="00356A25"/>
    <w:rsid w:val="003574B4"/>
    <w:rsid w:val="003626F4"/>
    <w:rsid w:val="00364842"/>
    <w:rsid w:val="003717B9"/>
    <w:rsid w:val="00392F4F"/>
    <w:rsid w:val="00394453"/>
    <w:rsid w:val="00395725"/>
    <w:rsid w:val="003A3504"/>
    <w:rsid w:val="003A387A"/>
    <w:rsid w:val="003B4103"/>
    <w:rsid w:val="003B4719"/>
    <w:rsid w:val="003B571C"/>
    <w:rsid w:val="003C5926"/>
    <w:rsid w:val="003E0495"/>
    <w:rsid w:val="003F7272"/>
    <w:rsid w:val="00402961"/>
    <w:rsid w:val="00402D9F"/>
    <w:rsid w:val="00403AFB"/>
    <w:rsid w:val="0040638D"/>
    <w:rsid w:val="00411FA5"/>
    <w:rsid w:val="0041356E"/>
    <w:rsid w:val="00417E4C"/>
    <w:rsid w:val="004229E6"/>
    <w:rsid w:val="00422FFF"/>
    <w:rsid w:val="00427EAB"/>
    <w:rsid w:val="004309A0"/>
    <w:rsid w:val="00431DED"/>
    <w:rsid w:val="00435117"/>
    <w:rsid w:val="004355B2"/>
    <w:rsid w:val="00437D51"/>
    <w:rsid w:val="00442EE5"/>
    <w:rsid w:val="00444919"/>
    <w:rsid w:val="00445838"/>
    <w:rsid w:val="0044788C"/>
    <w:rsid w:val="00454F30"/>
    <w:rsid w:val="00457D81"/>
    <w:rsid w:val="00461A31"/>
    <w:rsid w:val="00474DCC"/>
    <w:rsid w:val="00476C7D"/>
    <w:rsid w:val="00483AC7"/>
    <w:rsid w:val="00492517"/>
    <w:rsid w:val="0049358C"/>
    <w:rsid w:val="004943D5"/>
    <w:rsid w:val="00495022"/>
    <w:rsid w:val="004A311E"/>
    <w:rsid w:val="004A6493"/>
    <w:rsid w:val="004B4345"/>
    <w:rsid w:val="004C7121"/>
    <w:rsid w:val="004D0E0D"/>
    <w:rsid w:val="004E6A04"/>
    <w:rsid w:val="00513DBA"/>
    <w:rsid w:val="00514194"/>
    <w:rsid w:val="00516172"/>
    <w:rsid w:val="00523AFD"/>
    <w:rsid w:val="00530447"/>
    <w:rsid w:val="005329F0"/>
    <w:rsid w:val="005475A4"/>
    <w:rsid w:val="00554D57"/>
    <w:rsid w:val="00555452"/>
    <w:rsid w:val="00556C3E"/>
    <w:rsid w:val="005573A7"/>
    <w:rsid w:val="0056149A"/>
    <w:rsid w:val="00561DBA"/>
    <w:rsid w:val="00566164"/>
    <w:rsid w:val="00567179"/>
    <w:rsid w:val="005705A4"/>
    <w:rsid w:val="005714F7"/>
    <w:rsid w:val="00572A7C"/>
    <w:rsid w:val="00573A20"/>
    <w:rsid w:val="005815BA"/>
    <w:rsid w:val="00583ACC"/>
    <w:rsid w:val="00585FD4"/>
    <w:rsid w:val="00587D12"/>
    <w:rsid w:val="0059748A"/>
    <w:rsid w:val="005C0B60"/>
    <w:rsid w:val="005C57B9"/>
    <w:rsid w:val="005C5FE5"/>
    <w:rsid w:val="005C623B"/>
    <w:rsid w:val="005D1225"/>
    <w:rsid w:val="005E056E"/>
    <w:rsid w:val="005E2341"/>
    <w:rsid w:val="005E3647"/>
    <w:rsid w:val="005E54F8"/>
    <w:rsid w:val="005E7EBA"/>
    <w:rsid w:val="005F1156"/>
    <w:rsid w:val="005F278F"/>
    <w:rsid w:val="005F296A"/>
    <w:rsid w:val="005F2F01"/>
    <w:rsid w:val="00600240"/>
    <w:rsid w:val="00600EA8"/>
    <w:rsid w:val="00602B02"/>
    <w:rsid w:val="00611CB9"/>
    <w:rsid w:val="00612714"/>
    <w:rsid w:val="00625A76"/>
    <w:rsid w:val="00633379"/>
    <w:rsid w:val="00636086"/>
    <w:rsid w:val="006426EC"/>
    <w:rsid w:val="00643020"/>
    <w:rsid w:val="00644B5D"/>
    <w:rsid w:val="0064750C"/>
    <w:rsid w:val="00651CF2"/>
    <w:rsid w:val="00654179"/>
    <w:rsid w:val="006619E8"/>
    <w:rsid w:val="00664498"/>
    <w:rsid w:val="0066475F"/>
    <w:rsid w:val="0067188C"/>
    <w:rsid w:val="00672A03"/>
    <w:rsid w:val="00675E04"/>
    <w:rsid w:val="00695694"/>
    <w:rsid w:val="0069655E"/>
    <w:rsid w:val="006A0621"/>
    <w:rsid w:val="006A504B"/>
    <w:rsid w:val="006A77C7"/>
    <w:rsid w:val="006B074F"/>
    <w:rsid w:val="006B18B2"/>
    <w:rsid w:val="006B4945"/>
    <w:rsid w:val="006C3486"/>
    <w:rsid w:val="006C674E"/>
    <w:rsid w:val="006D5D33"/>
    <w:rsid w:val="006D60E3"/>
    <w:rsid w:val="006F31F1"/>
    <w:rsid w:val="006F3772"/>
    <w:rsid w:val="006F51B6"/>
    <w:rsid w:val="006F6EFF"/>
    <w:rsid w:val="00700BCC"/>
    <w:rsid w:val="00703F81"/>
    <w:rsid w:val="00715636"/>
    <w:rsid w:val="007245AD"/>
    <w:rsid w:val="00732B35"/>
    <w:rsid w:val="00732FE0"/>
    <w:rsid w:val="00734532"/>
    <w:rsid w:val="00743596"/>
    <w:rsid w:val="0074663C"/>
    <w:rsid w:val="00750008"/>
    <w:rsid w:val="00752949"/>
    <w:rsid w:val="007575D9"/>
    <w:rsid w:val="00775EAC"/>
    <w:rsid w:val="0078456A"/>
    <w:rsid w:val="00790844"/>
    <w:rsid w:val="00793B57"/>
    <w:rsid w:val="007A7508"/>
    <w:rsid w:val="007C2572"/>
    <w:rsid w:val="007C52A8"/>
    <w:rsid w:val="007C6127"/>
    <w:rsid w:val="007D78A7"/>
    <w:rsid w:val="007E43B6"/>
    <w:rsid w:val="007F5F96"/>
    <w:rsid w:val="008002EF"/>
    <w:rsid w:val="0080573A"/>
    <w:rsid w:val="0081115F"/>
    <w:rsid w:val="00815439"/>
    <w:rsid w:val="0082289B"/>
    <w:rsid w:val="00823A08"/>
    <w:rsid w:val="00842185"/>
    <w:rsid w:val="00842A5E"/>
    <w:rsid w:val="008431FE"/>
    <w:rsid w:val="00844A15"/>
    <w:rsid w:val="0085476A"/>
    <w:rsid w:val="00861786"/>
    <w:rsid w:val="00863F21"/>
    <w:rsid w:val="00865FEA"/>
    <w:rsid w:val="008668DF"/>
    <w:rsid w:val="00867894"/>
    <w:rsid w:val="00875128"/>
    <w:rsid w:val="00895A26"/>
    <w:rsid w:val="008A7D77"/>
    <w:rsid w:val="008B0B35"/>
    <w:rsid w:val="008B1FCE"/>
    <w:rsid w:val="008B6B49"/>
    <w:rsid w:val="008C20C4"/>
    <w:rsid w:val="008C618F"/>
    <w:rsid w:val="008D5E8B"/>
    <w:rsid w:val="008D798A"/>
    <w:rsid w:val="008E18D4"/>
    <w:rsid w:val="008E4AEC"/>
    <w:rsid w:val="008E543E"/>
    <w:rsid w:val="00901A2C"/>
    <w:rsid w:val="00901FA6"/>
    <w:rsid w:val="0091095E"/>
    <w:rsid w:val="009119BC"/>
    <w:rsid w:val="00920609"/>
    <w:rsid w:val="00922FC9"/>
    <w:rsid w:val="009274F2"/>
    <w:rsid w:val="00937B72"/>
    <w:rsid w:val="009440E6"/>
    <w:rsid w:val="0094491F"/>
    <w:rsid w:val="009510FB"/>
    <w:rsid w:val="00951D0B"/>
    <w:rsid w:val="009572EE"/>
    <w:rsid w:val="00962AC4"/>
    <w:rsid w:val="009638B8"/>
    <w:rsid w:val="00966AEA"/>
    <w:rsid w:val="00971C63"/>
    <w:rsid w:val="00975A1D"/>
    <w:rsid w:val="0098173B"/>
    <w:rsid w:val="00982E19"/>
    <w:rsid w:val="00987CB2"/>
    <w:rsid w:val="009A2FD1"/>
    <w:rsid w:val="009A30F1"/>
    <w:rsid w:val="009B1281"/>
    <w:rsid w:val="009B39A9"/>
    <w:rsid w:val="009B4E7A"/>
    <w:rsid w:val="009C0399"/>
    <w:rsid w:val="009C20FC"/>
    <w:rsid w:val="009D217D"/>
    <w:rsid w:val="009E28D6"/>
    <w:rsid w:val="009F42D1"/>
    <w:rsid w:val="00A00C46"/>
    <w:rsid w:val="00A255F3"/>
    <w:rsid w:val="00A3661A"/>
    <w:rsid w:val="00A54BB4"/>
    <w:rsid w:val="00A57B2A"/>
    <w:rsid w:val="00A60977"/>
    <w:rsid w:val="00A65862"/>
    <w:rsid w:val="00A678D2"/>
    <w:rsid w:val="00A752D1"/>
    <w:rsid w:val="00A77E6D"/>
    <w:rsid w:val="00A8154D"/>
    <w:rsid w:val="00A82E26"/>
    <w:rsid w:val="00A8415C"/>
    <w:rsid w:val="00A85009"/>
    <w:rsid w:val="00A85626"/>
    <w:rsid w:val="00A86BF9"/>
    <w:rsid w:val="00A86FCA"/>
    <w:rsid w:val="00A9232C"/>
    <w:rsid w:val="00A92FA6"/>
    <w:rsid w:val="00A9792F"/>
    <w:rsid w:val="00AA37F0"/>
    <w:rsid w:val="00AA62BB"/>
    <w:rsid w:val="00AC5CFF"/>
    <w:rsid w:val="00AC70B7"/>
    <w:rsid w:val="00B00AF7"/>
    <w:rsid w:val="00B01DB9"/>
    <w:rsid w:val="00B21B43"/>
    <w:rsid w:val="00B30B30"/>
    <w:rsid w:val="00B31FFD"/>
    <w:rsid w:val="00B36AE8"/>
    <w:rsid w:val="00B475DB"/>
    <w:rsid w:val="00B52AB6"/>
    <w:rsid w:val="00B61E97"/>
    <w:rsid w:val="00B64DCF"/>
    <w:rsid w:val="00B70A46"/>
    <w:rsid w:val="00B72945"/>
    <w:rsid w:val="00B74E60"/>
    <w:rsid w:val="00B7613B"/>
    <w:rsid w:val="00B81EEF"/>
    <w:rsid w:val="00B84159"/>
    <w:rsid w:val="00B86A96"/>
    <w:rsid w:val="00B87F7A"/>
    <w:rsid w:val="00B91F65"/>
    <w:rsid w:val="00B946CD"/>
    <w:rsid w:val="00BA44CB"/>
    <w:rsid w:val="00BB0E99"/>
    <w:rsid w:val="00BB7596"/>
    <w:rsid w:val="00BB7840"/>
    <w:rsid w:val="00BC1E1F"/>
    <w:rsid w:val="00BC204B"/>
    <w:rsid w:val="00BC7F70"/>
    <w:rsid w:val="00BD1C50"/>
    <w:rsid w:val="00BD4948"/>
    <w:rsid w:val="00BE6B58"/>
    <w:rsid w:val="00BF3FCD"/>
    <w:rsid w:val="00BF52E1"/>
    <w:rsid w:val="00BF7695"/>
    <w:rsid w:val="00C05A9B"/>
    <w:rsid w:val="00C07F1E"/>
    <w:rsid w:val="00C145A5"/>
    <w:rsid w:val="00C16B83"/>
    <w:rsid w:val="00C222E0"/>
    <w:rsid w:val="00C25E65"/>
    <w:rsid w:val="00C30BB1"/>
    <w:rsid w:val="00C366F0"/>
    <w:rsid w:val="00C42843"/>
    <w:rsid w:val="00C42A89"/>
    <w:rsid w:val="00C508FD"/>
    <w:rsid w:val="00C61B36"/>
    <w:rsid w:val="00C62AB1"/>
    <w:rsid w:val="00C64B3C"/>
    <w:rsid w:val="00C67BDA"/>
    <w:rsid w:val="00C750EA"/>
    <w:rsid w:val="00C83E5D"/>
    <w:rsid w:val="00C9145C"/>
    <w:rsid w:val="00C91CEE"/>
    <w:rsid w:val="00C92E4C"/>
    <w:rsid w:val="00CA10F1"/>
    <w:rsid w:val="00CA3AA4"/>
    <w:rsid w:val="00CA7FB6"/>
    <w:rsid w:val="00CB7635"/>
    <w:rsid w:val="00CC3E62"/>
    <w:rsid w:val="00CC47F9"/>
    <w:rsid w:val="00CC572D"/>
    <w:rsid w:val="00CC6601"/>
    <w:rsid w:val="00CC702A"/>
    <w:rsid w:val="00CD273C"/>
    <w:rsid w:val="00CD750E"/>
    <w:rsid w:val="00CE1308"/>
    <w:rsid w:val="00CE7B7D"/>
    <w:rsid w:val="00CF3374"/>
    <w:rsid w:val="00CF670F"/>
    <w:rsid w:val="00CF6B2F"/>
    <w:rsid w:val="00D01727"/>
    <w:rsid w:val="00D04313"/>
    <w:rsid w:val="00D1783F"/>
    <w:rsid w:val="00D2754F"/>
    <w:rsid w:val="00D33D45"/>
    <w:rsid w:val="00D36A7D"/>
    <w:rsid w:val="00D408BD"/>
    <w:rsid w:val="00D40913"/>
    <w:rsid w:val="00D45EFA"/>
    <w:rsid w:val="00D5460F"/>
    <w:rsid w:val="00D6022F"/>
    <w:rsid w:val="00D65713"/>
    <w:rsid w:val="00D70F64"/>
    <w:rsid w:val="00D7272C"/>
    <w:rsid w:val="00D72E29"/>
    <w:rsid w:val="00D76932"/>
    <w:rsid w:val="00D852F2"/>
    <w:rsid w:val="00D97087"/>
    <w:rsid w:val="00DA12C3"/>
    <w:rsid w:val="00DB01B2"/>
    <w:rsid w:val="00DB53A2"/>
    <w:rsid w:val="00DC023A"/>
    <w:rsid w:val="00DC09EB"/>
    <w:rsid w:val="00DC1EBA"/>
    <w:rsid w:val="00DC6AD1"/>
    <w:rsid w:val="00DD6686"/>
    <w:rsid w:val="00DE0062"/>
    <w:rsid w:val="00DE3BC6"/>
    <w:rsid w:val="00DE4D8B"/>
    <w:rsid w:val="00DE5237"/>
    <w:rsid w:val="00DE5686"/>
    <w:rsid w:val="00E00C25"/>
    <w:rsid w:val="00E15B00"/>
    <w:rsid w:val="00E17A19"/>
    <w:rsid w:val="00E20034"/>
    <w:rsid w:val="00E22097"/>
    <w:rsid w:val="00E50DCF"/>
    <w:rsid w:val="00E51B76"/>
    <w:rsid w:val="00E561DC"/>
    <w:rsid w:val="00E611BC"/>
    <w:rsid w:val="00E715F7"/>
    <w:rsid w:val="00E74782"/>
    <w:rsid w:val="00E7653D"/>
    <w:rsid w:val="00E832E9"/>
    <w:rsid w:val="00E91C43"/>
    <w:rsid w:val="00E96F09"/>
    <w:rsid w:val="00EA25F5"/>
    <w:rsid w:val="00EB43D4"/>
    <w:rsid w:val="00EB6D87"/>
    <w:rsid w:val="00EB7EF5"/>
    <w:rsid w:val="00EB7EF8"/>
    <w:rsid w:val="00EC3244"/>
    <w:rsid w:val="00EC5711"/>
    <w:rsid w:val="00EC592C"/>
    <w:rsid w:val="00EC6F95"/>
    <w:rsid w:val="00ED08B5"/>
    <w:rsid w:val="00ED32CB"/>
    <w:rsid w:val="00ED5899"/>
    <w:rsid w:val="00ED7F13"/>
    <w:rsid w:val="00EF07B5"/>
    <w:rsid w:val="00EF1ED4"/>
    <w:rsid w:val="00EF7A78"/>
    <w:rsid w:val="00F027C2"/>
    <w:rsid w:val="00F05EC9"/>
    <w:rsid w:val="00F075DB"/>
    <w:rsid w:val="00F116C1"/>
    <w:rsid w:val="00F11E3F"/>
    <w:rsid w:val="00F13F97"/>
    <w:rsid w:val="00F156AA"/>
    <w:rsid w:val="00F1613F"/>
    <w:rsid w:val="00F1660E"/>
    <w:rsid w:val="00F30E92"/>
    <w:rsid w:val="00F35656"/>
    <w:rsid w:val="00F359CD"/>
    <w:rsid w:val="00F42B35"/>
    <w:rsid w:val="00F445B8"/>
    <w:rsid w:val="00F5071D"/>
    <w:rsid w:val="00F56140"/>
    <w:rsid w:val="00F64D71"/>
    <w:rsid w:val="00F66490"/>
    <w:rsid w:val="00F6759F"/>
    <w:rsid w:val="00F8001E"/>
    <w:rsid w:val="00F8304B"/>
    <w:rsid w:val="00F85A79"/>
    <w:rsid w:val="00FA7766"/>
    <w:rsid w:val="00FB3028"/>
    <w:rsid w:val="00FB6877"/>
    <w:rsid w:val="00FB7F74"/>
    <w:rsid w:val="00FC165D"/>
    <w:rsid w:val="00FC543F"/>
    <w:rsid w:val="00FC55A4"/>
    <w:rsid w:val="00FC7A00"/>
    <w:rsid w:val="00FD01CE"/>
    <w:rsid w:val="00FD11F2"/>
    <w:rsid w:val="00FD2181"/>
    <w:rsid w:val="00FF28B0"/>
    <w:rsid w:val="00FF6589"/>
    <w:rsid w:val="00FF68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List Bullet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654179"/>
  </w:style>
  <w:style w:type="paragraph" w:styleId="1">
    <w:name w:val="heading 1"/>
    <w:basedOn w:val="a"/>
    <w:next w:val="a"/>
    <w:link w:val="10"/>
    <w:qFormat/>
    <w:rsid w:val="00C25E6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C25E65"/>
    <w:pPr>
      <w:keepNext/>
      <w:spacing w:before="60" w:after="60" w:line="240" w:lineRule="auto"/>
      <w:jc w:val="center"/>
      <w:outlineLvl w:val="1"/>
    </w:pPr>
    <w:rPr>
      <w:rFonts w:ascii="Arial" w:eastAsia="Times New Roman" w:hAnsi="Arial" w:cs="Times New Roman"/>
      <w:b/>
      <w:bCs/>
      <w:sz w:val="18"/>
      <w:szCs w:val="24"/>
      <w:lang w:eastAsia="ru-RU"/>
    </w:rPr>
  </w:style>
  <w:style w:type="paragraph" w:styleId="3">
    <w:name w:val="heading 3"/>
    <w:basedOn w:val="a"/>
    <w:link w:val="30"/>
    <w:qFormat/>
    <w:rsid w:val="00C25E65"/>
    <w:pPr>
      <w:spacing w:before="100" w:beforeAutospacing="1" w:after="100" w:afterAutospacing="1" w:line="240" w:lineRule="auto"/>
      <w:outlineLvl w:val="2"/>
    </w:pPr>
    <w:rPr>
      <w:rFonts w:ascii="Times New Roman" w:eastAsia="Times New Roman" w:hAnsi="Times New Roman" w:cs="Times New Roman"/>
      <w:b/>
      <w:bCs/>
      <w:color w:val="000000"/>
      <w:sz w:val="27"/>
      <w:szCs w:val="27"/>
      <w:lang w:eastAsia="ru-RU"/>
    </w:rPr>
  </w:style>
  <w:style w:type="paragraph" w:styleId="4">
    <w:name w:val="heading 4"/>
    <w:basedOn w:val="a"/>
    <w:next w:val="a"/>
    <w:link w:val="40"/>
    <w:qFormat/>
    <w:rsid w:val="00C25E65"/>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A86FCA"/>
    <w:pPr>
      <w:spacing w:before="240" w:after="60" w:line="240" w:lineRule="auto"/>
      <w:ind w:firstLine="709"/>
      <w:jc w:val="both"/>
      <w:outlineLvl w:val="4"/>
    </w:pPr>
    <w:rPr>
      <w:rFonts w:ascii="Times New Roman" w:eastAsia="Times New Roman" w:hAnsi="Times New Roman" w:cs="Times New Roman"/>
      <w:b/>
      <w:bCs/>
      <w:i/>
      <w:iCs/>
      <w:sz w:val="26"/>
      <w:szCs w:val="26"/>
      <w:lang w:bidi="en-US"/>
    </w:rPr>
  </w:style>
  <w:style w:type="paragraph" w:styleId="6">
    <w:name w:val="heading 6"/>
    <w:basedOn w:val="a"/>
    <w:next w:val="a"/>
    <w:link w:val="60"/>
    <w:qFormat/>
    <w:rsid w:val="00A86FCA"/>
    <w:pPr>
      <w:spacing w:before="240" w:after="60" w:line="240" w:lineRule="auto"/>
      <w:ind w:firstLine="709"/>
      <w:jc w:val="both"/>
      <w:outlineLvl w:val="5"/>
    </w:pPr>
    <w:rPr>
      <w:rFonts w:ascii="Times New Roman" w:eastAsia="Times New Roman" w:hAnsi="Times New Roman" w:cs="Times New Roman"/>
      <w:b/>
      <w:bCs/>
      <w:lang w:bidi="en-US"/>
    </w:rPr>
  </w:style>
  <w:style w:type="paragraph" w:styleId="7">
    <w:name w:val="heading 7"/>
    <w:basedOn w:val="a"/>
    <w:next w:val="a"/>
    <w:link w:val="70"/>
    <w:qFormat/>
    <w:rsid w:val="00A86FCA"/>
    <w:pPr>
      <w:spacing w:before="240" w:after="60" w:line="240" w:lineRule="auto"/>
      <w:ind w:firstLine="709"/>
      <w:jc w:val="both"/>
      <w:outlineLvl w:val="6"/>
    </w:pPr>
    <w:rPr>
      <w:rFonts w:ascii="Times New Roman" w:eastAsia="Times New Roman" w:hAnsi="Times New Roman" w:cs="Times New Roman"/>
      <w:sz w:val="24"/>
      <w:szCs w:val="24"/>
      <w:lang w:bidi="en-US"/>
    </w:rPr>
  </w:style>
  <w:style w:type="paragraph" w:styleId="8">
    <w:name w:val="heading 8"/>
    <w:basedOn w:val="a"/>
    <w:next w:val="a"/>
    <w:link w:val="80"/>
    <w:qFormat/>
    <w:rsid w:val="00A86FCA"/>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A86FCA"/>
    <w:pPr>
      <w:spacing w:before="240" w:after="60" w:line="240" w:lineRule="auto"/>
      <w:ind w:firstLine="709"/>
      <w:jc w:val="both"/>
      <w:outlineLvl w:val="8"/>
    </w:pPr>
    <w:rPr>
      <w:rFonts w:ascii="Arial" w:eastAsia="Times New Roman" w:hAnsi="Arial" w:cs="Times New Roman"/>
      <w:lang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5E65"/>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C25E65"/>
    <w:rPr>
      <w:rFonts w:ascii="Arial" w:eastAsia="Times New Roman" w:hAnsi="Arial" w:cs="Times New Roman"/>
      <w:b/>
      <w:bCs/>
      <w:sz w:val="18"/>
      <w:szCs w:val="24"/>
      <w:lang w:eastAsia="ru-RU"/>
    </w:rPr>
  </w:style>
  <w:style w:type="character" w:customStyle="1" w:styleId="30">
    <w:name w:val="Заголовок 3 Знак"/>
    <w:basedOn w:val="a0"/>
    <w:link w:val="3"/>
    <w:rsid w:val="00C25E65"/>
    <w:rPr>
      <w:rFonts w:ascii="Times New Roman" w:eastAsia="Times New Roman" w:hAnsi="Times New Roman" w:cs="Times New Roman"/>
      <w:b/>
      <w:bCs/>
      <w:color w:val="000000"/>
      <w:sz w:val="27"/>
      <w:szCs w:val="27"/>
      <w:lang w:eastAsia="ru-RU"/>
    </w:rPr>
  </w:style>
  <w:style w:type="character" w:customStyle="1" w:styleId="40">
    <w:name w:val="Заголовок 4 Знак"/>
    <w:basedOn w:val="a0"/>
    <w:link w:val="4"/>
    <w:rsid w:val="00C25E65"/>
    <w:rPr>
      <w:rFonts w:ascii="Calibri" w:eastAsia="Times New Roman" w:hAnsi="Calibri" w:cs="Times New Roman"/>
      <w:b/>
      <w:bCs/>
      <w:sz w:val="28"/>
      <w:szCs w:val="28"/>
      <w:lang w:eastAsia="ru-RU"/>
    </w:rPr>
  </w:style>
  <w:style w:type="numbering" w:customStyle="1" w:styleId="11">
    <w:name w:val="Нет списка1"/>
    <w:next w:val="a2"/>
    <w:semiHidden/>
    <w:unhideWhenUsed/>
    <w:rsid w:val="00C25E65"/>
  </w:style>
  <w:style w:type="paragraph" w:styleId="a3">
    <w:name w:val="List Paragraph"/>
    <w:basedOn w:val="a"/>
    <w:link w:val="a4"/>
    <w:uiPriority w:val="34"/>
    <w:qFormat/>
    <w:rsid w:val="00C25E65"/>
    <w:pPr>
      <w:ind w:left="720"/>
      <w:contextualSpacing/>
    </w:pPr>
    <w:rPr>
      <w:rFonts w:ascii="Calibri" w:eastAsia="Calibri" w:hAnsi="Calibri" w:cs="Times New Roman"/>
    </w:rPr>
  </w:style>
  <w:style w:type="paragraph" w:styleId="a5">
    <w:name w:val="Normal (Web)"/>
    <w:aliases w:val="Normal (Web) Char"/>
    <w:basedOn w:val="a"/>
    <w:link w:val="a6"/>
    <w:uiPriority w:val="99"/>
    <w:unhideWhenUsed/>
    <w:rsid w:val="00C25E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unhideWhenUsed/>
    <w:rsid w:val="00C25E65"/>
    <w:pPr>
      <w:spacing w:after="0" w:line="240" w:lineRule="auto"/>
    </w:pPr>
    <w:rPr>
      <w:rFonts w:ascii="Tahoma" w:eastAsia="Calibri" w:hAnsi="Tahoma" w:cs="Tahoma"/>
      <w:sz w:val="16"/>
      <w:szCs w:val="16"/>
    </w:rPr>
  </w:style>
  <w:style w:type="character" w:customStyle="1" w:styleId="a8">
    <w:name w:val="Текст выноски Знак"/>
    <w:basedOn w:val="a0"/>
    <w:link w:val="a7"/>
    <w:uiPriority w:val="99"/>
    <w:rsid w:val="00C25E65"/>
    <w:rPr>
      <w:rFonts w:ascii="Tahoma" w:eastAsia="Calibri" w:hAnsi="Tahoma" w:cs="Tahoma"/>
      <w:sz w:val="16"/>
      <w:szCs w:val="16"/>
    </w:rPr>
  </w:style>
  <w:style w:type="paragraph" w:customStyle="1" w:styleId="Default">
    <w:name w:val="Default"/>
    <w:rsid w:val="00C25E6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Style1">
    <w:name w:val="Style1"/>
    <w:basedOn w:val="a"/>
    <w:rsid w:val="00C25E6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9">
    <w:name w:val="Текст сноски Знак"/>
    <w:aliases w:val="Знак6 Знак,F1 Знак"/>
    <w:basedOn w:val="a0"/>
    <w:link w:val="aa"/>
    <w:uiPriority w:val="99"/>
    <w:locked/>
    <w:rsid w:val="00C25E65"/>
  </w:style>
  <w:style w:type="paragraph" w:styleId="aa">
    <w:name w:val="footnote text"/>
    <w:aliases w:val="Знак6,F1"/>
    <w:basedOn w:val="a"/>
    <w:link w:val="a9"/>
    <w:uiPriority w:val="99"/>
    <w:rsid w:val="00C25E65"/>
    <w:pPr>
      <w:spacing w:after="0" w:line="240" w:lineRule="auto"/>
    </w:pPr>
  </w:style>
  <w:style w:type="character" w:customStyle="1" w:styleId="12">
    <w:name w:val="Текст сноски Знак1"/>
    <w:basedOn w:val="a0"/>
    <w:uiPriority w:val="99"/>
    <w:rsid w:val="00C25E65"/>
    <w:rPr>
      <w:sz w:val="20"/>
      <w:szCs w:val="20"/>
    </w:rPr>
  </w:style>
  <w:style w:type="character" w:styleId="ab">
    <w:name w:val="footnote reference"/>
    <w:basedOn w:val="a0"/>
    <w:uiPriority w:val="99"/>
    <w:rsid w:val="00C25E65"/>
    <w:rPr>
      <w:vertAlign w:val="superscript"/>
    </w:rPr>
  </w:style>
  <w:style w:type="paragraph" w:customStyle="1" w:styleId="ac">
    <w:name w:val="Знак"/>
    <w:basedOn w:val="a"/>
    <w:rsid w:val="00C25E65"/>
    <w:pPr>
      <w:spacing w:after="160" w:line="240" w:lineRule="exact"/>
    </w:pPr>
    <w:rPr>
      <w:rFonts w:ascii="Verdana" w:eastAsia="Times New Roman" w:hAnsi="Verdana" w:cs="Times New Roman"/>
      <w:sz w:val="20"/>
      <w:szCs w:val="20"/>
      <w:lang w:val="en-US"/>
    </w:rPr>
  </w:style>
  <w:style w:type="paragraph" w:customStyle="1" w:styleId="13">
    <w:name w:val="Без интервала1"/>
    <w:aliases w:val="основа"/>
    <w:rsid w:val="00C25E65"/>
    <w:pPr>
      <w:spacing w:after="0" w:line="240" w:lineRule="auto"/>
    </w:pPr>
    <w:rPr>
      <w:rFonts w:ascii="Calibri" w:eastAsia="Calibri" w:hAnsi="Calibri" w:cs="Times New Roman"/>
      <w:lang w:eastAsia="ru-RU"/>
    </w:rPr>
  </w:style>
  <w:style w:type="paragraph" w:customStyle="1" w:styleId="ad">
    <w:name w:val="Знак Знак Знак Знак"/>
    <w:basedOn w:val="a"/>
    <w:rsid w:val="00C25E65"/>
    <w:pPr>
      <w:spacing w:after="160" w:line="240" w:lineRule="exact"/>
    </w:pPr>
    <w:rPr>
      <w:rFonts w:ascii="Verdana" w:eastAsia="Times New Roman" w:hAnsi="Verdana" w:cs="Verdana"/>
      <w:sz w:val="20"/>
      <w:szCs w:val="20"/>
      <w:lang w:val="en-US"/>
    </w:rPr>
  </w:style>
  <w:style w:type="paragraph" w:styleId="ae">
    <w:name w:val="footer"/>
    <w:basedOn w:val="a"/>
    <w:link w:val="af"/>
    <w:uiPriority w:val="99"/>
    <w:rsid w:val="00C25E65"/>
    <w:pPr>
      <w:tabs>
        <w:tab w:val="center" w:pos="4677"/>
        <w:tab w:val="right" w:pos="9355"/>
      </w:tabs>
    </w:pPr>
    <w:rPr>
      <w:rFonts w:ascii="Calibri" w:eastAsia="Calibri" w:hAnsi="Calibri" w:cs="Times New Roman"/>
    </w:rPr>
  </w:style>
  <w:style w:type="character" w:customStyle="1" w:styleId="af">
    <w:name w:val="Нижний колонтитул Знак"/>
    <w:basedOn w:val="a0"/>
    <w:link w:val="ae"/>
    <w:uiPriority w:val="99"/>
    <w:rsid w:val="00C25E65"/>
    <w:rPr>
      <w:rFonts w:ascii="Calibri" w:eastAsia="Calibri" w:hAnsi="Calibri" w:cs="Times New Roman"/>
    </w:rPr>
  </w:style>
  <w:style w:type="character" w:styleId="af0">
    <w:name w:val="page number"/>
    <w:basedOn w:val="a0"/>
    <w:rsid w:val="00C25E65"/>
  </w:style>
  <w:style w:type="paragraph" w:styleId="af1">
    <w:name w:val="No Spacing"/>
    <w:uiPriority w:val="1"/>
    <w:qFormat/>
    <w:rsid w:val="00C25E65"/>
    <w:pPr>
      <w:spacing w:after="0" w:line="240" w:lineRule="auto"/>
    </w:pPr>
    <w:rPr>
      <w:rFonts w:ascii="Times New Roman" w:eastAsia="Calibri" w:hAnsi="Times New Roman" w:cs="Times New Roman"/>
      <w:sz w:val="24"/>
    </w:rPr>
  </w:style>
  <w:style w:type="paragraph" w:customStyle="1" w:styleId="22">
    <w:name w:val="Знак2"/>
    <w:basedOn w:val="a"/>
    <w:rsid w:val="00C25E65"/>
    <w:pPr>
      <w:spacing w:after="160" w:line="240" w:lineRule="exact"/>
    </w:pPr>
    <w:rPr>
      <w:rFonts w:ascii="Verdana" w:eastAsia="Times New Roman" w:hAnsi="Verdana" w:cs="Times New Roman"/>
      <w:sz w:val="20"/>
      <w:szCs w:val="20"/>
      <w:lang w:val="en-US"/>
    </w:rPr>
  </w:style>
  <w:style w:type="paragraph" w:customStyle="1" w:styleId="14">
    <w:name w:val="Обычный1"/>
    <w:rsid w:val="00C25E65"/>
    <w:pPr>
      <w:widowControl w:val="0"/>
      <w:snapToGrid w:val="0"/>
      <w:spacing w:after="0" w:line="240" w:lineRule="auto"/>
    </w:pPr>
    <w:rPr>
      <w:rFonts w:ascii="Times New Roman" w:eastAsia="Times New Roman" w:hAnsi="Times New Roman" w:cs="Times New Roman"/>
      <w:sz w:val="28"/>
      <w:szCs w:val="20"/>
      <w:lang w:eastAsia="ru-RU"/>
    </w:rPr>
  </w:style>
  <w:style w:type="table" w:styleId="af2">
    <w:name w:val="Table Grid"/>
    <w:basedOn w:val="a1"/>
    <w:uiPriority w:val="59"/>
    <w:rsid w:val="00C25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C25E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1"/>
    <w:basedOn w:val="a"/>
    <w:rsid w:val="00C25E65"/>
    <w:pPr>
      <w:spacing w:after="160" w:line="240" w:lineRule="exact"/>
    </w:pPr>
    <w:rPr>
      <w:rFonts w:ascii="Verdana" w:eastAsia="Times New Roman" w:hAnsi="Verdana" w:cs="Times New Roman"/>
      <w:sz w:val="20"/>
      <w:szCs w:val="20"/>
      <w:lang w:val="en-US"/>
    </w:rPr>
  </w:style>
  <w:style w:type="paragraph" w:styleId="af3">
    <w:name w:val="header"/>
    <w:basedOn w:val="a"/>
    <w:link w:val="af4"/>
    <w:uiPriority w:val="99"/>
    <w:rsid w:val="00C25E65"/>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4">
    <w:name w:val="Верхний колонтитул Знак"/>
    <w:basedOn w:val="a0"/>
    <w:link w:val="af3"/>
    <w:uiPriority w:val="99"/>
    <w:rsid w:val="00C25E65"/>
    <w:rPr>
      <w:rFonts w:ascii="Times New Roman" w:eastAsia="Times New Roman" w:hAnsi="Times New Roman" w:cs="Times New Roman"/>
      <w:sz w:val="20"/>
      <w:szCs w:val="20"/>
      <w:lang w:eastAsia="ru-RU"/>
    </w:rPr>
  </w:style>
  <w:style w:type="paragraph" w:styleId="af5">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
    <w:link w:val="af6"/>
    <w:rsid w:val="00C25E65"/>
    <w:pPr>
      <w:widowControl w:val="0"/>
      <w:suppressAutoHyphens/>
      <w:spacing w:after="120" w:line="240" w:lineRule="auto"/>
    </w:pPr>
    <w:rPr>
      <w:rFonts w:ascii="Times New Roman" w:eastAsia="Lucida Sans Unicode" w:hAnsi="Times New Roman" w:cs="Mangal"/>
      <w:kern w:val="1"/>
      <w:sz w:val="24"/>
      <w:szCs w:val="24"/>
      <w:lang w:eastAsia="hi-IN" w:bidi="hi-IN"/>
    </w:rPr>
  </w:style>
  <w:style w:type="character" w:customStyle="1" w:styleId="af6">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f5"/>
    <w:rsid w:val="00C25E65"/>
    <w:rPr>
      <w:rFonts w:ascii="Times New Roman" w:eastAsia="Lucida Sans Unicode" w:hAnsi="Times New Roman" w:cs="Mangal"/>
      <w:kern w:val="1"/>
      <w:sz w:val="24"/>
      <w:szCs w:val="24"/>
      <w:lang w:eastAsia="hi-IN" w:bidi="hi-IN"/>
    </w:rPr>
  </w:style>
  <w:style w:type="paragraph" w:customStyle="1" w:styleId="af7">
    <w:name w:val="Содержимое таблицы"/>
    <w:basedOn w:val="a"/>
    <w:rsid w:val="00C25E65"/>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styleId="af8">
    <w:name w:val="Title"/>
    <w:basedOn w:val="a"/>
    <w:link w:val="af9"/>
    <w:qFormat/>
    <w:rsid w:val="00C25E65"/>
    <w:pPr>
      <w:spacing w:after="0" w:line="240" w:lineRule="auto"/>
      <w:jc w:val="center"/>
    </w:pPr>
    <w:rPr>
      <w:rFonts w:ascii="Times New Roman" w:eastAsia="Times New Roman" w:hAnsi="Times New Roman" w:cs="Times New Roman"/>
      <w:b/>
      <w:sz w:val="24"/>
      <w:szCs w:val="20"/>
      <w:lang w:eastAsia="ru-RU"/>
    </w:rPr>
  </w:style>
  <w:style w:type="character" w:customStyle="1" w:styleId="af9">
    <w:name w:val="Название Знак"/>
    <w:basedOn w:val="a0"/>
    <w:link w:val="af8"/>
    <w:rsid w:val="00C25E65"/>
    <w:rPr>
      <w:rFonts w:ascii="Times New Roman" w:eastAsia="Times New Roman" w:hAnsi="Times New Roman" w:cs="Times New Roman"/>
      <w:b/>
      <w:sz w:val="24"/>
      <w:szCs w:val="20"/>
      <w:lang w:eastAsia="ru-RU"/>
    </w:rPr>
  </w:style>
  <w:style w:type="paragraph" w:styleId="afa">
    <w:name w:val="Subtitle"/>
    <w:basedOn w:val="a"/>
    <w:link w:val="afb"/>
    <w:qFormat/>
    <w:rsid w:val="00C25E65"/>
    <w:pPr>
      <w:spacing w:after="0" w:line="240" w:lineRule="auto"/>
    </w:pPr>
    <w:rPr>
      <w:rFonts w:ascii="Times New Roman" w:eastAsia="Times New Roman" w:hAnsi="Times New Roman" w:cs="Times New Roman"/>
      <w:sz w:val="24"/>
      <w:szCs w:val="20"/>
      <w:lang w:eastAsia="ru-RU"/>
    </w:rPr>
  </w:style>
  <w:style w:type="character" w:customStyle="1" w:styleId="afb">
    <w:name w:val="Подзаголовок Знак"/>
    <w:basedOn w:val="a0"/>
    <w:link w:val="afa"/>
    <w:rsid w:val="00C25E65"/>
    <w:rPr>
      <w:rFonts w:ascii="Times New Roman" w:eastAsia="Times New Roman" w:hAnsi="Times New Roman" w:cs="Times New Roman"/>
      <w:sz w:val="24"/>
      <w:szCs w:val="20"/>
      <w:lang w:eastAsia="ru-RU"/>
    </w:rPr>
  </w:style>
  <w:style w:type="character" w:styleId="afc">
    <w:name w:val="Strong"/>
    <w:basedOn w:val="a0"/>
    <w:uiPriority w:val="22"/>
    <w:qFormat/>
    <w:rsid w:val="00C25E65"/>
    <w:rPr>
      <w:b/>
      <w:bCs/>
    </w:rPr>
  </w:style>
  <w:style w:type="paragraph" w:styleId="23">
    <w:name w:val="Body Text Indent 2"/>
    <w:basedOn w:val="a"/>
    <w:link w:val="24"/>
    <w:rsid w:val="00C25E65"/>
    <w:pPr>
      <w:tabs>
        <w:tab w:val="left" w:pos="993"/>
      </w:tabs>
      <w:overflowPunct w:val="0"/>
      <w:adjustRightInd w:val="0"/>
      <w:spacing w:after="0" w:line="360" w:lineRule="auto"/>
      <w:ind w:firstLine="720"/>
      <w:jc w:val="both"/>
    </w:pPr>
    <w:rPr>
      <w:rFonts w:ascii="Times New Roman" w:eastAsia="Times New Roman" w:hAnsi="Times New Roman" w:cs="Times New Roman"/>
      <w:sz w:val="28"/>
      <w:szCs w:val="20"/>
      <w:lang w:eastAsia="ru-RU"/>
    </w:rPr>
  </w:style>
  <w:style w:type="character" w:customStyle="1" w:styleId="24">
    <w:name w:val="Основной текст с отступом 2 Знак"/>
    <w:basedOn w:val="a0"/>
    <w:link w:val="23"/>
    <w:rsid w:val="00C25E65"/>
    <w:rPr>
      <w:rFonts w:ascii="Times New Roman" w:eastAsia="Times New Roman" w:hAnsi="Times New Roman" w:cs="Times New Roman"/>
      <w:sz w:val="28"/>
      <w:szCs w:val="20"/>
      <w:lang w:eastAsia="ru-RU"/>
    </w:rPr>
  </w:style>
  <w:style w:type="paragraph" w:styleId="afd">
    <w:name w:val="caption"/>
    <w:basedOn w:val="a"/>
    <w:next w:val="a"/>
    <w:qFormat/>
    <w:rsid w:val="00C25E65"/>
    <w:pPr>
      <w:spacing w:after="0" w:line="240" w:lineRule="auto"/>
      <w:jc w:val="center"/>
    </w:pPr>
    <w:rPr>
      <w:rFonts w:ascii="Times New Roman" w:eastAsia="Times New Roman" w:hAnsi="Times New Roman" w:cs="Times New Roman"/>
      <w:b/>
      <w:bCs/>
      <w:sz w:val="28"/>
      <w:szCs w:val="24"/>
      <w:lang w:eastAsia="ru-RU"/>
    </w:rPr>
  </w:style>
  <w:style w:type="paragraph" w:customStyle="1" w:styleId="style10">
    <w:name w:val="style1"/>
    <w:basedOn w:val="a"/>
    <w:rsid w:val="00C25E65"/>
    <w:pPr>
      <w:spacing w:after="135" w:line="240" w:lineRule="auto"/>
    </w:pPr>
    <w:rPr>
      <w:rFonts w:ascii="Arial" w:eastAsia="Times New Roman" w:hAnsi="Arial" w:cs="Arial"/>
      <w:sz w:val="20"/>
      <w:szCs w:val="20"/>
      <w:lang w:eastAsia="ru-RU"/>
    </w:rPr>
  </w:style>
  <w:style w:type="character" w:customStyle="1" w:styleId="style11">
    <w:name w:val="style11"/>
    <w:basedOn w:val="a0"/>
    <w:rsid w:val="00C25E65"/>
    <w:rPr>
      <w:sz w:val="20"/>
      <w:szCs w:val="20"/>
    </w:rPr>
  </w:style>
  <w:style w:type="character" w:styleId="afe">
    <w:name w:val="Hyperlink"/>
    <w:basedOn w:val="a0"/>
    <w:uiPriority w:val="99"/>
    <w:rsid w:val="00C25E65"/>
    <w:rPr>
      <w:strike w:val="0"/>
      <w:dstrike w:val="0"/>
      <w:color w:val="800040"/>
      <w:u w:val="none"/>
      <w:effect w:val="none"/>
    </w:rPr>
  </w:style>
  <w:style w:type="character" w:styleId="aff">
    <w:name w:val="Emphasis"/>
    <w:basedOn w:val="a0"/>
    <w:uiPriority w:val="20"/>
    <w:qFormat/>
    <w:rsid w:val="00C25E65"/>
    <w:rPr>
      <w:i/>
      <w:iCs/>
    </w:rPr>
  </w:style>
  <w:style w:type="paragraph" w:customStyle="1" w:styleId="aff0">
    <w:name w:val="Стиль"/>
    <w:rsid w:val="00C25E6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25">
    <w:name w:val="Body Text 2"/>
    <w:basedOn w:val="a"/>
    <w:link w:val="26"/>
    <w:uiPriority w:val="99"/>
    <w:rsid w:val="00C25E65"/>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uiPriority w:val="99"/>
    <w:rsid w:val="00C25E65"/>
    <w:rPr>
      <w:rFonts w:ascii="Times New Roman" w:eastAsia="Times New Roman" w:hAnsi="Times New Roman" w:cs="Times New Roman"/>
      <w:sz w:val="24"/>
      <w:szCs w:val="24"/>
      <w:lang w:eastAsia="ru-RU"/>
    </w:rPr>
  </w:style>
  <w:style w:type="character" w:styleId="aff1">
    <w:name w:val="line number"/>
    <w:rsid w:val="00C25E65"/>
  </w:style>
  <w:style w:type="paragraph" w:customStyle="1" w:styleId="BodyText21">
    <w:name w:val="Body Text 21"/>
    <w:basedOn w:val="a"/>
    <w:rsid w:val="00C25E65"/>
    <w:pPr>
      <w:overflowPunct w:val="0"/>
      <w:autoSpaceDE w:val="0"/>
      <w:autoSpaceDN w:val="0"/>
      <w:adjustRightInd w:val="0"/>
      <w:spacing w:after="0" w:line="240" w:lineRule="auto"/>
      <w:ind w:right="-108"/>
      <w:jc w:val="both"/>
    </w:pPr>
    <w:rPr>
      <w:rFonts w:ascii="Times New Roman" w:eastAsia="Times New Roman" w:hAnsi="Times New Roman" w:cs="Times New Roman"/>
      <w:sz w:val="28"/>
      <w:szCs w:val="20"/>
      <w:u w:color="000000"/>
      <w:lang w:eastAsia="ru-RU"/>
    </w:rPr>
  </w:style>
  <w:style w:type="paragraph" w:customStyle="1" w:styleId="210">
    <w:name w:val="Основной текст 21"/>
    <w:basedOn w:val="a"/>
    <w:rsid w:val="00C25E65"/>
    <w:pPr>
      <w:widowControl w:val="0"/>
      <w:suppressAutoHyphens/>
      <w:spacing w:after="120" w:line="480" w:lineRule="auto"/>
    </w:pPr>
    <w:rPr>
      <w:rFonts w:ascii="Times New Roman" w:eastAsia="Lucida Sans Unicode" w:hAnsi="Times New Roman" w:cs="Times New Roman"/>
      <w:kern w:val="1"/>
      <w:sz w:val="24"/>
      <w:szCs w:val="24"/>
      <w:lang w:eastAsia="hi-IN" w:bidi="hi-IN"/>
    </w:rPr>
  </w:style>
  <w:style w:type="numbering" w:customStyle="1" w:styleId="27">
    <w:name w:val="Нет списка2"/>
    <w:next w:val="a2"/>
    <w:uiPriority w:val="99"/>
    <w:semiHidden/>
    <w:unhideWhenUsed/>
    <w:rsid w:val="00C25E65"/>
  </w:style>
  <w:style w:type="table" w:customStyle="1" w:styleId="16">
    <w:name w:val="Сетка таблицы1"/>
    <w:basedOn w:val="a1"/>
    <w:next w:val="af2"/>
    <w:rsid w:val="00C25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516172"/>
  </w:style>
  <w:style w:type="character" w:customStyle="1" w:styleId="Zag11">
    <w:name w:val="Zag_11"/>
    <w:rsid w:val="00516172"/>
  </w:style>
  <w:style w:type="paragraph" w:customStyle="1" w:styleId="Standard">
    <w:name w:val="Standard"/>
    <w:uiPriority w:val="99"/>
    <w:rsid w:val="00516172"/>
    <w:pPr>
      <w:widowControl w:val="0"/>
      <w:suppressAutoHyphens/>
      <w:autoSpaceDN w:val="0"/>
      <w:spacing w:after="0" w:line="240" w:lineRule="auto"/>
      <w:textAlignment w:val="baseline"/>
    </w:pPr>
    <w:rPr>
      <w:rFonts w:ascii="DejaVu Sans" w:eastAsia="DejaVu Sans" w:hAnsi="Times New Roman" w:cs="DejaVu Sans"/>
      <w:kern w:val="3"/>
      <w:sz w:val="24"/>
      <w:szCs w:val="24"/>
      <w:lang w:eastAsia="ru-RU"/>
    </w:rPr>
  </w:style>
  <w:style w:type="table" w:customStyle="1" w:styleId="28">
    <w:name w:val="Сетка таблицы2"/>
    <w:basedOn w:val="a1"/>
    <w:next w:val="af2"/>
    <w:rsid w:val="0051617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2">
    <w:name w:val="Body Text Indent"/>
    <w:basedOn w:val="a"/>
    <w:link w:val="aff3"/>
    <w:unhideWhenUsed/>
    <w:rsid w:val="00A86FCA"/>
    <w:pPr>
      <w:spacing w:after="120"/>
      <w:ind w:left="283"/>
    </w:pPr>
  </w:style>
  <w:style w:type="character" w:customStyle="1" w:styleId="aff3">
    <w:name w:val="Основной текст с отступом Знак"/>
    <w:basedOn w:val="a0"/>
    <w:link w:val="aff2"/>
    <w:rsid w:val="00A86FCA"/>
  </w:style>
  <w:style w:type="character" w:customStyle="1" w:styleId="50">
    <w:name w:val="Заголовок 5 Знак"/>
    <w:basedOn w:val="a0"/>
    <w:link w:val="5"/>
    <w:rsid w:val="00A86FCA"/>
    <w:rPr>
      <w:rFonts w:ascii="Times New Roman" w:eastAsia="Times New Roman" w:hAnsi="Times New Roman" w:cs="Times New Roman"/>
      <w:b/>
      <w:bCs/>
      <w:i/>
      <w:iCs/>
      <w:sz w:val="26"/>
      <w:szCs w:val="26"/>
      <w:lang w:bidi="en-US"/>
    </w:rPr>
  </w:style>
  <w:style w:type="character" w:customStyle="1" w:styleId="60">
    <w:name w:val="Заголовок 6 Знак"/>
    <w:basedOn w:val="a0"/>
    <w:link w:val="6"/>
    <w:rsid w:val="00A86FCA"/>
    <w:rPr>
      <w:rFonts w:ascii="Times New Roman" w:eastAsia="Times New Roman" w:hAnsi="Times New Roman" w:cs="Times New Roman"/>
      <w:b/>
      <w:bCs/>
      <w:lang w:bidi="en-US"/>
    </w:rPr>
  </w:style>
  <w:style w:type="character" w:customStyle="1" w:styleId="70">
    <w:name w:val="Заголовок 7 Знак"/>
    <w:basedOn w:val="a0"/>
    <w:link w:val="7"/>
    <w:rsid w:val="00A86FCA"/>
    <w:rPr>
      <w:rFonts w:ascii="Times New Roman" w:eastAsia="Times New Roman" w:hAnsi="Times New Roman" w:cs="Times New Roman"/>
      <w:sz w:val="24"/>
      <w:szCs w:val="24"/>
      <w:lang w:bidi="en-US"/>
    </w:rPr>
  </w:style>
  <w:style w:type="character" w:customStyle="1" w:styleId="80">
    <w:name w:val="Заголовок 8 Знак"/>
    <w:basedOn w:val="a0"/>
    <w:link w:val="8"/>
    <w:rsid w:val="00A86FCA"/>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A86FCA"/>
    <w:rPr>
      <w:rFonts w:ascii="Arial" w:eastAsia="Times New Roman" w:hAnsi="Arial" w:cs="Times New Roman"/>
      <w:lang w:bidi="en-US"/>
    </w:rPr>
  </w:style>
  <w:style w:type="paragraph" w:customStyle="1" w:styleId="ConsTitle">
    <w:name w:val="ConsTitle"/>
    <w:rsid w:val="00A86FCA"/>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32">
    <w:name w:val="Body Text 3"/>
    <w:basedOn w:val="a"/>
    <w:link w:val="33"/>
    <w:rsid w:val="00A86FCA"/>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A86FCA"/>
    <w:rPr>
      <w:rFonts w:ascii="Times New Roman" w:eastAsia="Times New Roman" w:hAnsi="Times New Roman" w:cs="Times New Roman"/>
      <w:sz w:val="16"/>
      <w:szCs w:val="16"/>
      <w:lang w:eastAsia="ru-RU"/>
    </w:rPr>
  </w:style>
  <w:style w:type="paragraph" w:customStyle="1" w:styleId="310">
    <w:name w:val="Основной текст с отступом 31"/>
    <w:basedOn w:val="14"/>
    <w:rsid w:val="00A86FCA"/>
    <w:pPr>
      <w:widowControl/>
      <w:snapToGrid/>
      <w:ind w:firstLine="709"/>
      <w:jc w:val="both"/>
    </w:pPr>
  </w:style>
  <w:style w:type="paragraph" w:customStyle="1" w:styleId="17">
    <w:name w:val="Текст сноски1"/>
    <w:basedOn w:val="14"/>
    <w:rsid w:val="00A86FCA"/>
    <w:pPr>
      <w:widowControl/>
      <w:snapToGrid/>
    </w:pPr>
    <w:rPr>
      <w:sz w:val="20"/>
    </w:rPr>
  </w:style>
  <w:style w:type="character" w:customStyle="1" w:styleId="18">
    <w:name w:val="Знак сноски1"/>
    <w:basedOn w:val="a0"/>
    <w:rsid w:val="00A86FCA"/>
    <w:rPr>
      <w:vertAlign w:val="superscript"/>
    </w:rPr>
  </w:style>
  <w:style w:type="paragraph" w:customStyle="1" w:styleId="FR4">
    <w:name w:val="FR4"/>
    <w:rsid w:val="00A86FCA"/>
    <w:pPr>
      <w:widowControl w:val="0"/>
      <w:autoSpaceDE w:val="0"/>
      <w:autoSpaceDN w:val="0"/>
      <w:adjustRightInd w:val="0"/>
      <w:spacing w:after="0" w:line="300" w:lineRule="auto"/>
      <w:ind w:firstLine="260"/>
      <w:jc w:val="both"/>
    </w:pPr>
    <w:rPr>
      <w:rFonts w:ascii="Times New Roman" w:eastAsia="Times New Roman" w:hAnsi="Times New Roman" w:cs="Times New Roman"/>
      <w:sz w:val="28"/>
      <w:szCs w:val="28"/>
      <w:lang w:eastAsia="ru-RU"/>
    </w:rPr>
  </w:style>
  <w:style w:type="character" w:customStyle="1" w:styleId="WW8Num13z0">
    <w:name w:val="WW8Num13z0"/>
    <w:rsid w:val="00A86FCA"/>
    <w:rPr>
      <w:b w:val="0"/>
      <w:sz w:val="28"/>
      <w:szCs w:val="28"/>
    </w:rPr>
  </w:style>
  <w:style w:type="character" w:customStyle="1" w:styleId="text1">
    <w:name w:val="text1"/>
    <w:basedOn w:val="a0"/>
    <w:rsid w:val="00A86FCA"/>
    <w:rPr>
      <w:rFonts w:ascii="Arial" w:hAnsi="Arial" w:cs="Arial" w:hint="default"/>
      <w:sz w:val="18"/>
      <w:szCs w:val="18"/>
    </w:rPr>
  </w:style>
  <w:style w:type="paragraph" w:customStyle="1" w:styleId="aff4">
    <w:name w:val="А ОСН ТЕКСТ"/>
    <w:basedOn w:val="a"/>
    <w:link w:val="aff5"/>
    <w:rsid w:val="00A86FCA"/>
    <w:pPr>
      <w:spacing w:after="0" w:line="360" w:lineRule="auto"/>
      <w:ind w:firstLine="454"/>
      <w:jc w:val="both"/>
    </w:pPr>
    <w:rPr>
      <w:rFonts w:ascii="Times New Roman" w:eastAsia="Arial Unicode MS" w:hAnsi="Times New Roman" w:cs="Times New Roman"/>
      <w:color w:val="000000"/>
      <w:sz w:val="28"/>
      <w:szCs w:val="28"/>
      <w:lang w:eastAsia="ru-RU"/>
    </w:rPr>
  </w:style>
  <w:style w:type="character" w:customStyle="1" w:styleId="aff5">
    <w:name w:val="А ОСН ТЕКСТ Знак"/>
    <w:basedOn w:val="a0"/>
    <w:link w:val="aff4"/>
    <w:rsid w:val="00A86FCA"/>
    <w:rPr>
      <w:rFonts w:ascii="Times New Roman" w:eastAsia="Arial Unicode MS" w:hAnsi="Times New Roman" w:cs="Times New Roman"/>
      <w:color w:val="000000"/>
      <w:sz w:val="28"/>
      <w:szCs w:val="28"/>
      <w:lang w:eastAsia="ru-RU"/>
    </w:rPr>
  </w:style>
  <w:style w:type="character" w:customStyle="1" w:styleId="aff6">
    <w:name w:val="Сноска_"/>
    <w:basedOn w:val="a0"/>
    <w:link w:val="19"/>
    <w:semiHidden/>
    <w:rsid w:val="00A86FCA"/>
    <w:rPr>
      <w:sz w:val="16"/>
      <w:szCs w:val="16"/>
      <w:shd w:val="clear" w:color="auto" w:fill="FFFFFF"/>
    </w:rPr>
  </w:style>
  <w:style w:type="paragraph" w:customStyle="1" w:styleId="19">
    <w:name w:val="Сноска1"/>
    <w:basedOn w:val="a"/>
    <w:link w:val="aff6"/>
    <w:semiHidden/>
    <w:rsid w:val="00A86FCA"/>
    <w:pPr>
      <w:shd w:val="clear" w:color="auto" w:fill="FFFFFF"/>
      <w:spacing w:after="0" w:line="240" w:lineRule="atLeast"/>
    </w:pPr>
    <w:rPr>
      <w:sz w:val="16"/>
      <w:szCs w:val="16"/>
    </w:rPr>
  </w:style>
  <w:style w:type="character" w:customStyle="1" w:styleId="CenturySchoolbook">
    <w:name w:val="Сноска + Century Schoolbook"/>
    <w:aliases w:val="9 pt,Курсив,Основной текст + Полужирный26"/>
    <w:basedOn w:val="aff6"/>
    <w:semiHidden/>
    <w:rsid w:val="00A86FCA"/>
    <w:rPr>
      <w:rFonts w:ascii="Century Schoolbook" w:hAnsi="Century Schoolbook" w:cs="Century Schoolbook"/>
      <w:i/>
      <w:iCs/>
      <w:sz w:val="18"/>
      <w:szCs w:val="18"/>
      <w:shd w:val="clear" w:color="auto" w:fill="FFFFFF"/>
    </w:rPr>
  </w:style>
  <w:style w:type="character" w:customStyle="1" w:styleId="1510pt4">
    <w:name w:val="Основной текст (15) + 10 pt4"/>
    <w:aliases w:val="Курсив18,Интервал 1 pt6,Основной текст + Полужирный23"/>
    <w:basedOn w:val="a0"/>
    <w:rsid w:val="00A86FCA"/>
    <w:rPr>
      <w:i/>
      <w:iCs/>
      <w:spacing w:val="20"/>
      <w:sz w:val="20"/>
      <w:szCs w:val="20"/>
      <w:lang w:bidi="ar-SA"/>
    </w:rPr>
  </w:style>
  <w:style w:type="character" w:customStyle="1" w:styleId="34">
    <w:name w:val="Основной текст + Полужирный3"/>
    <w:aliases w:val="Курсив7"/>
    <w:basedOn w:val="af6"/>
    <w:rsid w:val="00A86FCA"/>
    <w:rPr>
      <w:rFonts w:ascii="Times New Roman" w:eastAsia="Times New Roman" w:hAnsi="Times New Roman" w:cs="Times New Roman"/>
      <w:b/>
      <w:bCs/>
      <w:i/>
      <w:iCs/>
      <w:spacing w:val="0"/>
      <w:kern w:val="1"/>
      <w:sz w:val="22"/>
      <w:szCs w:val="22"/>
      <w:lang w:eastAsia="hi-IN" w:bidi="ar-SA"/>
    </w:rPr>
  </w:style>
  <w:style w:type="character" w:customStyle="1" w:styleId="29">
    <w:name w:val="Основной текст + Полужирный2"/>
    <w:basedOn w:val="af6"/>
    <w:rsid w:val="00A86FCA"/>
    <w:rPr>
      <w:rFonts w:ascii="Times New Roman" w:eastAsia="Times New Roman" w:hAnsi="Times New Roman" w:cs="Times New Roman"/>
      <w:b/>
      <w:bCs/>
      <w:spacing w:val="0"/>
      <w:kern w:val="1"/>
      <w:sz w:val="22"/>
      <w:szCs w:val="22"/>
      <w:lang w:eastAsia="hi-IN" w:bidi="ar-SA"/>
    </w:rPr>
  </w:style>
  <w:style w:type="character" w:customStyle="1" w:styleId="133">
    <w:name w:val="Основной текст (13)3"/>
    <w:basedOn w:val="a0"/>
    <w:rsid w:val="00A86FCA"/>
    <w:rPr>
      <w:rFonts w:ascii="Verdana" w:hAnsi="Verdana" w:cs="Verdana"/>
      <w:b/>
      <w:bCs/>
      <w:i/>
      <w:iCs/>
      <w:spacing w:val="0"/>
      <w:sz w:val="20"/>
      <w:szCs w:val="20"/>
      <w:lang w:bidi="ar-SA"/>
    </w:rPr>
  </w:style>
  <w:style w:type="character" w:customStyle="1" w:styleId="1a">
    <w:name w:val="Основной текст + Курсив1"/>
    <w:basedOn w:val="af6"/>
    <w:rsid w:val="00A86FCA"/>
    <w:rPr>
      <w:rFonts w:ascii="Times New Roman" w:eastAsia="Times New Roman" w:hAnsi="Times New Roman" w:cs="Times New Roman"/>
      <w:i/>
      <w:iCs/>
      <w:spacing w:val="0"/>
      <w:kern w:val="1"/>
      <w:sz w:val="22"/>
      <w:szCs w:val="22"/>
      <w:lang w:eastAsia="hi-IN" w:bidi="ar-SA"/>
    </w:rPr>
  </w:style>
  <w:style w:type="character" w:customStyle="1" w:styleId="aff7">
    <w:name w:val="Основной текст + Полужирный"/>
    <w:basedOn w:val="af6"/>
    <w:semiHidden/>
    <w:rsid w:val="00A86FCA"/>
    <w:rPr>
      <w:rFonts w:ascii="Century Schoolbook" w:eastAsia="Times New Roman" w:hAnsi="Century Schoolbook" w:cs="Times New Roman"/>
      <w:b/>
      <w:bCs/>
      <w:kern w:val="1"/>
      <w:sz w:val="28"/>
      <w:szCs w:val="20"/>
      <w:lang w:eastAsia="hi-IN" w:bidi="ar-SA"/>
    </w:rPr>
  </w:style>
  <w:style w:type="character" w:customStyle="1" w:styleId="51">
    <w:name w:val="Основной текст (5)_"/>
    <w:basedOn w:val="a0"/>
    <w:link w:val="510"/>
    <w:semiHidden/>
    <w:rsid w:val="00A86FCA"/>
    <w:rPr>
      <w:rFonts w:ascii="Century Schoolbook" w:hAnsi="Century Schoolbook"/>
      <w:sz w:val="18"/>
      <w:szCs w:val="18"/>
      <w:shd w:val="clear" w:color="auto" w:fill="FFFFFF"/>
    </w:rPr>
  </w:style>
  <w:style w:type="paragraph" w:customStyle="1" w:styleId="510">
    <w:name w:val="Основной текст (5)1"/>
    <w:basedOn w:val="a"/>
    <w:link w:val="51"/>
    <w:semiHidden/>
    <w:rsid w:val="00A86FCA"/>
    <w:pPr>
      <w:shd w:val="clear" w:color="auto" w:fill="FFFFFF"/>
      <w:spacing w:after="60" w:line="211" w:lineRule="exact"/>
      <w:jc w:val="center"/>
    </w:pPr>
    <w:rPr>
      <w:rFonts w:ascii="Century Schoolbook" w:hAnsi="Century Schoolbook"/>
      <w:sz w:val="18"/>
      <w:szCs w:val="18"/>
    </w:rPr>
  </w:style>
  <w:style w:type="character" w:customStyle="1" w:styleId="2a">
    <w:name w:val="Сноска2"/>
    <w:basedOn w:val="aff6"/>
    <w:rsid w:val="00A86FCA"/>
    <w:rPr>
      <w:rFonts w:ascii="Times New Roman" w:hAnsi="Times New Roman" w:cs="Times New Roman"/>
      <w:spacing w:val="0"/>
      <w:sz w:val="18"/>
      <w:szCs w:val="18"/>
      <w:shd w:val="clear" w:color="auto" w:fill="FFFFFF"/>
      <w:lang w:bidi="ar-SA"/>
    </w:rPr>
  </w:style>
  <w:style w:type="character" w:customStyle="1" w:styleId="1417">
    <w:name w:val="Основной текст (14)17"/>
    <w:basedOn w:val="a0"/>
    <w:rsid w:val="00A86FCA"/>
    <w:rPr>
      <w:rFonts w:ascii="Times New Roman" w:hAnsi="Times New Roman" w:cs="Times New Roman"/>
      <w:b w:val="0"/>
      <w:bCs w:val="0"/>
      <w:spacing w:val="0"/>
      <w:sz w:val="20"/>
      <w:szCs w:val="20"/>
      <w:lang w:bidi="ar-SA"/>
    </w:rPr>
  </w:style>
  <w:style w:type="character" w:customStyle="1" w:styleId="WW-Absatz-Standardschriftart11111111111111111111111111">
    <w:name w:val="WW-Absatz-Standardschriftart11111111111111111111111111"/>
    <w:rsid w:val="00A86FCA"/>
  </w:style>
  <w:style w:type="character" w:customStyle="1" w:styleId="2b">
    <w:name w:val="Основной текст (2)_"/>
    <w:basedOn w:val="a0"/>
    <w:link w:val="2c"/>
    <w:rsid w:val="00A86FCA"/>
    <w:rPr>
      <w:sz w:val="21"/>
      <w:szCs w:val="21"/>
      <w:shd w:val="clear" w:color="auto" w:fill="FFFFFF"/>
    </w:rPr>
  </w:style>
  <w:style w:type="paragraph" w:customStyle="1" w:styleId="2c">
    <w:name w:val="Основной текст (2)"/>
    <w:basedOn w:val="a"/>
    <w:link w:val="2b"/>
    <w:rsid w:val="00A86FCA"/>
    <w:pPr>
      <w:shd w:val="clear" w:color="auto" w:fill="FFFFFF"/>
      <w:spacing w:after="0" w:line="254" w:lineRule="exact"/>
      <w:jc w:val="both"/>
    </w:pPr>
    <w:rPr>
      <w:sz w:val="21"/>
      <w:szCs w:val="21"/>
    </w:rPr>
  </w:style>
  <w:style w:type="character" w:customStyle="1" w:styleId="140">
    <w:name w:val="Основной текст (14)_"/>
    <w:basedOn w:val="a0"/>
    <w:link w:val="141"/>
    <w:semiHidden/>
    <w:rsid w:val="00A86FCA"/>
    <w:rPr>
      <w:b/>
      <w:bCs/>
      <w:sz w:val="28"/>
      <w:szCs w:val="28"/>
      <w:shd w:val="clear" w:color="auto" w:fill="FFFFFF"/>
    </w:rPr>
  </w:style>
  <w:style w:type="paragraph" w:customStyle="1" w:styleId="141">
    <w:name w:val="Основной текст (14)1"/>
    <w:basedOn w:val="a"/>
    <w:link w:val="140"/>
    <w:semiHidden/>
    <w:rsid w:val="00A86FCA"/>
    <w:pPr>
      <w:shd w:val="clear" w:color="auto" w:fill="FFFFFF"/>
      <w:spacing w:after="0" w:line="293" w:lineRule="exact"/>
      <w:jc w:val="both"/>
    </w:pPr>
    <w:rPr>
      <w:b/>
      <w:bCs/>
      <w:sz w:val="28"/>
      <w:szCs w:val="28"/>
    </w:rPr>
  </w:style>
  <w:style w:type="character" w:customStyle="1" w:styleId="1415">
    <w:name w:val="Основной текст (14)15"/>
    <w:basedOn w:val="140"/>
    <w:rsid w:val="00A86FCA"/>
    <w:rPr>
      <w:rFonts w:ascii="Times New Roman" w:hAnsi="Times New Roman" w:cs="Times New Roman"/>
      <w:b/>
      <w:bCs/>
      <w:spacing w:val="0"/>
      <w:sz w:val="20"/>
      <w:szCs w:val="20"/>
      <w:shd w:val="clear" w:color="auto" w:fill="FFFFFF"/>
    </w:rPr>
  </w:style>
  <w:style w:type="character" w:customStyle="1" w:styleId="149">
    <w:name w:val="Основной текст (14)9"/>
    <w:basedOn w:val="140"/>
    <w:rsid w:val="00A86FCA"/>
    <w:rPr>
      <w:rFonts w:ascii="Times New Roman" w:hAnsi="Times New Roman" w:cs="Times New Roman"/>
      <w:b/>
      <w:bCs/>
      <w:spacing w:val="0"/>
      <w:sz w:val="20"/>
      <w:szCs w:val="20"/>
      <w:shd w:val="clear" w:color="auto" w:fill="FFFFFF"/>
      <w:lang w:bidi="ar-SA"/>
    </w:rPr>
  </w:style>
  <w:style w:type="character" w:customStyle="1" w:styleId="710">
    <w:name w:val="Основной текст (7)10"/>
    <w:basedOn w:val="a0"/>
    <w:rsid w:val="00A86FCA"/>
    <w:rPr>
      <w:rFonts w:ascii="Times New Roman" w:hAnsi="Times New Roman" w:cs="Times New Roman"/>
      <w:spacing w:val="0"/>
      <w:sz w:val="19"/>
      <w:szCs w:val="19"/>
      <w:lang w:bidi="ar-SA"/>
    </w:rPr>
  </w:style>
  <w:style w:type="character" w:customStyle="1" w:styleId="79">
    <w:name w:val="Основной текст (7)9"/>
    <w:basedOn w:val="a0"/>
    <w:rsid w:val="00A86FCA"/>
    <w:rPr>
      <w:rFonts w:ascii="Times New Roman" w:hAnsi="Times New Roman" w:cs="Times New Roman"/>
      <w:spacing w:val="0"/>
      <w:sz w:val="19"/>
      <w:szCs w:val="19"/>
      <w:lang w:bidi="ar-SA"/>
    </w:rPr>
  </w:style>
  <w:style w:type="character" w:customStyle="1" w:styleId="1b">
    <w:name w:val="Основной текст + Полужирный1"/>
    <w:aliases w:val="Курсив1,Интервал -1 pt"/>
    <w:basedOn w:val="af6"/>
    <w:rsid w:val="00A86FCA"/>
    <w:rPr>
      <w:rFonts w:ascii="Times New Roman" w:eastAsia="Times New Roman" w:hAnsi="Times New Roman" w:cs="Times New Roman"/>
      <w:b/>
      <w:bCs/>
      <w:i/>
      <w:iCs/>
      <w:spacing w:val="-20"/>
      <w:kern w:val="1"/>
      <w:sz w:val="22"/>
      <w:szCs w:val="22"/>
      <w:lang w:eastAsia="hi-IN" w:bidi="ar-SA"/>
    </w:rPr>
  </w:style>
  <w:style w:type="character" w:customStyle="1" w:styleId="aff8">
    <w:name w:val="Подпись к таблице"/>
    <w:basedOn w:val="a0"/>
    <w:rsid w:val="00A86FCA"/>
    <w:rPr>
      <w:b/>
      <w:bCs/>
      <w:sz w:val="22"/>
      <w:szCs w:val="22"/>
      <w:lang w:bidi="ar-SA"/>
    </w:rPr>
  </w:style>
  <w:style w:type="character" w:customStyle="1" w:styleId="147">
    <w:name w:val="Основной текст (14)7"/>
    <w:basedOn w:val="140"/>
    <w:rsid w:val="00A86FCA"/>
    <w:rPr>
      <w:rFonts w:ascii="Times New Roman" w:hAnsi="Times New Roman" w:cs="Times New Roman"/>
      <w:b/>
      <w:bCs/>
      <w:spacing w:val="0"/>
      <w:sz w:val="20"/>
      <w:szCs w:val="20"/>
      <w:shd w:val="clear" w:color="auto" w:fill="FFFFFF"/>
      <w:lang w:bidi="ar-SA"/>
    </w:rPr>
  </w:style>
  <w:style w:type="character" w:customStyle="1" w:styleId="78">
    <w:name w:val="Основной текст (7)8"/>
    <w:basedOn w:val="a0"/>
    <w:rsid w:val="00A86FCA"/>
    <w:rPr>
      <w:rFonts w:ascii="Times New Roman" w:hAnsi="Times New Roman" w:cs="Times New Roman"/>
      <w:spacing w:val="0"/>
      <w:sz w:val="19"/>
      <w:szCs w:val="19"/>
      <w:lang w:bidi="ar-SA"/>
    </w:rPr>
  </w:style>
  <w:style w:type="character" w:customStyle="1" w:styleId="337">
    <w:name w:val="Заголовок №3 (3)7"/>
    <w:basedOn w:val="a0"/>
    <w:rsid w:val="00A86FCA"/>
    <w:rPr>
      <w:rFonts w:ascii="Times New Roman" w:hAnsi="Times New Roman" w:cs="Times New Roman"/>
      <w:b/>
      <w:bCs/>
      <w:spacing w:val="0"/>
      <w:sz w:val="22"/>
      <w:szCs w:val="22"/>
      <w:lang w:bidi="ar-SA"/>
    </w:rPr>
  </w:style>
  <w:style w:type="character" w:customStyle="1" w:styleId="146">
    <w:name w:val="Основной текст (14)6"/>
    <w:basedOn w:val="140"/>
    <w:rsid w:val="00A86FCA"/>
    <w:rPr>
      <w:rFonts w:ascii="Times New Roman" w:hAnsi="Times New Roman" w:cs="Times New Roman"/>
      <w:b/>
      <w:bCs/>
      <w:spacing w:val="0"/>
      <w:sz w:val="20"/>
      <w:szCs w:val="20"/>
      <w:shd w:val="clear" w:color="auto" w:fill="FFFFFF"/>
      <w:lang w:bidi="ar-SA"/>
    </w:rPr>
  </w:style>
  <w:style w:type="character" w:customStyle="1" w:styleId="71">
    <w:name w:val="Основной текст (7)_"/>
    <w:basedOn w:val="a0"/>
    <w:link w:val="711"/>
    <w:semiHidden/>
    <w:rsid w:val="00A86FCA"/>
    <w:rPr>
      <w:rFonts w:ascii="Century Schoolbook" w:hAnsi="Century Schoolbook"/>
      <w:sz w:val="16"/>
      <w:szCs w:val="16"/>
      <w:shd w:val="clear" w:color="auto" w:fill="FFFFFF"/>
    </w:rPr>
  </w:style>
  <w:style w:type="paragraph" w:customStyle="1" w:styleId="711">
    <w:name w:val="Основной текст (7)1"/>
    <w:basedOn w:val="a"/>
    <w:link w:val="71"/>
    <w:semiHidden/>
    <w:rsid w:val="00A86FCA"/>
    <w:pPr>
      <w:shd w:val="clear" w:color="auto" w:fill="FFFFFF"/>
      <w:spacing w:after="0" w:line="173" w:lineRule="exact"/>
      <w:jc w:val="both"/>
    </w:pPr>
    <w:rPr>
      <w:rFonts w:ascii="Century Schoolbook" w:hAnsi="Century Schoolbook"/>
      <w:sz w:val="16"/>
      <w:szCs w:val="16"/>
    </w:rPr>
  </w:style>
  <w:style w:type="character" w:customStyle="1" w:styleId="130">
    <w:name w:val="Основной текст (13)_"/>
    <w:basedOn w:val="a0"/>
    <w:link w:val="131"/>
    <w:semiHidden/>
    <w:rsid w:val="00A86FCA"/>
    <w:rPr>
      <w:sz w:val="21"/>
      <w:szCs w:val="21"/>
      <w:shd w:val="clear" w:color="auto" w:fill="FFFFFF"/>
    </w:rPr>
  </w:style>
  <w:style w:type="paragraph" w:customStyle="1" w:styleId="131">
    <w:name w:val="Основной текст (13)1"/>
    <w:basedOn w:val="a"/>
    <w:link w:val="130"/>
    <w:semiHidden/>
    <w:rsid w:val="00A86FCA"/>
    <w:pPr>
      <w:shd w:val="clear" w:color="auto" w:fill="FFFFFF"/>
      <w:spacing w:before="480" w:after="180" w:line="230" w:lineRule="exact"/>
      <w:jc w:val="both"/>
    </w:pPr>
    <w:rPr>
      <w:sz w:val="21"/>
      <w:szCs w:val="21"/>
    </w:rPr>
  </w:style>
  <w:style w:type="character" w:customStyle="1" w:styleId="77">
    <w:name w:val="Основной текст (7)7"/>
    <w:basedOn w:val="71"/>
    <w:rsid w:val="00A86FCA"/>
    <w:rPr>
      <w:rFonts w:ascii="Times New Roman" w:hAnsi="Times New Roman" w:cs="Times New Roman"/>
      <w:spacing w:val="0"/>
      <w:sz w:val="19"/>
      <w:szCs w:val="19"/>
      <w:shd w:val="clear" w:color="auto" w:fill="FFFFFF"/>
    </w:rPr>
  </w:style>
  <w:style w:type="character" w:customStyle="1" w:styleId="76">
    <w:name w:val="Основной текст (7)6"/>
    <w:basedOn w:val="71"/>
    <w:rsid w:val="00A86FCA"/>
    <w:rPr>
      <w:rFonts w:ascii="Times New Roman" w:hAnsi="Times New Roman" w:cs="Times New Roman"/>
      <w:spacing w:val="0"/>
      <w:sz w:val="19"/>
      <w:szCs w:val="19"/>
      <w:shd w:val="clear" w:color="auto" w:fill="FFFFFF"/>
    </w:rPr>
  </w:style>
  <w:style w:type="character" w:customStyle="1" w:styleId="75">
    <w:name w:val="Основной текст (7)5"/>
    <w:basedOn w:val="71"/>
    <w:rsid w:val="00A86FCA"/>
    <w:rPr>
      <w:rFonts w:ascii="Times New Roman" w:hAnsi="Times New Roman" w:cs="Times New Roman"/>
      <w:spacing w:val="0"/>
      <w:sz w:val="19"/>
      <w:szCs w:val="19"/>
      <w:shd w:val="clear" w:color="auto" w:fill="FFFFFF"/>
    </w:rPr>
  </w:style>
  <w:style w:type="character" w:customStyle="1" w:styleId="74">
    <w:name w:val="Основной текст (7)4"/>
    <w:basedOn w:val="71"/>
    <w:rsid w:val="00A86FCA"/>
    <w:rPr>
      <w:rFonts w:ascii="Times New Roman" w:hAnsi="Times New Roman" w:cs="Times New Roman"/>
      <w:spacing w:val="0"/>
      <w:sz w:val="19"/>
      <w:szCs w:val="19"/>
      <w:shd w:val="clear" w:color="auto" w:fill="FFFFFF"/>
    </w:rPr>
  </w:style>
  <w:style w:type="character" w:customStyle="1" w:styleId="73">
    <w:name w:val="Основной текст (7)3"/>
    <w:basedOn w:val="71"/>
    <w:rsid w:val="00A86FCA"/>
    <w:rPr>
      <w:rFonts w:ascii="Times New Roman" w:hAnsi="Times New Roman" w:cs="Times New Roman"/>
      <w:spacing w:val="0"/>
      <w:sz w:val="19"/>
      <w:szCs w:val="19"/>
      <w:shd w:val="clear" w:color="auto" w:fill="FFFFFF"/>
    </w:rPr>
  </w:style>
  <w:style w:type="paragraph" w:customStyle="1" w:styleId="Osnova">
    <w:name w:val="Osnova"/>
    <w:basedOn w:val="a"/>
    <w:rsid w:val="00A86FCA"/>
    <w:pPr>
      <w:widowControl w:val="0"/>
      <w:autoSpaceDE w:val="0"/>
      <w:autoSpaceDN w:val="0"/>
      <w:adjustRightInd w:val="0"/>
      <w:spacing w:after="0" w:line="213" w:lineRule="exact"/>
      <w:ind w:firstLine="339"/>
      <w:jc w:val="both"/>
    </w:pPr>
    <w:rPr>
      <w:rFonts w:ascii="NewtonCSanPin" w:eastAsia="Calibri" w:hAnsi="NewtonCSanPin" w:cs="NewtonCSanPin"/>
      <w:color w:val="000000"/>
      <w:sz w:val="21"/>
      <w:szCs w:val="21"/>
      <w:lang w:val="en-US" w:eastAsia="ru-RU"/>
    </w:rPr>
  </w:style>
  <w:style w:type="paragraph" w:customStyle="1" w:styleId="2d">
    <w:name w:val="Обычный2"/>
    <w:rsid w:val="00A86FCA"/>
    <w:pPr>
      <w:widowControl w:val="0"/>
      <w:spacing w:after="0" w:line="240" w:lineRule="auto"/>
      <w:jc w:val="both"/>
    </w:pPr>
    <w:rPr>
      <w:rFonts w:ascii="Times New Roman" w:eastAsia="Times New Roman" w:hAnsi="Times New Roman" w:cs="Times New Roman"/>
      <w:sz w:val="20"/>
      <w:szCs w:val="20"/>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aff9">
    <w:name w:val="А_сноска"/>
    <w:basedOn w:val="aa"/>
    <w:link w:val="affa"/>
    <w:qFormat/>
    <w:rsid w:val="00A86FCA"/>
    <w:pPr>
      <w:widowControl w:val="0"/>
      <w:ind w:firstLine="400"/>
      <w:jc w:val="both"/>
    </w:pPr>
    <w:rPr>
      <w:rFonts w:ascii="Times New Roman" w:eastAsia="Times New Roman" w:hAnsi="Times New Roman" w:cs="Times New Roman"/>
      <w:sz w:val="24"/>
      <w:szCs w:val="24"/>
      <w:lang w:eastAsia="ru-RU"/>
    </w:rPr>
  </w:style>
  <w:style w:type="character" w:customStyle="1" w:styleId="affa">
    <w:name w:val="А_сноска Знак"/>
    <w:basedOn w:val="a9"/>
    <w:link w:val="aff9"/>
    <w:rsid w:val="00A86FCA"/>
    <w:rPr>
      <w:rFonts w:ascii="Times New Roman" w:eastAsia="Times New Roman" w:hAnsi="Times New Roman" w:cs="Times New Roman"/>
      <w:sz w:val="24"/>
      <w:szCs w:val="24"/>
      <w:lang w:eastAsia="ru-RU"/>
    </w:rPr>
  </w:style>
  <w:style w:type="character" w:customStyle="1" w:styleId="110">
    <w:name w:val="Заголовок 1 Знак1"/>
    <w:basedOn w:val="a0"/>
    <w:rsid w:val="00A86FCA"/>
    <w:rPr>
      <w:rFonts w:ascii="Times New Roman" w:eastAsia="Times New Roman" w:hAnsi="Times New Roman" w:cs="Times New Roman"/>
      <w:b/>
      <w:bCs/>
      <w:sz w:val="30"/>
      <w:szCs w:val="24"/>
    </w:rPr>
  </w:style>
  <w:style w:type="character" w:customStyle="1" w:styleId="211">
    <w:name w:val="Заголовок 2 Знак1"/>
    <w:basedOn w:val="a0"/>
    <w:rsid w:val="00A86FCA"/>
    <w:rPr>
      <w:rFonts w:ascii="Arial" w:eastAsia="Times New Roman" w:hAnsi="Arial" w:cs="Arial"/>
      <w:b/>
      <w:bCs/>
      <w:i/>
      <w:iCs/>
      <w:sz w:val="28"/>
      <w:szCs w:val="28"/>
    </w:rPr>
  </w:style>
  <w:style w:type="character" w:customStyle="1" w:styleId="311">
    <w:name w:val="Заголовок 3 Знак1"/>
    <w:basedOn w:val="a0"/>
    <w:rsid w:val="00A86FCA"/>
    <w:rPr>
      <w:rFonts w:ascii="Arial" w:eastAsia="Times New Roman" w:hAnsi="Arial" w:cs="Arial"/>
      <w:b/>
      <w:bCs/>
      <w:sz w:val="26"/>
      <w:szCs w:val="26"/>
    </w:rPr>
  </w:style>
  <w:style w:type="paragraph" w:customStyle="1" w:styleId="Zag1">
    <w:name w:val="Zag_1"/>
    <w:basedOn w:val="a"/>
    <w:uiPriority w:val="99"/>
    <w:rsid w:val="00A86FCA"/>
    <w:pPr>
      <w:widowControl w:val="0"/>
      <w:autoSpaceDE w:val="0"/>
      <w:autoSpaceDN w:val="0"/>
      <w:adjustRightInd w:val="0"/>
      <w:spacing w:after="337" w:line="302" w:lineRule="exact"/>
      <w:jc w:val="center"/>
    </w:pPr>
    <w:rPr>
      <w:rFonts w:ascii="Times New Roman" w:eastAsia="Calibri" w:hAnsi="Times New Roman" w:cs="Times New Roman"/>
      <w:b/>
      <w:bCs/>
      <w:color w:val="000000"/>
      <w:sz w:val="24"/>
      <w:szCs w:val="24"/>
      <w:lang w:val="en-US" w:eastAsia="ru-RU"/>
    </w:rPr>
  </w:style>
  <w:style w:type="character" w:customStyle="1" w:styleId="Osnova1">
    <w:name w:val="Osnova1"/>
    <w:rsid w:val="00A86FCA"/>
  </w:style>
  <w:style w:type="paragraph" w:customStyle="1" w:styleId="Zag2">
    <w:name w:val="Zag_2"/>
    <w:basedOn w:val="a"/>
    <w:rsid w:val="00A86FCA"/>
    <w:pPr>
      <w:widowControl w:val="0"/>
      <w:autoSpaceDE w:val="0"/>
      <w:autoSpaceDN w:val="0"/>
      <w:adjustRightInd w:val="0"/>
      <w:spacing w:after="129" w:line="291" w:lineRule="exact"/>
      <w:jc w:val="center"/>
    </w:pPr>
    <w:rPr>
      <w:rFonts w:ascii="Times New Roman" w:eastAsia="Calibri" w:hAnsi="Times New Roman" w:cs="Times New Roman"/>
      <w:b/>
      <w:bCs/>
      <w:color w:val="000000"/>
      <w:sz w:val="24"/>
      <w:szCs w:val="24"/>
      <w:lang w:val="en-US" w:eastAsia="ru-RU"/>
    </w:rPr>
  </w:style>
  <w:style w:type="character" w:customStyle="1" w:styleId="Zag21">
    <w:name w:val="Zag_21"/>
    <w:rsid w:val="00A86FCA"/>
  </w:style>
  <w:style w:type="paragraph" w:customStyle="1" w:styleId="Zag3">
    <w:name w:val="Zag_3"/>
    <w:basedOn w:val="a"/>
    <w:uiPriority w:val="99"/>
    <w:rsid w:val="00A86FCA"/>
    <w:pPr>
      <w:widowControl w:val="0"/>
      <w:autoSpaceDE w:val="0"/>
      <w:autoSpaceDN w:val="0"/>
      <w:adjustRightInd w:val="0"/>
      <w:spacing w:after="68" w:line="282" w:lineRule="exact"/>
      <w:jc w:val="center"/>
    </w:pPr>
    <w:rPr>
      <w:rFonts w:ascii="Times New Roman" w:eastAsia="Calibri" w:hAnsi="Times New Roman" w:cs="Times New Roman"/>
      <w:i/>
      <w:iCs/>
      <w:color w:val="000000"/>
      <w:sz w:val="24"/>
      <w:szCs w:val="24"/>
      <w:lang w:val="en-US" w:eastAsia="ru-RU"/>
    </w:rPr>
  </w:style>
  <w:style w:type="character" w:customStyle="1" w:styleId="Zag31">
    <w:name w:val="Zag_31"/>
    <w:rsid w:val="00A86FCA"/>
  </w:style>
  <w:style w:type="paragraph" w:customStyle="1" w:styleId="affb">
    <w:name w:val="Ξαϋχνϋι"/>
    <w:basedOn w:val="a"/>
    <w:uiPriority w:val="99"/>
    <w:rsid w:val="00A86FC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paragraph" w:customStyle="1" w:styleId="affc">
    <w:name w:val="Νξβϋι"/>
    <w:basedOn w:val="a"/>
    <w:uiPriority w:val="99"/>
    <w:rsid w:val="00A86FC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character" w:customStyle="1" w:styleId="1c">
    <w:name w:val="Нижний колонтитул Знак1"/>
    <w:basedOn w:val="a0"/>
    <w:uiPriority w:val="99"/>
    <w:locked/>
    <w:rsid w:val="00A86FCA"/>
    <w:rPr>
      <w:rFonts w:ascii="Times New Roman" w:eastAsia="Times New Roman" w:hAnsi="Times New Roman" w:cs="Times New Roman"/>
      <w:sz w:val="24"/>
      <w:szCs w:val="24"/>
    </w:rPr>
  </w:style>
  <w:style w:type="paragraph" w:customStyle="1" w:styleId="zag4">
    <w:name w:val="zag_4"/>
    <w:basedOn w:val="a"/>
    <w:uiPriority w:val="99"/>
    <w:rsid w:val="00A86FCA"/>
    <w:pPr>
      <w:widowControl w:val="0"/>
      <w:autoSpaceDE w:val="0"/>
      <w:autoSpaceDN w:val="0"/>
      <w:adjustRightInd w:val="0"/>
      <w:spacing w:after="0" w:line="213" w:lineRule="exact"/>
      <w:jc w:val="center"/>
    </w:pPr>
    <w:rPr>
      <w:rFonts w:ascii="NewtonCSanPin" w:eastAsia="Calibri" w:hAnsi="NewtonCSanPin" w:cs="NewtonCSanPin"/>
      <w:b/>
      <w:bCs/>
      <w:i/>
      <w:iCs/>
      <w:color w:val="000000"/>
      <w:sz w:val="21"/>
      <w:szCs w:val="21"/>
      <w:lang w:val="en-US" w:eastAsia="ru-RU"/>
    </w:rPr>
  </w:style>
  <w:style w:type="paragraph" w:customStyle="1" w:styleId="NormalPP">
    <w:name w:val="Normal PP"/>
    <w:basedOn w:val="a"/>
    <w:rsid w:val="00A86FCA"/>
    <w:pPr>
      <w:widowControl w:val="0"/>
      <w:autoSpaceDE w:val="0"/>
      <w:autoSpaceDN w:val="0"/>
      <w:adjustRightInd w:val="0"/>
      <w:spacing w:after="0" w:line="240" w:lineRule="auto"/>
    </w:pPr>
    <w:rPr>
      <w:rFonts w:ascii="Arial" w:eastAsia="Calibri" w:hAnsi="Arial" w:cs="Arial"/>
      <w:color w:val="000000"/>
      <w:sz w:val="24"/>
      <w:szCs w:val="24"/>
      <w:lang w:val="en-US" w:eastAsia="ru-RU"/>
    </w:rPr>
  </w:style>
  <w:style w:type="paragraph" w:customStyle="1" w:styleId="text2">
    <w:name w:val="text2"/>
    <w:basedOn w:val="a"/>
    <w:rsid w:val="00A86FCA"/>
    <w:pPr>
      <w:widowControl w:val="0"/>
      <w:autoSpaceDE w:val="0"/>
      <w:autoSpaceDN w:val="0"/>
      <w:adjustRightInd w:val="0"/>
      <w:spacing w:after="0" w:line="240" w:lineRule="auto"/>
      <w:ind w:left="566" w:right="793"/>
      <w:jc w:val="both"/>
    </w:pPr>
    <w:rPr>
      <w:rFonts w:ascii="Times New Roman" w:eastAsia="Calibri" w:hAnsi="Times New Roman" w:cs="Times New Roman"/>
      <w:color w:val="000000"/>
      <w:sz w:val="24"/>
      <w:szCs w:val="24"/>
      <w:lang w:val="en-US" w:eastAsia="ru-RU"/>
    </w:rPr>
  </w:style>
  <w:style w:type="character" w:customStyle="1" w:styleId="1d">
    <w:name w:val="Основной текст с отступом Знак1"/>
    <w:basedOn w:val="a0"/>
    <w:rsid w:val="00A86FCA"/>
    <w:rPr>
      <w:rFonts w:ascii="Times New Roman" w:eastAsia="Times New Roman" w:hAnsi="Times New Roman" w:cs="Times New Roman"/>
      <w:sz w:val="24"/>
      <w:szCs w:val="24"/>
    </w:rPr>
  </w:style>
  <w:style w:type="paragraph" w:customStyle="1" w:styleId="1e">
    <w:name w:val="Знак Знак1 Знак Знак Знак"/>
    <w:basedOn w:val="a"/>
    <w:rsid w:val="00A86FCA"/>
    <w:pPr>
      <w:spacing w:after="160" w:line="240" w:lineRule="exact"/>
    </w:pPr>
    <w:rPr>
      <w:rFonts w:ascii="Verdana" w:eastAsia="Times New Roman" w:hAnsi="Verdana" w:cs="Times New Roman"/>
      <w:sz w:val="20"/>
      <w:szCs w:val="20"/>
      <w:lang w:val="en-US"/>
    </w:rPr>
  </w:style>
  <w:style w:type="paragraph" w:customStyle="1" w:styleId="affd">
    <w:name w:val="Знак Знак Знак Знак Знак"/>
    <w:basedOn w:val="a"/>
    <w:rsid w:val="00A86FCA"/>
    <w:pPr>
      <w:spacing w:after="160" w:line="240" w:lineRule="exact"/>
    </w:pPr>
    <w:rPr>
      <w:rFonts w:ascii="Verdana" w:eastAsia="Times New Roman" w:hAnsi="Verdana" w:cs="Times New Roman"/>
      <w:sz w:val="20"/>
      <w:szCs w:val="20"/>
      <w:lang w:val="en-US"/>
    </w:rPr>
  </w:style>
  <w:style w:type="paragraph" w:styleId="35">
    <w:name w:val="Body Text Indent 3"/>
    <w:basedOn w:val="a"/>
    <w:link w:val="36"/>
    <w:rsid w:val="00A86FCA"/>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0"/>
    <w:link w:val="35"/>
    <w:rsid w:val="00A86FCA"/>
    <w:rPr>
      <w:rFonts w:ascii="Times New Roman" w:eastAsia="Times New Roman" w:hAnsi="Times New Roman" w:cs="Times New Roman"/>
      <w:sz w:val="16"/>
      <w:szCs w:val="16"/>
      <w:lang w:eastAsia="ru-RU"/>
    </w:rPr>
  </w:style>
  <w:style w:type="paragraph" w:customStyle="1" w:styleId="CharCharCarCharCarCharCarCharCarCharCharCharCarCharCharChar">
    <w:name w:val="Char Char Car Char Car Char Car Char Car Char Char Char Car Char Char Char"/>
    <w:basedOn w:val="a"/>
    <w:rsid w:val="00A86FCA"/>
    <w:pPr>
      <w:autoSpaceDE w:val="0"/>
      <w:autoSpaceDN w:val="0"/>
      <w:spacing w:after="160" w:line="240" w:lineRule="exact"/>
    </w:pPr>
    <w:rPr>
      <w:rFonts w:ascii="Arial" w:eastAsia="Times New Roman" w:hAnsi="Arial" w:cs="Arial"/>
      <w:sz w:val="20"/>
      <w:szCs w:val="20"/>
      <w:lang w:val="en-US"/>
    </w:rPr>
  </w:style>
  <w:style w:type="paragraph" w:customStyle="1" w:styleId="affe">
    <w:name w:val="Знак Знак"/>
    <w:basedOn w:val="a"/>
    <w:rsid w:val="00A86FCA"/>
    <w:pPr>
      <w:spacing w:after="160" w:line="240" w:lineRule="exact"/>
    </w:pPr>
    <w:rPr>
      <w:rFonts w:ascii="Verdana" w:eastAsia="Times New Roman" w:hAnsi="Verdana" w:cs="Times New Roman"/>
      <w:sz w:val="20"/>
      <w:szCs w:val="20"/>
      <w:lang w:val="en-US"/>
    </w:rPr>
  </w:style>
  <w:style w:type="character" w:customStyle="1" w:styleId="spelle">
    <w:name w:val="spelle"/>
    <w:basedOn w:val="a0"/>
    <w:rsid w:val="00A86FCA"/>
  </w:style>
  <w:style w:type="character" w:customStyle="1" w:styleId="grame">
    <w:name w:val="grame"/>
    <w:basedOn w:val="a0"/>
    <w:rsid w:val="00A86FCA"/>
  </w:style>
  <w:style w:type="paragraph" w:customStyle="1" w:styleId="afff">
    <w:name w:val="a"/>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basedOn w:val="a"/>
    <w:next w:val="a"/>
    <w:rsid w:val="00A86FC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0">
    <w:name w:val="Знак Знак Знак"/>
    <w:basedOn w:val="a"/>
    <w:rsid w:val="00A86FCA"/>
    <w:pPr>
      <w:spacing w:after="160" w:line="240" w:lineRule="exact"/>
    </w:pPr>
    <w:rPr>
      <w:rFonts w:ascii="Verdana" w:eastAsia="Times New Roman" w:hAnsi="Verdana" w:cs="Times New Roman"/>
      <w:sz w:val="20"/>
      <w:szCs w:val="20"/>
      <w:lang w:val="en-US"/>
    </w:rPr>
  </w:style>
  <w:style w:type="character" w:customStyle="1" w:styleId="61">
    <w:name w:val="Знак6 Знак Знак1"/>
    <w:basedOn w:val="a0"/>
    <w:semiHidden/>
    <w:locked/>
    <w:rsid w:val="00A86FCA"/>
    <w:rPr>
      <w:lang w:val="ru-RU" w:eastAsia="ru-RU" w:bidi="ar-SA"/>
    </w:rPr>
  </w:style>
  <w:style w:type="character" w:customStyle="1" w:styleId="normalchar1">
    <w:name w:val="normal__char1"/>
    <w:basedOn w:val="a0"/>
    <w:rsid w:val="00A86FCA"/>
    <w:rPr>
      <w:rFonts w:ascii="Calibri" w:hAnsi="Calibri" w:hint="default"/>
      <w:sz w:val="22"/>
      <w:szCs w:val="22"/>
    </w:rPr>
  </w:style>
  <w:style w:type="paragraph" w:customStyle="1" w:styleId="1f">
    <w:name w:val="Абзац списка1"/>
    <w:basedOn w:val="a"/>
    <w:uiPriority w:val="99"/>
    <w:rsid w:val="00A86FCA"/>
    <w:pPr>
      <w:spacing w:after="0" w:line="240" w:lineRule="auto"/>
      <w:ind w:left="720"/>
      <w:contextualSpacing/>
    </w:pPr>
    <w:rPr>
      <w:rFonts w:ascii="Times New Roman" w:eastAsia="Calibri" w:hAnsi="Times New Roman" w:cs="Times New Roman"/>
      <w:sz w:val="24"/>
      <w:szCs w:val="24"/>
      <w:lang w:eastAsia="ru-RU"/>
    </w:rPr>
  </w:style>
  <w:style w:type="paragraph" w:customStyle="1" w:styleId="1f0">
    <w:name w:val="Номер 1"/>
    <w:basedOn w:val="1"/>
    <w:qFormat/>
    <w:rsid w:val="00A86FCA"/>
    <w:pPr>
      <w:suppressAutoHyphens/>
      <w:autoSpaceDE w:val="0"/>
      <w:autoSpaceDN w:val="0"/>
      <w:adjustRightInd w:val="0"/>
      <w:spacing w:before="360" w:after="240" w:line="360" w:lineRule="auto"/>
      <w:jc w:val="center"/>
    </w:pPr>
    <w:rPr>
      <w:rFonts w:ascii="Times New Roman" w:hAnsi="Times New Roman" w:cs="Times New Roman"/>
      <w:bCs w:val="0"/>
      <w:kern w:val="0"/>
      <w:sz w:val="28"/>
      <w:szCs w:val="20"/>
    </w:rPr>
  </w:style>
  <w:style w:type="paragraph" w:customStyle="1" w:styleId="Iauiue0">
    <w:name w:val="Iau?iue"/>
    <w:rsid w:val="00A86FC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de-DE"/>
    </w:rPr>
  </w:style>
  <w:style w:type="paragraph" w:customStyle="1" w:styleId="2e">
    <w:name w:val="Номер 2"/>
    <w:basedOn w:val="3"/>
    <w:qFormat/>
    <w:rsid w:val="00A86FCA"/>
    <w:pPr>
      <w:keepNext/>
      <w:spacing w:before="120" w:beforeAutospacing="0" w:after="120" w:afterAutospacing="0" w:line="360" w:lineRule="auto"/>
      <w:jc w:val="center"/>
    </w:pPr>
    <w:rPr>
      <w:rFonts w:cs="Arial"/>
      <w:color w:val="auto"/>
      <w:sz w:val="28"/>
      <w:szCs w:val="28"/>
    </w:rPr>
  </w:style>
  <w:style w:type="paragraph" w:customStyle="1" w:styleId="220">
    <w:name w:val="Основной текст 22"/>
    <w:basedOn w:val="a"/>
    <w:rsid w:val="00A86FC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2">
    <w:name w:val="Основной текст с отступом 21"/>
    <w:basedOn w:val="a"/>
    <w:rsid w:val="00A86FCA"/>
    <w:pPr>
      <w:spacing w:after="0" w:line="240" w:lineRule="auto"/>
      <w:ind w:firstLine="709"/>
      <w:jc w:val="both"/>
    </w:pPr>
    <w:rPr>
      <w:rFonts w:ascii="Times New Roman" w:eastAsia="Times New Roman" w:hAnsi="Times New Roman" w:cs="Times New Roman"/>
      <w:szCs w:val="20"/>
      <w:lang w:eastAsia="ru-RU"/>
    </w:rPr>
  </w:style>
  <w:style w:type="character" w:customStyle="1" w:styleId="FontStyle37">
    <w:name w:val="Font Style37"/>
    <w:basedOn w:val="a0"/>
    <w:rsid w:val="00A86FCA"/>
    <w:rPr>
      <w:rFonts w:ascii="Times New Roman" w:hAnsi="Times New Roman" w:cs="Times New Roman"/>
      <w:sz w:val="20"/>
      <w:szCs w:val="20"/>
    </w:rPr>
  </w:style>
  <w:style w:type="paragraph" w:customStyle="1" w:styleId="Style3">
    <w:name w:val="Style3"/>
    <w:basedOn w:val="a"/>
    <w:rsid w:val="00A86FCA"/>
    <w:pPr>
      <w:widowControl w:val="0"/>
      <w:autoSpaceDE w:val="0"/>
      <w:autoSpaceDN w:val="0"/>
      <w:adjustRightInd w:val="0"/>
      <w:spacing w:after="0" w:line="293" w:lineRule="exact"/>
      <w:ind w:firstLine="504"/>
      <w:jc w:val="both"/>
    </w:pPr>
    <w:rPr>
      <w:rFonts w:ascii="Times New Roman" w:eastAsia="Times New Roman" w:hAnsi="Times New Roman" w:cs="Times New Roman"/>
      <w:sz w:val="24"/>
      <w:szCs w:val="24"/>
      <w:lang w:eastAsia="ru-RU"/>
    </w:rPr>
  </w:style>
  <w:style w:type="character" w:styleId="afff1">
    <w:name w:val="annotation reference"/>
    <w:basedOn w:val="a0"/>
    <w:uiPriority w:val="99"/>
    <w:rsid w:val="00A86FCA"/>
    <w:rPr>
      <w:sz w:val="16"/>
      <w:szCs w:val="16"/>
    </w:rPr>
  </w:style>
  <w:style w:type="paragraph" w:customStyle="1" w:styleId="Iniiaiieoaeno21">
    <w:name w:val="Iniiaiie oaeno 21"/>
    <w:basedOn w:val="a"/>
    <w:rsid w:val="00A86FCA"/>
    <w:pPr>
      <w:widowControl w:val="0"/>
      <w:autoSpaceDE w:val="0"/>
      <w:autoSpaceDN w:val="0"/>
      <w:spacing w:after="0" w:line="360" w:lineRule="auto"/>
      <w:jc w:val="both"/>
    </w:pPr>
    <w:rPr>
      <w:rFonts w:ascii="Times New Roman" w:eastAsia="SimSun" w:hAnsi="Times New Roman" w:cs="Times New Roman"/>
      <w:sz w:val="24"/>
      <w:szCs w:val="24"/>
      <w:lang w:eastAsia="zh-CN"/>
    </w:rPr>
  </w:style>
  <w:style w:type="paragraph" w:customStyle="1" w:styleId="afff2">
    <w:name w:val="Знак Знак Знак Знак Знак Знак Знак Знак Знак Знак Знак Знак Знак Знак Знак Знак"/>
    <w:basedOn w:val="a"/>
    <w:rsid w:val="00A86FCA"/>
    <w:pPr>
      <w:spacing w:after="160" w:line="240" w:lineRule="exact"/>
    </w:pPr>
    <w:rPr>
      <w:rFonts w:ascii="Verdana" w:eastAsia="Times New Roman" w:hAnsi="Verdana" w:cs="Times New Roman"/>
      <w:sz w:val="20"/>
      <w:szCs w:val="20"/>
      <w:lang w:val="en-US"/>
    </w:rPr>
  </w:style>
  <w:style w:type="paragraph" w:customStyle="1" w:styleId="afff3">
    <w:name w:val="Новый"/>
    <w:basedOn w:val="a"/>
    <w:rsid w:val="00A86FCA"/>
    <w:pPr>
      <w:spacing w:after="0" w:line="360" w:lineRule="auto"/>
      <w:ind w:firstLine="454"/>
      <w:jc w:val="both"/>
    </w:pPr>
    <w:rPr>
      <w:rFonts w:ascii="Times New Roman" w:eastAsia="Times New Roman" w:hAnsi="Times New Roman" w:cs="Times New Roman"/>
      <w:sz w:val="28"/>
      <w:szCs w:val="24"/>
      <w:lang w:bidi="en-US"/>
    </w:rPr>
  </w:style>
  <w:style w:type="character" w:customStyle="1" w:styleId="afff4">
    <w:name w:val="Без интервала Знак"/>
    <w:basedOn w:val="a0"/>
    <w:uiPriority w:val="1"/>
    <w:rsid w:val="00A86FCA"/>
    <w:rPr>
      <w:sz w:val="24"/>
      <w:szCs w:val="32"/>
    </w:rPr>
  </w:style>
  <w:style w:type="paragraph" w:styleId="2f">
    <w:name w:val="Quote"/>
    <w:basedOn w:val="a"/>
    <w:next w:val="a"/>
    <w:link w:val="2f0"/>
    <w:qFormat/>
    <w:rsid w:val="00A86FCA"/>
    <w:pPr>
      <w:spacing w:after="0" w:line="240" w:lineRule="auto"/>
      <w:ind w:firstLine="709"/>
      <w:jc w:val="both"/>
    </w:pPr>
    <w:rPr>
      <w:rFonts w:ascii="Times New Roman" w:eastAsia="Times New Roman" w:hAnsi="Times New Roman" w:cs="Times New Roman"/>
      <w:i/>
      <w:sz w:val="24"/>
      <w:szCs w:val="24"/>
      <w:lang w:bidi="en-US"/>
    </w:rPr>
  </w:style>
  <w:style w:type="character" w:customStyle="1" w:styleId="2f0">
    <w:name w:val="Цитата 2 Знак"/>
    <w:basedOn w:val="a0"/>
    <w:link w:val="2f"/>
    <w:rsid w:val="00A86FCA"/>
    <w:rPr>
      <w:rFonts w:ascii="Times New Roman" w:eastAsia="Times New Roman" w:hAnsi="Times New Roman" w:cs="Times New Roman"/>
      <w:i/>
      <w:sz w:val="24"/>
      <w:szCs w:val="24"/>
      <w:lang w:bidi="en-US"/>
    </w:rPr>
  </w:style>
  <w:style w:type="paragraph" w:styleId="afff5">
    <w:name w:val="Intense Quote"/>
    <w:basedOn w:val="a"/>
    <w:next w:val="a"/>
    <w:link w:val="afff6"/>
    <w:qFormat/>
    <w:rsid w:val="00A86FCA"/>
    <w:pPr>
      <w:spacing w:after="0" w:line="240" w:lineRule="auto"/>
      <w:ind w:left="720" w:right="720" w:firstLine="709"/>
      <w:jc w:val="both"/>
    </w:pPr>
    <w:rPr>
      <w:rFonts w:ascii="Times New Roman" w:eastAsia="Times New Roman" w:hAnsi="Times New Roman" w:cs="Times New Roman"/>
      <w:b/>
      <w:i/>
      <w:sz w:val="24"/>
      <w:lang w:bidi="en-US"/>
    </w:rPr>
  </w:style>
  <w:style w:type="character" w:customStyle="1" w:styleId="afff6">
    <w:name w:val="Выделенная цитата Знак"/>
    <w:basedOn w:val="a0"/>
    <w:link w:val="afff5"/>
    <w:rsid w:val="00A86FCA"/>
    <w:rPr>
      <w:rFonts w:ascii="Times New Roman" w:eastAsia="Times New Roman" w:hAnsi="Times New Roman" w:cs="Times New Roman"/>
      <w:b/>
      <w:i/>
      <w:sz w:val="24"/>
      <w:lang w:bidi="en-US"/>
    </w:rPr>
  </w:style>
  <w:style w:type="character" w:styleId="afff7">
    <w:name w:val="Subtle Emphasis"/>
    <w:qFormat/>
    <w:rsid w:val="00A86FCA"/>
    <w:rPr>
      <w:i/>
      <w:color w:val="5A5A5A"/>
    </w:rPr>
  </w:style>
  <w:style w:type="character" w:styleId="afff8">
    <w:name w:val="Intense Emphasis"/>
    <w:basedOn w:val="a0"/>
    <w:qFormat/>
    <w:rsid w:val="00A86FCA"/>
    <w:rPr>
      <w:b/>
      <w:i/>
      <w:sz w:val="24"/>
      <w:szCs w:val="24"/>
      <w:u w:val="single"/>
    </w:rPr>
  </w:style>
  <w:style w:type="character" w:styleId="afff9">
    <w:name w:val="Subtle Reference"/>
    <w:basedOn w:val="a0"/>
    <w:qFormat/>
    <w:rsid w:val="00A86FCA"/>
    <w:rPr>
      <w:sz w:val="24"/>
      <w:szCs w:val="24"/>
      <w:u w:val="single"/>
    </w:rPr>
  </w:style>
  <w:style w:type="character" w:styleId="afffa">
    <w:name w:val="Intense Reference"/>
    <w:basedOn w:val="a0"/>
    <w:qFormat/>
    <w:rsid w:val="00A86FCA"/>
    <w:rPr>
      <w:b/>
      <w:sz w:val="24"/>
      <w:u w:val="single"/>
    </w:rPr>
  </w:style>
  <w:style w:type="character" w:styleId="afffb">
    <w:name w:val="Book Title"/>
    <w:basedOn w:val="a0"/>
    <w:qFormat/>
    <w:rsid w:val="00A86FCA"/>
    <w:rPr>
      <w:rFonts w:ascii="Arial" w:eastAsia="Times New Roman" w:hAnsi="Arial"/>
      <w:b/>
      <w:i/>
      <w:sz w:val="24"/>
      <w:szCs w:val="24"/>
    </w:rPr>
  </w:style>
  <w:style w:type="paragraph" w:styleId="afffc">
    <w:name w:val="TOC Heading"/>
    <w:basedOn w:val="1"/>
    <w:next w:val="a"/>
    <w:uiPriority w:val="39"/>
    <w:qFormat/>
    <w:rsid w:val="00A86FCA"/>
    <w:pPr>
      <w:jc w:val="center"/>
      <w:outlineLvl w:val="9"/>
    </w:pPr>
    <w:rPr>
      <w:rFonts w:cs="Times New Roman"/>
      <w:lang w:eastAsia="en-US" w:bidi="en-US"/>
    </w:rPr>
  </w:style>
  <w:style w:type="character" w:customStyle="1" w:styleId="apple-style-span">
    <w:name w:val="apple-style-span"/>
    <w:basedOn w:val="a0"/>
    <w:rsid w:val="00A86FCA"/>
  </w:style>
  <w:style w:type="paragraph" w:customStyle="1" w:styleId="CompanyName">
    <w:name w:val="Company Name"/>
    <w:basedOn w:val="af1"/>
    <w:rsid w:val="00A86FCA"/>
    <w:pPr>
      <w:ind w:left="634"/>
    </w:pPr>
    <w:rPr>
      <w:rFonts w:ascii="Cambria" w:eastAsia="Times New Roman" w:hAnsi="Cambria" w:cs="Cambria"/>
      <w:caps/>
      <w:spacing w:val="20"/>
      <w:sz w:val="18"/>
      <w:lang w:eastAsia="zh-TW"/>
    </w:rPr>
  </w:style>
  <w:style w:type="paragraph" w:customStyle="1" w:styleId="AuthorsName">
    <w:name w:val="Author's Name"/>
    <w:basedOn w:val="af1"/>
    <w:rsid w:val="00A86FCA"/>
    <w:pPr>
      <w:ind w:left="634"/>
    </w:pPr>
    <w:rPr>
      <w:rFonts w:ascii="Cambria" w:eastAsia="Times New Roman" w:hAnsi="Cambria" w:cs="Cambria"/>
      <w:sz w:val="18"/>
      <w:lang w:eastAsia="zh-TW"/>
    </w:rPr>
  </w:style>
  <w:style w:type="paragraph" w:customStyle="1" w:styleId="DocumentDate">
    <w:name w:val="Document Date"/>
    <w:basedOn w:val="af1"/>
    <w:rsid w:val="00A86FCA"/>
    <w:pPr>
      <w:ind w:left="634"/>
    </w:pPr>
    <w:rPr>
      <w:rFonts w:ascii="Cambria" w:eastAsia="Times New Roman" w:hAnsi="Cambria" w:cs="Cambria"/>
      <w:caps/>
      <w:color w:val="7F7F7F"/>
      <w:sz w:val="16"/>
      <w:lang w:eastAsia="zh-TW"/>
    </w:rPr>
  </w:style>
  <w:style w:type="paragraph" w:customStyle="1" w:styleId="Abstract">
    <w:name w:val="Abstract"/>
    <w:basedOn w:val="a"/>
    <w:link w:val="Abstract0"/>
    <w:rsid w:val="00A86FCA"/>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lang w:eastAsia="ru-RU"/>
    </w:rPr>
  </w:style>
  <w:style w:type="paragraph" w:customStyle="1" w:styleId="afffd">
    <w:name w:val="Аннотации"/>
    <w:basedOn w:val="a"/>
    <w:rsid w:val="00A86FCA"/>
    <w:pPr>
      <w:spacing w:after="0" w:line="240" w:lineRule="auto"/>
      <w:ind w:firstLine="284"/>
      <w:jc w:val="both"/>
    </w:pPr>
    <w:rPr>
      <w:rFonts w:ascii="Times New Roman" w:eastAsia="Times New Roman" w:hAnsi="Times New Roman" w:cs="Times New Roman"/>
      <w:szCs w:val="20"/>
      <w:lang w:eastAsia="ru-RU"/>
    </w:rPr>
  </w:style>
  <w:style w:type="paragraph" w:styleId="afffe">
    <w:name w:val="Plain Text"/>
    <w:basedOn w:val="a"/>
    <w:link w:val="affff"/>
    <w:rsid w:val="00A86FCA"/>
    <w:pPr>
      <w:spacing w:after="0" w:line="240" w:lineRule="auto"/>
    </w:pPr>
    <w:rPr>
      <w:rFonts w:ascii="Courier New" w:eastAsia="Times New Roman" w:hAnsi="Courier New" w:cs="Courier New"/>
      <w:sz w:val="20"/>
      <w:szCs w:val="20"/>
      <w:lang w:eastAsia="ru-RU"/>
    </w:rPr>
  </w:style>
  <w:style w:type="character" w:customStyle="1" w:styleId="affff">
    <w:name w:val="Текст Знак"/>
    <w:basedOn w:val="a0"/>
    <w:link w:val="afffe"/>
    <w:rsid w:val="00A86FCA"/>
    <w:rPr>
      <w:rFonts w:ascii="Courier New" w:eastAsia="Times New Roman" w:hAnsi="Courier New" w:cs="Courier New"/>
      <w:sz w:val="20"/>
      <w:szCs w:val="20"/>
      <w:lang w:eastAsia="ru-RU"/>
    </w:rPr>
  </w:style>
  <w:style w:type="paragraph" w:customStyle="1" w:styleId="1f1">
    <w:name w:val="Стиль1"/>
    <w:rsid w:val="00A86FCA"/>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affff0">
    <w:name w:val="Методика подзаголовок"/>
    <w:basedOn w:val="a0"/>
    <w:rsid w:val="00A86FCA"/>
    <w:rPr>
      <w:rFonts w:ascii="Times New Roman" w:hAnsi="Times New Roman"/>
      <w:b/>
      <w:bCs/>
      <w:spacing w:val="30"/>
    </w:rPr>
  </w:style>
  <w:style w:type="paragraph" w:customStyle="1" w:styleId="affff1">
    <w:name w:val="текст сноски"/>
    <w:basedOn w:val="a"/>
    <w:rsid w:val="00A86FCA"/>
    <w:pPr>
      <w:widowControl w:val="0"/>
      <w:spacing w:after="0" w:line="240" w:lineRule="auto"/>
    </w:pPr>
    <w:rPr>
      <w:rFonts w:ascii="Gelvetsky 12pt" w:eastAsia="Times New Roman" w:hAnsi="Gelvetsky 12pt" w:cs="Gelvetsky 12pt"/>
      <w:sz w:val="24"/>
      <w:szCs w:val="24"/>
      <w:lang w:val="en-US" w:eastAsia="ru-RU"/>
    </w:rPr>
  </w:style>
  <w:style w:type="character" w:customStyle="1" w:styleId="affff2">
    <w:name w:val="Схема документа Знак"/>
    <w:basedOn w:val="a0"/>
    <w:link w:val="affff3"/>
    <w:rsid w:val="00A86FCA"/>
    <w:rPr>
      <w:rFonts w:ascii="Arial" w:hAnsi="Arial"/>
      <w:b/>
      <w:bCs/>
      <w:sz w:val="28"/>
      <w:szCs w:val="26"/>
    </w:rPr>
  </w:style>
  <w:style w:type="character" w:customStyle="1" w:styleId="180">
    <w:name w:val="Знак Знак18"/>
    <w:basedOn w:val="a0"/>
    <w:rsid w:val="00A86FCA"/>
    <w:rPr>
      <w:rFonts w:ascii="Arial" w:eastAsia="Times New Roman" w:hAnsi="Arial" w:cs="Times New Roman"/>
      <w:b/>
      <w:bCs/>
      <w:kern w:val="32"/>
      <w:sz w:val="32"/>
      <w:szCs w:val="32"/>
    </w:rPr>
  </w:style>
  <w:style w:type="character" w:customStyle="1" w:styleId="170">
    <w:name w:val="Знак Знак17"/>
    <w:basedOn w:val="a0"/>
    <w:rsid w:val="00A86FCA"/>
    <w:rPr>
      <w:rFonts w:ascii="Arial" w:eastAsia="Times New Roman" w:hAnsi="Arial" w:cs="Times New Roman"/>
      <w:b/>
      <w:bCs/>
      <w:iCs/>
      <w:sz w:val="28"/>
      <w:szCs w:val="28"/>
    </w:rPr>
  </w:style>
  <w:style w:type="character" w:customStyle="1" w:styleId="160">
    <w:name w:val="Знак Знак16"/>
    <w:basedOn w:val="a0"/>
    <w:rsid w:val="00A86FCA"/>
    <w:rPr>
      <w:rFonts w:ascii="Arial" w:eastAsia="Times New Roman" w:hAnsi="Arial" w:cs="Times New Roman"/>
      <w:b/>
      <w:bCs/>
      <w:sz w:val="24"/>
      <w:szCs w:val="26"/>
    </w:rPr>
  </w:style>
  <w:style w:type="character" w:customStyle="1" w:styleId="1f2">
    <w:name w:val="Название Знак1"/>
    <w:basedOn w:val="a0"/>
    <w:rsid w:val="00A86FCA"/>
    <w:rPr>
      <w:rFonts w:ascii="Times New Roman" w:eastAsia="Times New Roman" w:hAnsi="Times New Roman" w:cs="Times New Roman"/>
      <w:b/>
      <w:sz w:val="42"/>
      <w:szCs w:val="20"/>
    </w:rPr>
  </w:style>
  <w:style w:type="character" w:customStyle="1" w:styleId="1f3">
    <w:name w:val="Подзаголовок Знак1"/>
    <w:basedOn w:val="a0"/>
    <w:rsid w:val="00A86FCA"/>
    <w:rPr>
      <w:rFonts w:ascii="Arial" w:eastAsia="Times New Roman" w:hAnsi="Arial" w:cs="Times New Roman"/>
      <w:b/>
      <w:bCs/>
      <w:caps/>
      <w:sz w:val="28"/>
      <w:szCs w:val="24"/>
    </w:rPr>
  </w:style>
  <w:style w:type="paragraph" w:styleId="affff3">
    <w:name w:val="Document Map"/>
    <w:basedOn w:val="a"/>
    <w:link w:val="affff2"/>
    <w:unhideWhenUsed/>
    <w:rsid w:val="00A86FCA"/>
    <w:pPr>
      <w:spacing w:after="0" w:line="240" w:lineRule="auto"/>
      <w:ind w:firstLine="709"/>
      <w:jc w:val="both"/>
    </w:pPr>
    <w:rPr>
      <w:rFonts w:ascii="Arial" w:hAnsi="Arial"/>
      <w:b/>
      <w:bCs/>
      <w:sz w:val="28"/>
      <w:szCs w:val="26"/>
    </w:rPr>
  </w:style>
  <w:style w:type="character" w:customStyle="1" w:styleId="1f4">
    <w:name w:val="Схема документа Знак1"/>
    <w:basedOn w:val="a0"/>
    <w:rsid w:val="00A86FCA"/>
    <w:rPr>
      <w:rFonts w:ascii="Tahoma" w:hAnsi="Tahoma" w:cs="Tahoma"/>
      <w:sz w:val="16"/>
      <w:szCs w:val="16"/>
    </w:rPr>
  </w:style>
  <w:style w:type="paragraph" w:styleId="1f5">
    <w:name w:val="toc 1"/>
    <w:basedOn w:val="a"/>
    <w:next w:val="a"/>
    <w:autoRedefine/>
    <w:uiPriority w:val="39"/>
    <w:unhideWhenUsed/>
    <w:rsid w:val="00A86FCA"/>
    <w:pPr>
      <w:tabs>
        <w:tab w:val="right" w:leader="dot" w:pos="9345"/>
      </w:tabs>
      <w:spacing w:before="120" w:after="0" w:line="240" w:lineRule="auto"/>
    </w:pPr>
    <w:rPr>
      <w:rFonts w:ascii="Arial" w:eastAsia="Times New Roman" w:hAnsi="Arial" w:cs="Times New Roman"/>
      <w:b/>
      <w:caps/>
      <w:sz w:val="28"/>
      <w:szCs w:val="24"/>
      <w:lang w:bidi="en-US"/>
    </w:rPr>
  </w:style>
  <w:style w:type="paragraph" w:styleId="2f1">
    <w:name w:val="toc 2"/>
    <w:basedOn w:val="a"/>
    <w:next w:val="a"/>
    <w:autoRedefine/>
    <w:uiPriority w:val="39"/>
    <w:unhideWhenUsed/>
    <w:rsid w:val="00A86FCA"/>
    <w:pPr>
      <w:tabs>
        <w:tab w:val="right" w:leader="dot" w:pos="9345"/>
      </w:tabs>
      <w:spacing w:before="120" w:after="0" w:line="240" w:lineRule="auto"/>
      <w:ind w:left="238"/>
    </w:pPr>
    <w:rPr>
      <w:rFonts w:ascii="Times New Roman" w:eastAsia="Times New Roman" w:hAnsi="Times New Roman" w:cs="Times New Roman"/>
      <w:smallCaps/>
      <w:noProof/>
      <w:sz w:val="28"/>
      <w:szCs w:val="24"/>
      <w:lang w:bidi="en-US"/>
    </w:rPr>
  </w:style>
  <w:style w:type="paragraph" w:styleId="37">
    <w:name w:val="toc 3"/>
    <w:basedOn w:val="a"/>
    <w:next w:val="a"/>
    <w:autoRedefine/>
    <w:uiPriority w:val="39"/>
    <w:unhideWhenUsed/>
    <w:rsid w:val="00A86FCA"/>
    <w:pPr>
      <w:tabs>
        <w:tab w:val="right" w:leader="dot" w:pos="9345"/>
      </w:tabs>
      <w:spacing w:after="100" w:line="240" w:lineRule="auto"/>
      <w:ind w:left="482"/>
      <w:contextualSpacing/>
    </w:pPr>
    <w:rPr>
      <w:rFonts w:ascii="Times New Roman" w:eastAsia="Times New Roman" w:hAnsi="Times New Roman" w:cs="Times New Roman"/>
      <w:sz w:val="28"/>
      <w:szCs w:val="24"/>
      <w:lang w:bidi="en-US"/>
    </w:rPr>
  </w:style>
  <w:style w:type="paragraph" w:styleId="41">
    <w:name w:val="toc 4"/>
    <w:basedOn w:val="a"/>
    <w:next w:val="a"/>
    <w:autoRedefine/>
    <w:uiPriority w:val="39"/>
    <w:unhideWhenUsed/>
    <w:rsid w:val="00A86FCA"/>
    <w:pPr>
      <w:spacing w:after="100"/>
      <w:ind w:left="660"/>
    </w:pPr>
    <w:rPr>
      <w:rFonts w:ascii="Times New Roman" w:eastAsia="Times New Roman" w:hAnsi="Times New Roman" w:cs="Times New Roman"/>
      <w:lang w:eastAsia="ru-RU"/>
    </w:rPr>
  </w:style>
  <w:style w:type="paragraph" w:styleId="52">
    <w:name w:val="toc 5"/>
    <w:basedOn w:val="a"/>
    <w:next w:val="a"/>
    <w:autoRedefine/>
    <w:uiPriority w:val="39"/>
    <w:unhideWhenUsed/>
    <w:rsid w:val="00A86FCA"/>
    <w:pPr>
      <w:spacing w:after="100"/>
      <w:ind w:left="880"/>
    </w:pPr>
    <w:rPr>
      <w:rFonts w:ascii="Times New Roman" w:eastAsia="Times New Roman" w:hAnsi="Times New Roman" w:cs="Times New Roman"/>
      <w:lang w:eastAsia="ru-RU"/>
    </w:rPr>
  </w:style>
  <w:style w:type="paragraph" w:styleId="62">
    <w:name w:val="toc 6"/>
    <w:basedOn w:val="a"/>
    <w:next w:val="a"/>
    <w:autoRedefine/>
    <w:uiPriority w:val="39"/>
    <w:unhideWhenUsed/>
    <w:rsid w:val="00A86FCA"/>
    <w:pPr>
      <w:spacing w:after="100"/>
      <w:ind w:left="1100"/>
    </w:pPr>
    <w:rPr>
      <w:rFonts w:ascii="Times New Roman" w:eastAsia="Times New Roman" w:hAnsi="Times New Roman" w:cs="Times New Roman"/>
      <w:lang w:eastAsia="ru-RU"/>
    </w:rPr>
  </w:style>
  <w:style w:type="paragraph" w:styleId="72">
    <w:name w:val="toc 7"/>
    <w:basedOn w:val="a"/>
    <w:next w:val="a"/>
    <w:autoRedefine/>
    <w:uiPriority w:val="39"/>
    <w:unhideWhenUsed/>
    <w:rsid w:val="00A86FCA"/>
    <w:pPr>
      <w:spacing w:after="100"/>
      <w:ind w:left="1320"/>
    </w:pPr>
    <w:rPr>
      <w:rFonts w:ascii="Times New Roman" w:eastAsia="Times New Roman" w:hAnsi="Times New Roman" w:cs="Times New Roman"/>
      <w:lang w:eastAsia="ru-RU"/>
    </w:rPr>
  </w:style>
  <w:style w:type="paragraph" w:styleId="81">
    <w:name w:val="toc 8"/>
    <w:basedOn w:val="a"/>
    <w:next w:val="a"/>
    <w:autoRedefine/>
    <w:uiPriority w:val="39"/>
    <w:unhideWhenUsed/>
    <w:rsid w:val="00A86FCA"/>
    <w:pPr>
      <w:spacing w:after="100"/>
      <w:ind w:left="1540"/>
    </w:pPr>
    <w:rPr>
      <w:rFonts w:ascii="Times New Roman" w:eastAsia="Times New Roman" w:hAnsi="Times New Roman" w:cs="Times New Roman"/>
      <w:lang w:eastAsia="ru-RU"/>
    </w:rPr>
  </w:style>
  <w:style w:type="paragraph" w:styleId="91">
    <w:name w:val="toc 9"/>
    <w:basedOn w:val="a"/>
    <w:next w:val="a"/>
    <w:autoRedefine/>
    <w:uiPriority w:val="39"/>
    <w:unhideWhenUsed/>
    <w:rsid w:val="00A86FCA"/>
    <w:pPr>
      <w:spacing w:after="100"/>
      <w:ind w:left="1760"/>
    </w:pPr>
    <w:rPr>
      <w:rFonts w:ascii="Times New Roman" w:eastAsia="Times New Roman" w:hAnsi="Times New Roman" w:cs="Times New Roman"/>
      <w:lang w:eastAsia="ru-RU"/>
    </w:rPr>
  </w:style>
  <w:style w:type="table" w:customStyle="1" w:styleId="B2ColorfulShadingAccent2">
    <w:name w:val="B2 Colorful Shading Accent 2"/>
    <w:basedOn w:val="a1"/>
    <w:rsid w:val="00A86FCA"/>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paragraph" w:styleId="affff4">
    <w:name w:val="Block Text"/>
    <w:basedOn w:val="a"/>
    <w:rsid w:val="00A86FCA"/>
    <w:pPr>
      <w:spacing w:after="0" w:line="240" w:lineRule="auto"/>
      <w:ind w:left="57" w:right="57" w:firstLine="720"/>
      <w:jc w:val="both"/>
    </w:pPr>
    <w:rPr>
      <w:rFonts w:ascii="Times New Roman" w:eastAsia="Times New Roman" w:hAnsi="Times New Roman" w:cs="Times New Roman"/>
      <w:sz w:val="24"/>
      <w:szCs w:val="20"/>
      <w:lang w:eastAsia="ru-RU"/>
    </w:rPr>
  </w:style>
  <w:style w:type="table" w:customStyle="1" w:styleId="38">
    <w:name w:val="Сетка таблицы3"/>
    <w:basedOn w:val="a1"/>
    <w:next w:val="af2"/>
    <w:rsid w:val="00A86FC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2ColorfulShadingAccent21">
    <w:name w:val="B2 Colorful Shading Accent 21"/>
    <w:basedOn w:val="a1"/>
    <w:rsid w:val="00A86FCA"/>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11">
    <w:name w:val="Сетка таблицы11"/>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rsid w:val="00A86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86FCA"/>
    <w:rPr>
      <w:rFonts w:ascii="Courier New" w:eastAsia="Times New Roman" w:hAnsi="Courier New" w:cs="Courier New"/>
      <w:sz w:val="20"/>
      <w:szCs w:val="20"/>
      <w:lang w:eastAsia="ru-RU"/>
    </w:rPr>
  </w:style>
  <w:style w:type="paragraph" w:customStyle="1" w:styleId="description">
    <w:name w:val="description"/>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authorvcard">
    <w:name w:val="post-author vcard"/>
    <w:basedOn w:val="a0"/>
    <w:rsid w:val="00A86FCA"/>
  </w:style>
  <w:style w:type="character" w:customStyle="1" w:styleId="fn">
    <w:name w:val="fn"/>
    <w:basedOn w:val="a0"/>
    <w:rsid w:val="00A86FCA"/>
  </w:style>
  <w:style w:type="character" w:customStyle="1" w:styleId="post-timestamp2">
    <w:name w:val="post-timestamp2"/>
    <w:basedOn w:val="a0"/>
    <w:rsid w:val="00A86FCA"/>
    <w:rPr>
      <w:color w:val="999966"/>
    </w:rPr>
  </w:style>
  <w:style w:type="character" w:customStyle="1" w:styleId="post-comment-link">
    <w:name w:val="post-comment-link"/>
    <w:basedOn w:val="a0"/>
    <w:rsid w:val="00A86FCA"/>
  </w:style>
  <w:style w:type="character" w:customStyle="1" w:styleId="item-controlblog-adminpid-1744177254">
    <w:name w:val="item-control blog-admin pid-1744177254"/>
    <w:basedOn w:val="a0"/>
    <w:rsid w:val="00A86FCA"/>
  </w:style>
  <w:style w:type="character" w:customStyle="1" w:styleId="zippytoggle-open">
    <w:name w:val="zippy toggle-open"/>
    <w:basedOn w:val="a0"/>
    <w:rsid w:val="00A86FCA"/>
  </w:style>
  <w:style w:type="character" w:customStyle="1" w:styleId="post-count">
    <w:name w:val="post-count"/>
    <w:basedOn w:val="a0"/>
    <w:rsid w:val="00A86FCA"/>
  </w:style>
  <w:style w:type="character" w:customStyle="1" w:styleId="zippy">
    <w:name w:val="zippy"/>
    <w:basedOn w:val="a0"/>
    <w:rsid w:val="00A86FCA"/>
  </w:style>
  <w:style w:type="character" w:customStyle="1" w:styleId="item-controlblog-admin">
    <w:name w:val="item-control blog-admin"/>
    <w:basedOn w:val="a0"/>
    <w:rsid w:val="00A86FCA"/>
  </w:style>
  <w:style w:type="paragraph" w:customStyle="1" w:styleId="msonormalcxspmiddle">
    <w:name w:val="msonormalcxspmiddle"/>
    <w:basedOn w:val="a"/>
    <w:rsid w:val="00A86FC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msonormalcxspmiddlecxspmiddle">
    <w:name w:val="msonormalcxspmiddlecxspmiddle"/>
    <w:basedOn w:val="a"/>
    <w:rsid w:val="00A86FC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character" w:customStyle="1" w:styleId="BodyTextChar">
    <w:name w:val="Body Text Char"/>
    <w:aliases w:val="DTP Body Text Char"/>
    <w:basedOn w:val="a0"/>
    <w:semiHidden/>
    <w:locked/>
    <w:rsid w:val="00A86FCA"/>
    <w:rPr>
      <w:sz w:val="24"/>
      <w:szCs w:val="24"/>
      <w:lang w:val="ru-RU" w:eastAsia="ru-RU" w:bidi="ar-SA"/>
    </w:rPr>
  </w:style>
  <w:style w:type="paragraph" w:customStyle="1" w:styleId="acknowledgment">
    <w:name w:val="acknowledgment"/>
    <w:basedOn w:val="a"/>
    <w:next w:val="a"/>
    <w:rsid w:val="00A86FCA"/>
    <w:pPr>
      <w:widowControl w:val="0"/>
      <w:spacing w:before="480" w:after="0" w:line="240" w:lineRule="auto"/>
    </w:pPr>
    <w:rPr>
      <w:rFonts w:ascii="Arial" w:eastAsia="Times New Roman" w:hAnsi="Arial" w:cs="Times New Roman"/>
      <w:vanish/>
      <w:sz w:val="18"/>
      <w:szCs w:val="20"/>
      <w:lang w:val="en-GB"/>
    </w:rPr>
  </w:style>
  <w:style w:type="character" w:customStyle="1" w:styleId="1f6">
    <w:name w:val="Знак Знак1"/>
    <w:basedOn w:val="a0"/>
    <w:locked/>
    <w:rsid w:val="00A86FCA"/>
    <w:rPr>
      <w:rFonts w:ascii="Arial" w:hAnsi="Arial" w:cs="Arial"/>
      <w:b/>
      <w:bCs/>
      <w:sz w:val="26"/>
      <w:szCs w:val="26"/>
      <w:lang w:val="ru-RU" w:eastAsia="ru-RU" w:bidi="ar-SA"/>
    </w:rPr>
  </w:style>
  <w:style w:type="paragraph" w:customStyle="1" w:styleId="western">
    <w:name w:val="western"/>
    <w:basedOn w:val="a"/>
    <w:rsid w:val="00A86FCA"/>
    <w:pPr>
      <w:spacing w:before="100" w:beforeAutospacing="1" w:after="115" w:line="240" w:lineRule="auto"/>
      <w:ind w:firstLine="706"/>
      <w:jc w:val="both"/>
    </w:pPr>
    <w:rPr>
      <w:rFonts w:ascii="Times New Roman" w:eastAsia="Times New Roman" w:hAnsi="Times New Roman" w:cs="Times New Roman"/>
      <w:color w:val="000000"/>
      <w:sz w:val="24"/>
      <w:szCs w:val="24"/>
      <w:lang w:eastAsia="ru-RU"/>
    </w:rPr>
  </w:style>
  <w:style w:type="paragraph" w:customStyle="1" w:styleId="NR">
    <w:name w:val="NR"/>
    <w:basedOn w:val="a"/>
    <w:rsid w:val="00A86FCA"/>
    <w:pPr>
      <w:spacing w:after="0" w:line="240" w:lineRule="auto"/>
    </w:pPr>
    <w:rPr>
      <w:rFonts w:ascii="Times New Roman" w:eastAsia="Times New Roman" w:hAnsi="Times New Roman" w:cs="Times New Roman"/>
      <w:sz w:val="24"/>
      <w:szCs w:val="20"/>
    </w:rPr>
  </w:style>
  <w:style w:type="character" w:customStyle="1" w:styleId="63">
    <w:name w:val="Знак6 Знак Знак"/>
    <w:basedOn w:val="a0"/>
    <w:semiHidden/>
    <w:locked/>
    <w:rsid w:val="00A86FCA"/>
    <w:rPr>
      <w:lang w:val="ru-RU" w:eastAsia="ru-RU" w:bidi="ar-SA"/>
    </w:rPr>
  </w:style>
  <w:style w:type="paragraph" w:customStyle="1" w:styleId="2f2">
    <w:name w:val="Знак Знак2 Знак"/>
    <w:basedOn w:val="a"/>
    <w:rsid w:val="00A86FCA"/>
    <w:pPr>
      <w:spacing w:after="160" w:line="240" w:lineRule="exact"/>
    </w:pPr>
    <w:rPr>
      <w:rFonts w:ascii="Verdana" w:eastAsia="Times New Roman" w:hAnsi="Verdana" w:cs="Times New Roman"/>
      <w:sz w:val="20"/>
      <w:szCs w:val="20"/>
      <w:lang w:val="en-US"/>
    </w:rPr>
  </w:style>
  <w:style w:type="paragraph" w:styleId="2f3">
    <w:name w:val="List Bullet 2"/>
    <w:basedOn w:val="a"/>
    <w:autoRedefine/>
    <w:rsid w:val="00A86FCA"/>
    <w:pPr>
      <w:spacing w:before="60" w:after="60" w:line="240" w:lineRule="auto"/>
      <w:ind w:firstLine="720"/>
      <w:jc w:val="both"/>
    </w:pPr>
    <w:rPr>
      <w:rFonts w:ascii="Times New Roman" w:eastAsia="Times New Roman" w:hAnsi="Times New Roman" w:cs="Times New Roman"/>
      <w:sz w:val="24"/>
      <w:szCs w:val="24"/>
      <w:lang w:eastAsia="ru-RU"/>
    </w:rPr>
  </w:style>
  <w:style w:type="character" w:customStyle="1" w:styleId="Heading3Char">
    <w:name w:val="Heading 3 Char"/>
    <w:basedOn w:val="a0"/>
    <w:locked/>
    <w:rsid w:val="00A86FCA"/>
    <w:rPr>
      <w:rFonts w:ascii="Arial" w:hAnsi="Arial" w:cs="Arial"/>
      <w:b/>
      <w:bCs/>
      <w:sz w:val="26"/>
      <w:szCs w:val="26"/>
      <w:lang w:eastAsia="ru-RU"/>
    </w:rPr>
  </w:style>
  <w:style w:type="character" w:customStyle="1" w:styleId="list0020paragraphchar1">
    <w:name w:val="list_0020paragraph__char1"/>
    <w:basedOn w:val="a0"/>
    <w:rsid w:val="00A86FCA"/>
    <w:rPr>
      <w:rFonts w:ascii="Times New Roman" w:hAnsi="Times New Roman" w:cs="Times New Roman"/>
      <w:sz w:val="24"/>
      <w:szCs w:val="24"/>
    </w:rPr>
  </w:style>
  <w:style w:type="character" w:customStyle="1" w:styleId="1f7">
    <w:name w:val="Основной шрифт абзаца1"/>
    <w:rsid w:val="00A86FCA"/>
  </w:style>
  <w:style w:type="paragraph" w:customStyle="1" w:styleId="1f8">
    <w:name w:val="Заголовок1"/>
    <w:basedOn w:val="a"/>
    <w:next w:val="af5"/>
    <w:rsid w:val="00A86FCA"/>
    <w:pPr>
      <w:keepNext/>
      <w:suppressAutoHyphens/>
      <w:spacing w:before="240" w:after="120" w:line="240" w:lineRule="auto"/>
    </w:pPr>
    <w:rPr>
      <w:rFonts w:ascii="Arial" w:eastAsia="MS Mincho" w:hAnsi="Arial" w:cs="Tahoma"/>
      <w:sz w:val="28"/>
      <w:szCs w:val="28"/>
      <w:lang w:eastAsia="ar-SA"/>
    </w:rPr>
  </w:style>
  <w:style w:type="paragraph" w:styleId="affff5">
    <w:name w:val="List"/>
    <w:basedOn w:val="af5"/>
    <w:rsid w:val="00A86FCA"/>
    <w:pPr>
      <w:widowControl/>
    </w:pPr>
    <w:rPr>
      <w:rFonts w:eastAsia="Times New Roman" w:cs="Tahoma"/>
      <w:kern w:val="0"/>
      <w:lang w:eastAsia="ar-SA" w:bidi="ar-SA"/>
    </w:rPr>
  </w:style>
  <w:style w:type="paragraph" w:customStyle="1" w:styleId="1f9">
    <w:name w:val="Название1"/>
    <w:basedOn w:val="a"/>
    <w:rsid w:val="00A86FCA"/>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a">
    <w:name w:val="Указатель1"/>
    <w:basedOn w:val="a"/>
    <w:rsid w:val="00A86FCA"/>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6">
    <w:name w:val="Символ сноски"/>
    <w:basedOn w:val="1f7"/>
    <w:rsid w:val="00A86FCA"/>
    <w:rPr>
      <w:vertAlign w:val="superscript"/>
    </w:rPr>
  </w:style>
  <w:style w:type="character" w:customStyle="1" w:styleId="dash0417043d0430043a00200441043d043e0441043a0438char">
    <w:name w:val="dash0417_043d_0430_043a_0020_0441_043d_043e_0441_043a_0438__char"/>
    <w:basedOn w:val="a0"/>
    <w:rsid w:val="00A86FCA"/>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A86FCA"/>
    <w:pPr>
      <w:spacing w:after="0" w:line="240" w:lineRule="auto"/>
      <w:ind w:left="720" w:firstLine="700"/>
      <w:jc w:val="both"/>
    </w:pPr>
    <w:rPr>
      <w:rFonts w:ascii="Times New Roman" w:eastAsia="Times New Roman" w:hAnsi="Times New Roman" w:cs="Times New Roman"/>
      <w:sz w:val="24"/>
      <w:szCs w:val="24"/>
      <w:lang w:eastAsia="ru-RU"/>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basedOn w:val="a0"/>
    <w:rsid w:val="00A86FCA"/>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basedOn w:val="a0"/>
    <w:rsid w:val="00A86FCA"/>
    <w:rPr>
      <w:rFonts w:ascii="Arial" w:hAnsi="Arial" w:cs="Arial" w:hint="default"/>
      <w:sz w:val="22"/>
      <w:szCs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
    <w:rsid w:val="00A86FCA"/>
    <w:pPr>
      <w:spacing w:after="0" w:line="240" w:lineRule="auto"/>
    </w:pPr>
    <w:rPr>
      <w:rFonts w:ascii="Times New Roman" w:eastAsia="Times New Roman" w:hAnsi="Times New Roman" w:cs="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
    <w:rsid w:val="00A86FCA"/>
    <w:pPr>
      <w:spacing w:after="0" w:line="240" w:lineRule="auto"/>
    </w:pPr>
    <w:rPr>
      <w:rFonts w:ascii="Times New Roman" w:eastAsia="Times New Roman" w:hAnsi="Times New Roman" w:cs="Times New Roman"/>
      <w:sz w:val="24"/>
      <w:szCs w:val="24"/>
      <w:lang w:eastAsia="ru-RU"/>
    </w:rPr>
  </w:style>
  <w:style w:type="paragraph" w:customStyle="1" w:styleId="affff7">
    <w:name w:val="#Текст_мой"/>
    <w:rsid w:val="00A86FCA"/>
    <w:pPr>
      <w:autoSpaceDE w:val="0"/>
      <w:autoSpaceDN w:val="0"/>
      <w:adjustRightInd w:val="0"/>
      <w:spacing w:after="0" w:line="240" w:lineRule="atLeast"/>
      <w:ind w:firstLine="283"/>
      <w:jc w:val="both"/>
    </w:pPr>
    <w:rPr>
      <w:rFonts w:ascii="SchoolBookC" w:eastAsia="Times New Roman" w:hAnsi="SchoolBookC" w:cs="SchoolBookC"/>
      <w:sz w:val="21"/>
      <w:szCs w:val="21"/>
      <w:lang w:eastAsia="ru-RU"/>
    </w:rPr>
  </w:style>
  <w:style w:type="paragraph" w:customStyle="1" w:styleId="affff8">
    <w:name w:val="Знак Знак Знак Знак Знак Знак Знак Знак Знак"/>
    <w:basedOn w:val="a"/>
    <w:rsid w:val="00A86FC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basedOn w:val="a0"/>
    <w:rsid w:val="00A86FCA"/>
    <w:rPr>
      <w:rFonts w:ascii="Times New Roman" w:hAnsi="Times New Roman" w:cs="Times New Roman" w:hint="default"/>
      <w:strike w:val="0"/>
      <w:dstrike w:val="0"/>
      <w:sz w:val="24"/>
      <w:szCs w:val="24"/>
      <w:u w:val="none"/>
      <w:effect w:val="none"/>
    </w:rPr>
  </w:style>
  <w:style w:type="paragraph" w:customStyle="1" w:styleId="-12">
    <w:name w:val="Цветной список - Акцент 12"/>
    <w:basedOn w:val="a"/>
    <w:qFormat/>
    <w:rsid w:val="00A86FCA"/>
    <w:pPr>
      <w:spacing w:line="240" w:lineRule="auto"/>
      <w:ind w:left="720"/>
      <w:contextualSpacing/>
    </w:pPr>
    <w:rPr>
      <w:rFonts w:ascii="Cambria" w:eastAsia="Cambria" w:hAnsi="Cambria" w:cs="Times New Roman"/>
      <w:sz w:val="24"/>
      <w:szCs w:val="24"/>
    </w:rPr>
  </w:style>
  <w:style w:type="character" w:customStyle="1" w:styleId="dash041e005f0431005f044b005f0447005f043d005f044b005f0439char1">
    <w:name w:val="dash041e_005f0431_005f044b_005f0447_005f043d_005f044b_005f0439__char1"/>
    <w:basedOn w:val="a0"/>
    <w:rsid w:val="00A86FCA"/>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basedOn w:val="a0"/>
    <w:rsid w:val="00A86FCA"/>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
    <w:rsid w:val="00A86FCA"/>
    <w:pPr>
      <w:spacing w:after="0" w:line="240" w:lineRule="auto"/>
    </w:pPr>
    <w:rPr>
      <w:rFonts w:ascii="Times New Roman" w:eastAsia="Times New Roman" w:hAnsi="Times New Roman" w:cs="Times New Roman"/>
      <w:sz w:val="24"/>
      <w:szCs w:val="24"/>
      <w:lang w:eastAsia="ru-RU"/>
    </w:rPr>
  </w:style>
  <w:style w:type="paragraph" w:customStyle="1" w:styleId="affff9">
    <w:name w:val="А_основной"/>
    <w:basedOn w:val="a"/>
    <w:link w:val="affffa"/>
    <w:qFormat/>
    <w:rsid w:val="00A86FCA"/>
    <w:pPr>
      <w:spacing w:after="0" w:line="360" w:lineRule="auto"/>
      <w:ind w:firstLine="454"/>
      <w:jc w:val="both"/>
    </w:pPr>
    <w:rPr>
      <w:rFonts w:ascii="Times New Roman" w:eastAsia="Calibri" w:hAnsi="Times New Roman" w:cs="Times New Roman"/>
      <w:sz w:val="28"/>
      <w:szCs w:val="28"/>
    </w:rPr>
  </w:style>
  <w:style w:type="character" w:customStyle="1" w:styleId="affffa">
    <w:name w:val="А_основной Знак"/>
    <w:basedOn w:val="a0"/>
    <w:link w:val="affff9"/>
    <w:rsid w:val="00A86FCA"/>
    <w:rPr>
      <w:rFonts w:ascii="Times New Roman" w:eastAsia="Calibri" w:hAnsi="Times New Roman" w:cs="Times New Roman"/>
      <w:sz w:val="28"/>
      <w:szCs w:val="28"/>
    </w:rPr>
  </w:style>
  <w:style w:type="paragraph" w:styleId="affffb">
    <w:name w:val="annotation text"/>
    <w:basedOn w:val="a"/>
    <w:link w:val="affffc"/>
    <w:uiPriority w:val="99"/>
    <w:rsid w:val="00A86FCA"/>
    <w:pPr>
      <w:spacing w:after="0" w:line="240" w:lineRule="auto"/>
    </w:pPr>
    <w:rPr>
      <w:rFonts w:ascii="Times New Roman" w:eastAsia="Times New Roman" w:hAnsi="Times New Roman" w:cs="Times New Roman"/>
      <w:sz w:val="20"/>
      <w:szCs w:val="20"/>
      <w:lang w:eastAsia="ru-RU"/>
    </w:rPr>
  </w:style>
  <w:style w:type="character" w:customStyle="1" w:styleId="affffc">
    <w:name w:val="Текст примечания Знак"/>
    <w:basedOn w:val="a0"/>
    <w:link w:val="affffb"/>
    <w:uiPriority w:val="99"/>
    <w:rsid w:val="00A86FCA"/>
    <w:rPr>
      <w:rFonts w:ascii="Times New Roman" w:eastAsia="Times New Roman" w:hAnsi="Times New Roman" w:cs="Times New Roman"/>
      <w:sz w:val="20"/>
      <w:szCs w:val="20"/>
      <w:lang w:eastAsia="ru-RU"/>
    </w:rPr>
  </w:style>
  <w:style w:type="character" w:customStyle="1" w:styleId="maintext1">
    <w:name w:val="maintext1"/>
    <w:basedOn w:val="a0"/>
    <w:rsid w:val="00A86FCA"/>
    <w:rPr>
      <w:vanish w:val="0"/>
      <w:webHidden w:val="0"/>
      <w:sz w:val="24"/>
      <w:szCs w:val="24"/>
      <w:specVanish w:val="0"/>
    </w:rPr>
  </w:style>
  <w:style w:type="paragraph" w:customStyle="1" w:styleId="default0">
    <w:name w:val="default"/>
    <w:basedOn w:val="a"/>
    <w:rsid w:val="00A86FCA"/>
    <w:pPr>
      <w:spacing w:after="0" w:line="240" w:lineRule="auto"/>
    </w:pPr>
    <w:rPr>
      <w:rFonts w:ascii="Times New Roman" w:eastAsia="Times New Roman" w:hAnsi="Times New Roman" w:cs="Times New Roman"/>
      <w:sz w:val="24"/>
      <w:szCs w:val="24"/>
      <w:lang w:eastAsia="ru-RU"/>
    </w:rPr>
  </w:style>
  <w:style w:type="character" w:customStyle="1" w:styleId="default005f005fchar1char1">
    <w:name w:val="default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affffd">
    <w:name w:val="А_осн"/>
    <w:basedOn w:val="Abstract"/>
    <w:link w:val="affffe"/>
    <w:rsid w:val="00A86FCA"/>
  </w:style>
  <w:style w:type="character" w:customStyle="1" w:styleId="Abstract0">
    <w:name w:val="Abstract Знак"/>
    <w:basedOn w:val="a0"/>
    <w:link w:val="Abstract"/>
    <w:rsid w:val="00A86FCA"/>
    <w:rPr>
      <w:rFonts w:ascii="Times New Roman" w:eastAsia="@Arial Unicode MS" w:hAnsi="Times New Roman" w:cs="Times New Roman"/>
      <w:sz w:val="28"/>
      <w:szCs w:val="28"/>
      <w:lang w:eastAsia="ru-RU"/>
    </w:rPr>
  </w:style>
  <w:style w:type="character" w:customStyle="1" w:styleId="affffe">
    <w:name w:val="А_осн Знак"/>
    <w:basedOn w:val="Abstract0"/>
    <w:link w:val="affffd"/>
    <w:rsid w:val="00A86FCA"/>
    <w:rPr>
      <w:rFonts w:ascii="Times New Roman" w:eastAsia="@Arial Unicode MS" w:hAnsi="Times New Roman" w:cs="Times New Roman"/>
      <w:sz w:val="28"/>
      <w:szCs w:val="28"/>
      <w:lang w:eastAsia="ru-RU"/>
    </w:rPr>
  </w:style>
  <w:style w:type="paragraph" w:customStyle="1" w:styleId="39">
    <w:name w:val="Обычный3"/>
    <w:rsid w:val="00A86FCA"/>
    <w:pPr>
      <w:widowControl w:val="0"/>
      <w:spacing w:after="0" w:line="240" w:lineRule="auto"/>
      <w:jc w:val="both"/>
    </w:pPr>
    <w:rPr>
      <w:rFonts w:ascii="Times New Roman" w:eastAsia="Times New Roman" w:hAnsi="Times New Roman" w:cs="Times New Roman"/>
      <w:sz w:val="20"/>
      <w:szCs w:val="20"/>
      <w:lang w:eastAsia="ru-RU"/>
    </w:rPr>
  </w:style>
  <w:style w:type="character" w:customStyle="1" w:styleId="a6">
    <w:name w:val="Обычный (веб) Знак"/>
    <w:aliases w:val="Normal (Web) Char Знак"/>
    <w:link w:val="a5"/>
    <w:rsid w:val="00A86FCA"/>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86FCA"/>
  </w:style>
  <w:style w:type="paragraph" w:customStyle="1" w:styleId="320">
    <w:name w:val="Основной текст с отступом 32"/>
    <w:basedOn w:val="a"/>
    <w:rsid w:val="00A86FCA"/>
    <w:pPr>
      <w:spacing w:after="0" w:line="260" w:lineRule="auto"/>
      <w:ind w:firstLine="709"/>
      <w:jc w:val="both"/>
    </w:pPr>
    <w:rPr>
      <w:rFonts w:ascii="Times New Roman" w:eastAsia="Times New Roman" w:hAnsi="Times New Roman" w:cs="Times New Roman"/>
      <w:i/>
      <w:sz w:val="28"/>
      <w:szCs w:val="20"/>
      <w:lang w:eastAsia="ru-RU"/>
    </w:rPr>
  </w:style>
  <w:style w:type="paragraph" w:customStyle="1" w:styleId="FR1">
    <w:name w:val="FR1"/>
    <w:rsid w:val="00A86FCA"/>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customStyle="1" w:styleId="230">
    <w:name w:val="Основной текст 23"/>
    <w:basedOn w:val="a"/>
    <w:rsid w:val="00A86FCA"/>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ConsNormal">
    <w:name w:val="ConsNormal"/>
    <w:rsid w:val="00A86FCA"/>
    <w:pPr>
      <w:widowControl w:val="0"/>
      <w:spacing w:after="0" w:line="240" w:lineRule="auto"/>
      <w:ind w:firstLine="720"/>
    </w:pPr>
    <w:rPr>
      <w:rFonts w:ascii="Arial" w:eastAsia="Times New Roman" w:hAnsi="Arial" w:cs="Arial"/>
      <w:sz w:val="20"/>
      <w:szCs w:val="20"/>
      <w:lang w:eastAsia="ru-RU"/>
    </w:rPr>
  </w:style>
  <w:style w:type="paragraph" w:customStyle="1" w:styleId="330">
    <w:name w:val="Основной текст с отступом 33"/>
    <w:basedOn w:val="a"/>
    <w:rsid w:val="00A86FCA"/>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240">
    <w:name w:val="Основной текст + Полужирный24"/>
    <w:aliases w:val="Курсив19"/>
    <w:rsid w:val="00A86FCA"/>
    <w:rPr>
      <w:rFonts w:ascii="Times New Roman" w:hAnsi="Times New Roman" w:cs="Times New Roman"/>
      <w:b/>
      <w:bCs/>
      <w:i/>
      <w:iCs/>
      <w:spacing w:val="0"/>
      <w:sz w:val="22"/>
      <w:szCs w:val="22"/>
      <w:shd w:val="clear" w:color="auto" w:fill="FFFFFF"/>
      <w:lang w:bidi="ar-SA"/>
    </w:rPr>
  </w:style>
  <w:style w:type="character" w:customStyle="1" w:styleId="48">
    <w:name w:val="Основной текст + Курсив48"/>
    <w:rsid w:val="00A86FCA"/>
    <w:rPr>
      <w:rFonts w:ascii="Times New Roman" w:hAnsi="Times New Roman" w:cs="Times New Roman"/>
      <w:i/>
      <w:iCs/>
      <w:spacing w:val="0"/>
      <w:sz w:val="22"/>
      <w:szCs w:val="22"/>
      <w:shd w:val="clear" w:color="auto" w:fill="FFFFFF"/>
      <w:lang w:bidi="ar-SA"/>
    </w:rPr>
  </w:style>
  <w:style w:type="paragraph" w:customStyle="1" w:styleId="afffff">
    <w:name w:val="Основной"/>
    <w:basedOn w:val="a"/>
    <w:link w:val="afffff0"/>
    <w:rsid w:val="00A86FCA"/>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1">
    <w:name w:val="Буллит"/>
    <w:basedOn w:val="afffff"/>
    <w:link w:val="afffff2"/>
    <w:rsid w:val="00A86FCA"/>
    <w:pPr>
      <w:ind w:firstLine="244"/>
    </w:pPr>
  </w:style>
  <w:style w:type="table" w:customStyle="1" w:styleId="42">
    <w:name w:val="Сетка таблицы4"/>
    <w:basedOn w:val="a1"/>
    <w:next w:val="af2"/>
    <w:uiPriority w:val="59"/>
    <w:rsid w:val="00A86FCA"/>
    <w:pPr>
      <w:spacing w:after="0" w:line="240" w:lineRule="auto"/>
    </w:pPr>
    <w:rPr>
      <w:rFonts w:ascii="Times New Roman" w:eastAsia="Times New Roman" w:hAnsi="Times New Roman" w:cs="Times New Roman"/>
      <w:bCs/>
      <w:color w:val="222222"/>
      <w:spacing w:val="-4"/>
      <w:sz w:val="28"/>
      <w:szCs w:val="28"/>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f2"/>
    <w:uiPriority w:val="59"/>
    <w:rsid w:val="00A86FC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a">
    <w:name w:val="Сетка таблицы7"/>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
    <w:name w:val="Сетка таблицы8"/>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b">
    <w:name w:val="Заг 1"/>
    <w:basedOn w:val="a"/>
    <w:rsid w:val="00A86FCA"/>
    <w:pPr>
      <w:keepNext/>
      <w:pageBreakBefore/>
      <w:autoSpaceDE w:val="0"/>
      <w:autoSpaceDN w:val="0"/>
      <w:adjustRightInd w:val="0"/>
      <w:spacing w:after="170" w:line="296" w:lineRule="atLeast"/>
      <w:jc w:val="center"/>
      <w:textAlignment w:val="center"/>
    </w:pPr>
    <w:rPr>
      <w:rFonts w:ascii="PragmaticaC" w:eastAsia="Times New Roman" w:hAnsi="PragmaticaC" w:cs="PragmaticaC"/>
      <w:b/>
      <w:bCs/>
      <w:caps/>
      <w:color w:val="000000"/>
      <w:sz w:val="26"/>
      <w:szCs w:val="26"/>
      <w:lang w:eastAsia="ru-RU"/>
    </w:rPr>
  </w:style>
  <w:style w:type="table" w:customStyle="1" w:styleId="100">
    <w:name w:val="Сетка таблицы10"/>
    <w:basedOn w:val="a1"/>
    <w:next w:val="af2"/>
    <w:uiPriority w:val="59"/>
    <w:rsid w:val="00A86FC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f2"/>
    <w:uiPriority w:val="59"/>
    <w:rsid w:val="00A86FCA"/>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1">
    <w:name w:val="Основной текст (12)_"/>
    <w:basedOn w:val="a0"/>
    <w:link w:val="1210"/>
    <w:semiHidden/>
    <w:rsid w:val="00A86FCA"/>
    <w:rPr>
      <w:rFonts w:ascii="Century Schoolbook" w:hAnsi="Century Schoolbook"/>
      <w:b/>
      <w:bCs/>
      <w:i/>
      <w:iCs/>
      <w:spacing w:val="10"/>
      <w:sz w:val="28"/>
      <w:szCs w:val="28"/>
      <w:shd w:val="clear" w:color="auto" w:fill="FFFFFF"/>
    </w:rPr>
  </w:style>
  <w:style w:type="paragraph" w:customStyle="1" w:styleId="1210">
    <w:name w:val="Основной текст (12)1"/>
    <w:basedOn w:val="a"/>
    <w:link w:val="121"/>
    <w:semiHidden/>
    <w:rsid w:val="00A86FCA"/>
    <w:pPr>
      <w:shd w:val="clear" w:color="auto" w:fill="FFFFFF"/>
      <w:spacing w:after="180" w:line="240" w:lineRule="atLeast"/>
    </w:pPr>
    <w:rPr>
      <w:rFonts w:ascii="Century Schoolbook" w:hAnsi="Century Schoolbook"/>
      <w:b/>
      <w:bCs/>
      <w:i/>
      <w:iCs/>
      <w:spacing w:val="10"/>
      <w:sz w:val="28"/>
      <w:szCs w:val="28"/>
    </w:rPr>
  </w:style>
  <w:style w:type="character" w:customStyle="1" w:styleId="122">
    <w:name w:val="Основной текст (12)"/>
    <w:basedOn w:val="121"/>
    <w:semiHidden/>
    <w:rsid w:val="00A86FCA"/>
    <w:rPr>
      <w:rFonts w:ascii="Century Schoolbook" w:hAnsi="Century Schoolbook"/>
      <w:b/>
      <w:bCs/>
      <w:i/>
      <w:iCs/>
      <w:color w:val="FFFFFF"/>
      <w:spacing w:val="10"/>
      <w:sz w:val="28"/>
      <w:szCs w:val="28"/>
      <w:shd w:val="clear" w:color="auto" w:fill="FFFFFF"/>
    </w:rPr>
  </w:style>
  <w:style w:type="character" w:customStyle="1" w:styleId="132">
    <w:name w:val="Основной текст (13)"/>
    <w:basedOn w:val="130"/>
    <w:semiHidden/>
    <w:rsid w:val="00A86FCA"/>
    <w:rPr>
      <w:rFonts w:ascii="Arial Unicode MS" w:eastAsia="Arial Unicode MS" w:cs="Arial Unicode MS"/>
      <w:noProof/>
      <w:sz w:val="21"/>
      <w:szCs w:val="21"/>
      <w:shd w:val="clear" w:color="auto" w:fill="FFFFFF"/>
    </w:rPr>
  </w:style>
  <w:style w:type="character" w:customStyle="1" w:styleId="3a">
    <w:name w:val="Сноска3"/>
    <w:basedOn w:val="aff6"/>
    <w:rsid w:val="00A86FCA"/>
    <w:rPr>
      <w:rFonts w:ascii="Times New Roman" w:hAnsi="Times New Roman" w:cs="Times New Roman"/>
      <w:spacing w:val="0"/>
      <w:sz w:val="18"/>
      <w:szCs w:val="18"/>
      <w:shd w:val="clear" w:color="auto" w:fill="FFFFFF"/>
    </w:rPr>
  </w:style>
  <w:style w:type="numbering" w:customStyle="1" w:styleId="WW8Num19">
    <w:name w:val="WW8Num19"/>
    <w:basedOn w:val="a2"/>
    <w:rsid w:val="00A86FCA"/>
    <w:pPr>
      <w:numPr>
        <w:numId w:val="6"/>
      </w:numPr>
    </w:pPr>
  </w:style>
  <w:style w:type="numbering" w:customStyle="1" w:styleId="WW8Num25">
    <w:name w:val="WW8Num25"/>
    <w:basedOn w:val="a2"/>
    <w:rsid w:val="00A86FCA"/>
    <w:pPr>
      <w:numPr>
        <w:numId w:val="7"/>
      </w:numPr>
    </w:pPr>
  </w:style>
  <w:style w:type="numbering" w:customStyle="1" w:styleId="WW8Num21">
    <w:name w:val="WW8Num21"/>
    <w:basedOn w:val="a2"/>
    <w:rsid w:val="00A86FCA"/>
    <w:pPr>
      <w:numPr>
        <w:numId w:val="8"/>
      </w:numPr>
    </w:pPr>
  </w:style>
  <w:style w:type="numbering" w:customStyle="1" w:styleId="WW8Num4">
    <w:name w:val="WW8Num4"/>
    <w:basedOn w:val="a2"/>
    <w:rsid w:val="00A86FCA"/>
    <w:pPr>
      <w:numPr>
        <w:numId w:val="9"/>
      </w:numPr>
    </w:pPr>
  </w:style>
  <w:style w:type="numbering" w:customStyle="1" w:styleId="WW8Num18">
    <w:name w:val="WW8Num18"/>
    <w:basedOn w:val="a2"/>
    <w:rsid w:val="00A86FCA"/>
    <w:pPr>
      <w:numPr>
        <w:numId w:val="10"/>
      </w:numPr>
    </w:pPr>
  </w:style>
  <w:style w:type="numbering" w:customStyle="1" w:styleId="WW8Num26">
    <w:name w:val="WW8Num26"/>
    <w:basedOn w:val="a2"/>
    <w:rsid w:val="00A86FCA"/>
    <w:pPr>
      <w:numPr>
        <w:numId w:val="11"/>
      </w:numPr>
    </w:pPr>
  </w:style>
  <w:style w:type="numbering" w:customStyle="1" w:styleId="112">
    <w:name w:val="Нет списка11"/>
    <w:next w:val="a2"/>
    <w:uiPriority w:val="99"/>
    <w:semiHidden/>
    <w:unhideWhenUsed/>
    <w:rsid w:val="00A86FCA"/>
  </w:style>
  <w:style w:type="table" w:customStyle="1" w:styleId="134">
    <w:name w:val="Сетка таблицы13"/>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3">
    <w:name w:val="FollowedHyperlink"/>
    <w:basedOn w:val="a0"/>
    <w:uiPriority w:val="99"/>
    <w:semiHidden/>
    <w:unhideWhenUsed/>
    <w:rsid w:val="00A86FCA"/>
    <w:rPr>
      <w:color w:val="800080"/>
      <w:u w:val="single"/>
    </w:rPr>
  </w:style>
  <w:style w:type="paragraph" w:customStyle="1" w:styleId="3b">
    <w:name w:val="Заголовок 3+"/>
    <w:basedOn w:val="a"/>
    <w:rsid w:val="00A86FCA"/>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style39">
    <w:name w:val="style39"/>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0">
    <w:name w:val="zag1"/>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snova0">
    <w:name w:val="osnova"/>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0">
    <w:name w:val="210"/>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
    <w:rsid w:val="00CC47F9"/>
    <w:pPr>
      <w:widowControl w:val="0"/>
      <w:autoSpaceDE w:val="0"/>
      <w:autoSpaceDN w:val="0"/>
      <w:adjustRightInd w:val="0"/>
      <w:spacing w:after="0" w:line="322" w:lineRule="exact"/>
      <w:ind w:hanging="346"/>
      <w:jc w:val="both"/>
    </w:pPr>
    <w:rPr>
      <w:rFonts w:ascii="Times New Roman" w:eastAsia="Times New Roman" w:hAnsi="Times New Roman" w:cs="Times New Roman"/>
      <w:sz w:val="24"/>
      <w:szCs w:val="24"/>
      <w:lang w:eastAsia="ru-RU"/>
    </w:rPr>
  </w:style>
  <w:style w:type="character" w:customStyle="1" w:styleId="FontStyle129">
    <w:name w:val="Font Style129"/>
    <w:basedOn w:val="a0"/>
    <w:rsid w:val="00CC47F9"/>
    <w:rPr>
      <w:rFonts w:ascii="Times New Roman" w:hAnsi="Times New Roman" w:cs="Times New Roman"/>
      <w:color w:val="000000"/>
      <w:sz w:val="22"/>
      <w:szCs w:val="22"/>
    </w:rPr>
  </w:style>
  <w:style w:type="numbering" w:customStyle="1" w:styleId="43">
    <w:name w:val="Нет списка4"/>
    <w:next w:val="a2"/>
    <w:uiPriority w:val="99"/>
    <w:semiHidden/>
    <w:unhideWhenUsed/>
    <w:rsid w:val="00F11E3F"/>
  </w:style>
  <w:style w:type="paragraph" w:customStyle="1" w:styleId="c5">
    <w:name w:val="c5"/>
    <w:basedOn w:val="a"/>
    <w:uiPriority w:val="99"/>
    <w:rsid w:val="00F11E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uiPriority w:val="99"/>
    <w:rsid w:val="00F11E3F"/>
    <w:pPr>
      <w:spacing w:after="0" w:line="240" w:lineRule="auto"/>
      <w:jc w:val="both"/>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F11E3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2f4">
    <w:name w:val="Без интервала2"/>
    <w:uiPriority w:val="99"/>
    <w:rsid w:val="00F11E3F"/>
    <w:pPr>
      <w:spacing w:after="0" w:line="240" w:lineRule="auto"/>
    </w:pPr>
    <w:rPr>
      <w:rFonts w:ascii="Calibri" w:eastAsia="Times New Roman" w:hAnsi="Calibri" w:cs="Times New Roman"/>
    </w:rPr>
  </w:style>
  <w:style w:type="paragraph" w:customStyle="1" w:styleId="Style5">
    <w:name w:val="Style5"/>
    <w:basedOn w:val="a"/>
    <w:uiPriority w:val="99"/>
    <w:rsid w:val="00F11E3F"/>
    <w:pPr>
      <w:widowControl w:val="0"/>
      <w:autoSpaceDE w:val="0"/>
      <w:autoSpaceDN w:val="0"/>
      <w:adjustRightInd w:val="0"/>
      <w:spacing w:after="0" w:line="370" w:lineRule="exact"/>
      <w:jc w:val="both"/>
    </w:pPr>
    <w:rPr>
      <w:rFonts w:ascii="Times New Roman" w:eastAsia="Times New Roman" w:hAnsi="Times New Roman" w:cs="Times New Roman"/>
      <w:sz w:val="24"/>
      <w:szCs w:val="24"/>
      <w:lang w:eastAsia="ru-RU"/>
    </w:rPr>
  </w:style>
  <w:style w:type="character" w:customStyle="1" w:styleId="c3">
    <w:name w:val="c3"/>
    <w:basedOn w:val="a0"/>
    <w:uiPriority w:val="99"/>
    <w:rsid w:val="00F11E3F"/>
    <w:rPr>
      <w:rFonts w:ascii="Times New Roman" w:hAnsi="Times New Roman" w:cs="Times New Roman" w:hint="default"/>
    </w:rPr>
  </w:style>
  <w:style w:type="character" w:customStyle="1" w:styleId="FontStyle26">
    <w:name w:val="Font Style26"/>
    <w:basedOn w:val="a0"/>
    <w:uiPriority w:val="99"/>
    <w:rsid w:val="00F11E3F"/>
    <w:rPr>
      <w:rFonts w:ascii="Century Schoolbook" w:hAnsi="Century Schoolbook" w:cs="Century Schoolbook" w:hint="default"/>
      <w:sz w:val="18"/>
      <w:szCs w:val="18"/>
    </w:rPr>
  </w:style>
  <w:style w:type="character" w:customStyle="1" w:styleId="FontStyle29">
    <w:name w:val="Font Style29"/>
    <w:basedOn w:val="a0"/>
    <w:uiPriority w:val="99"/>
    <w:rsid w:val="00F11E3F"/>
    <w:rPr>
      <w:rFonts w:ascii="Century Schoolbook" w:hAnsi="Century Schoolbook" w:cs="Century Schoolbook" w:hint="default"/>
      <w:i/>
      <w:iCs/>
      <w:sz w:val="18"/>
      <w:szCs w:val="18"/>
    </w:rPr>
  </w:style>
  <w:style w:type="character" w:customStyle="1" w:styleId="t21">
    <w:name w:val="t21"/>
    <w:basedOn w:val="a0"/>
    <w:uiPriority w:val="99"/>
    <w:rsid w:val="00F11E3F"/>
    <w:rPr>
      <w:rFonts w:ascii="Times New Roman CYR" w:hAnsi="Times New Roman CYR" w:cs="Times New Roman CYR" w:hint="default"/>
      <w:color w:val="2A2A92"/>
      <w:sz w:val="24"/>
      <w:szCs w:val="24"/>
    </w:rPr>
  </w:style>
  <w:style w:type="character" w:customStyle="1" w:styleId="FontStyle49">
    <w:name w:val="Font Style49"/>
    <w:basedOn w:val="a0"/>
    <w:uiPriority w:val="99"/>
    <w:rsid w:val="00F11E3F"/>
    <w:rPr>
      <w:rFonts w:ascii="Times New Roman" w:hAnsi="Times New Roman" w:cs="Times New Roman" w:hint="default"/>
      <w:color w:val="000000"/>
      <w:sz w:val="26"/>
      <w:szCs w:val="26"/>
    </w:rPr>
  </w:style>
  <w:style w:type="numbering" w:customStyle="1" w:styleId="WW8Num251">
    <w:name w:val="WW8Num251"/>
    <w:rsid w:val="00F11E3F"/>
    <w:pPr>
      <w:numPr>
        <w:numId w:val="42"/>
      </w:numPr>
    </w:pPr>
  </w:style>
  <w:style w:type="numbering" w:customStyle="1" w:styleId="WW8Num211">
    <w:name w:val="WW8Num211"/>
    <w:rsid w:val="00F11E3F"/>
    <w:pPr>
      <w:numPr>
        <w:numId w:val="1"/>
      </w:numPr>
    </w:pPr>
  </w:style>
  <w:style w:type="numbering" w:customStyle="1" w:styleId="WW8Num261">
    <w:name w:val="WW8Num261"/>
    <w:rsid w:val="00F11E3F"/>
    <w:pPr>
      <w:numPr>
        <w:numId w:val="2"/>
      </w:numPr>
    </w:pPr>
  </w:style>
  <w:style w:type="table" w:customStyle="1" w:styleId="142">
    <w:name w:val="Сетка таблицы14"/>
    <w:basedOn w:val="a1"/>
    <w:next w:val="af2"/>
    <w:uiPriority w:val="59"/>
    <w:rsid w:val="00A255F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
    <w:name w:val="Нет списка5"/>
    <w:next w:val="a2"/>
    <w:uiPriority w:val="99"/>
    <w:semiHidden/>
    <w:unhideWhenUsed/>
    <w:rsid w:val="003626F4"/>
  </w:style>
  <w:style w:type="paragraph" w:customStyle="1" w:styleId="afffff4">
    <w:name w:val="Таблица"/>
    <w:basedOn w:val="afffff"/>
    <w:rsid w:val="003626F4"/>
    <w:pPr>
      <w:tabs>
        <w:tab w:val="left" w:pos="4500"/>
        <w:tab w:val="left" w:pos="9180"/>
        <w:tab w:val="left" w:pos="9360"/>
      </w:tabs>
      <w:spacing w:line="194" w:lineRule="atLeast"/>
      <w:ind w:firstLine="0"/>
      <w:jc w:val="left"/>
    </w:pPr>
    <w:rPr>
      <w:rFonts w:cs="Times New Roman"/>
      <w:sz w:val="19"/>
      <w:szCs w:val="19"/>
    </w:rPr>
  </w:style>
  <w:style w:type="paragraph" w:styleId="afffff5">
    <w:name w:val="Message Header"/>
    <w:basedOn w:val="afffff4"/>
    <w:link w:val="afffff6"/>
    <w:rsid w:val="003626F4"/>
    <w:pPr>
      <w:jc w:val="center"/>
    </w:pPr>
    <w:rPr>
      <w:b/>
      <w:bCs/>
    </w:rPr>
  </w:style>
  <w:style w:type="character" w:customStyle="1" w:styleId="afffff6">
    <w:name w:val="Шапка Знак"/>
    <w:basedOn w:val="a0"/>
    <w:link w:val="afffff5"/>
    <w:rsid w:val="003626F4"/>
    <w:rPr>
      <w:rFonts w:ascii="NewtonCSanPin" w:eastAsia="Times New Roman" w:hAnsi="NewtonCSanPin" w:cs="Times New Roman"/>
      <w:b/>
      <w:bCs/>
      <w:color w:val="000000"/>
      <w:sz w:val="19"/>
      <w:szCs w:val="19"/>
      <w:lang w:eastAsia="ru-RU"/>
    </w:rPr>
  </w:style>
  <w:style w:type="paragraph" w:customStyle="1" w:styleId="afffff7">
    <w:name w:val="Название таблицы"/>
    <w:basedOn w:val="afffff"/>
    <w:rsid w:val="003626F4"/>
    <w:pPr>
      <w:spacing w:before="113"/>
      <w:ind w:firstLine="0"/>
      <w:jc w:val="center"/>
    </w:pPr>
    <w:rPr>
      <w:rFonts w:cs="Times New Roman"/>
      <w:b/>
      <w:bCs/>
    </w:rPr>
  </w:style>
  <w:style w:type="paragraph" w:customStyle="1" w:styleId="afffff8">
    <w:name w:val="Приложение"/>
    <w:basedOn w:val="1fb"/>
    <w:rsid w:val="003626F4"/>
    <w:pPr>
      <w:pageBreakBefore w:val="0"/>
      <w:spacing w:line="214" w:lineRule="atLeast"/>
      <w:ind w:left="3005"/>
      <w:jc w:val="left"/>
    </w:pPr>
    <w:rPr>
      <w:rFonts w:ascii="NewtonCSanPin" w:hAnsi="NewtonCSanPin" w:cs="NewtonCSanPin"/>
      <w:caps w:val="0"/>
      <w:sz w:val="21"/>
      <w:szCs w:val="21"/>
    </w:rPr>
  </w:style>
  <w:style w:type="paragraph" w:styleId="afffff9">
    <w:name w:val="Signature"/>
    <w:basedOn w:val="afffff"/>
    <w:link w:val="afffffa"/>
    <w:rsid w:val="003626F4"/>
    <w:pPr>
      <w:spacing w:before="57" w:line="194" w:lineRule="atLeast"/>
      <w:ind w:firstLine="0"/>
      <w:jc w:val="center"/>
    </w:pPr>
    <w:rPr>
      <w:rFonts w:cs="Times New Roman"/>
      <w:sz w:val="19"/>
      <w:szCs w:val="19"/>
    </w:rPr>
  </w:style>
  <w:style w:type="character" w:customStyle="1" w:styleId="afffffa">
    <w:name w:val="Подпись Знак"/>
    <w:basedOn w:val="a0"/>
    <w:link w:val="afffff9"/>
    <w:rsid w:val="003626F4"/>
    <w:rPr>
      <w:rFonts w:ascii="NewtonCSanPin" w:eastAsia="Times New Roman" w:hAnsi="NewtonCSanPin" w:cs="Times New Roman"/>
      <w:color w:val="000000"/>
      <w:sz w:val="19"/>
      <w:szCs w:val="19"/>
      <w:lang w:eastAsia="ru-RU"/>
    </w:rPr>
  </w:style>
  <w:style w:type="paragraph" w:customStyle="1" w:styleId="afffffb">
    <w:name w:val="В скобках"/>
    <w:basedOn w:val="afffff9"/>
    <w:rsid w:val="003626F4"/>
    <w:pPr>
      <w:spacing w:line="174" w:lineRule="atLeast"/>
    </w:pPr>
    <w:rPr>
      <w:sz w:val="17"/>
      <w:szCs w:val="17"/>
    </w:rPr>
  </w:style>
  <w:style w:type="paragraph" w:customStyle="1" w:styleId="1fc">
    <w:name w:val="Содержание 1"/>
    <w:basedOn w:val="afffff"/>
    <w:rsid w:val="003626F4"/>
    <w:pPr>
      <w:suppressAutoHyphens/>
      <w:ind w:firstLine="0"/>
    </w:pPr>
    <w:rPr>
      <w:rFonts w:ascii="Times New Roman" w:hAnsi="Times New Roman" w:cs="Times New Roman"/>
      <w:lang w:val="en-US"/>
    </w:rPr>
  </w:style>
  <w:style w:type="paragraph" w:customStyle="1" w:styleId="BasicParagraph">
    <w:name w:val="[Basic Paragraph]"/>
    <w:basedOn w:val="NoParagraphStyle"/>
    <w:rsid w:val="003626F4"/>
  </w:style>
  <w:style w:type="paragraph" w:customStyle="1" w:styleId="NoParagraphStyle">
    <w:name w:val="[No Paragraph Style]"/>
    <w:rsid w:val="003626F4"/>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2f5">
    <w:name w:val="Заг 2"/>
    <w:basedOn w:val="1fb"/>
    <w:rsid w:val="003626F4"/>
    <w:pPr>
      <w:pageBreakBefore w:val="0"/>
      <w:spacing w:before="283"/>
    </w:pPr>
    <w:rPr>
      <w:caps w:val="0"/>
    </w:rPr>
  </w:style>
  <w:style w:type="paragraph" w:customStyle="1" w:styleId="3c">
    <w:name w:val="Заг 3"/>
    <w:basedOn w:val="2f5"/>
    <w:rsid w:val="003626F4"/>
    <w:pPr>
      <w:spacing w:before="255" w:after="113" w:line="240" w:lineRule="atLeast"/>
    </w:pPr>
    <w:rPr>
      <w:i/>
      <w:iCs/>
      <w:sz w:val="23"/>
      <w:szCs w:val="23"/>
    </w:rPr>
  </w:style>
  <w:style w:type="paragraph" w:customStyle="1" w:styleId="44">
    <w:name w:val="Заг 4"/>
    <w:basedOn w:val="3c"/>
    <w:rsid w:val="003626F4"/>
    <w:rPr>
      <w:b w:val="0"/>
      <w:bCs w:val="0"/>
    </w:rPr>
  </w:style>
  <w:style w:type="paragraph" w:customStyle="1" w:styleId="afffffc">
    <w:name w:val="Буллит Курсив"/>
    <w:basedOn w:val="afffff1"/>
    <w:link w:val="afffffd"/>
    <w:uiPriority w:val="99"/>
    <w:rsid w:val="003626F4"/>
    <w:rPr>
      <w:rFonts w:cs="Times New Roman"/>
      <w:i/>
      <w:iCs/>
    </w:rPr>
  </w:style>
  <w:style w:type="paragraph" w:customStyle="1" w:styleId="afffffe">
    <w:name w:val="Подзаг"/>
    <w:basedOn w:val="afffff"/>
    <w:rsid w:val="003626F4"/>
    <w:pPr>
      <w:spacing w:before="113" w:after="28"/>
      <w:jc w:val="center"/>
    </w:pPr>
    <w:rPr>
      <w:rFonts w:cs="Times New Roman"/>
      <w:b/>
      <w:bCs/>
      <w:i/>
      <w:iCs/>
    </w:rPr>
  </w:style>
  <w:style w:type="paragraph" w:customStyle="1" w:styleId="affffff">
    <w:name w:val="Пж Курсив"/>
    <w:basedOn w:val="afffff"/>
    <w:rsid w:val="003626F4"/>
    <w:rPr>
      <w:rFonts w:cs="Times New Roman"/>
      <w:b/>
      <w:bCs/>
      <w:i/>
      <w:iCs/>
    </w:rPr>
  </w:style>
  <w:style w:type="paragraph" w:customStyle="1" w:styleId="affffff0">
    <w:name w:val="Сноска"/>
    <w:basedOn w:val="afffff"/>
    <w:rsid w:val="003626F4"/>
    <w:pPr>
      <w:spacing w:line="174" w:lineRule="atLeast"/>
    </w:pPr>
    <w:rPr>
      <w:rFonts w:cs="Times New Roman"/>
      <w:sz w:val="17"/>
      <w:szCs w:val="17"/>
    </w:rPr>
  </w:style>
  <w:style w:type="paragraph" w:styleId="affffff1">
    <w:name w:val="annotation subject"/>
    <w:basedOn w:val="affffb"/>
    <w:next w:val="affffb"/>
    <w:link w:val="affffff2"/>
    <w:uiPriority w:val="99"/>
    <w:rsid w:val="003626F4"/>
    <w:rPr>
      <w:b/>
      <w:bCs/>
    </w:rPr>
  </w:style>
  <w:style w:type="character" w:customStyle="1" w:styleId="affffff2">
    <w:name w:val="Тема примечания Знак"/>
    <w:basedOn w:val="affffc"/>
    <w:link w:val="affffff1"/>
    <w:uiPriority w:val="99"/>
    <w:rsid w:val="003626F4"/>
    <w:rPr>
      <w:rFonts w:ascii="Times New Roman" w:eastAsia="Times New Roman" w:hAnsi="Times New Roman" w:cs="Times New Roman"/>
      <w:b/>
      <w:bCs/>
      <w:sz w:val="20"/>
      <w:szCs w:val="20"/>
      <w:lang w:eastAsia="ru-RU"/>
    </w:rPr>
  </w:style>
  <w:style w:type="paragraph" w:customStyle="1" w:styleId="-31">
    <w:name w:val="Темный список - Акцент 31"/>
    <w:hidden/>
    <w:uiPriority w:val="71"/>
    <w:rsid w:val="003626F4"/>
    <w:pPr>
      <w:spacing w:after="0" w:line="240" w:lineRule="auto"/>
    </w:pPr>
    <w:rPr>
      <w:rFonts w:ascii="Times New Roman" w:eastAsia="Times New Roman" w:hAnsi="Times New Roman" w:cs="Times New Roman"/>
      <w:sz w:val="24"/>
      <w:szCs w:val="24"/>
      <w:lang w:eastAsia="ru-RU"/>
    </w:rPr>
  </w:style>
  <w:style w:type="paragraph" w:customStyle="1" w:styleId="21">
    <w:name w:val="Средняя сетка 21"/>
    <w:basedOn w:val="a"/>
    <w:uiPriority w:val="1"/>
    <w:qFormat/>
    <w:rsid w:val="003626F4"/>
    <w:pPr>
      <w:numPr>
        <w:numId w:val="71"/>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1-21">
    <w:name w:val="Средняя сетка 1 - Акцент 21"/>
    <w:basedOn w:val="a"/>
    <w:link w:val="1-2"/>
    <w:uiPriority w:val="34"/>
    <w:qFormat/>
    <w:rsid w:val="003626F4"/>
    <w:pPr>
      <w:spacing w:after="0" w:line="240" w:lineRule="auto"/>
      <w:ind w:left="720"/>
      <w:contextualSpacing/>
    </w:pPr>
    <w:rPr>
      <w:rFonts w:ascii="Calibri" w:eastAsia="Calibri" w:hAnsi="Calibri" w:cs="Times New Roman"/>
      <w:sz w:val="24"/>
      <w:szCs w:val="24"/>
      <w:lang w:eastAsia="ru-RU"/>
    </w:rPr>
  </w:style>
  <w:style w:type="character" w:customStyle="1" w:styleId="1-2">
    <w:name w:val="Средняя сетка 1 - Акцент 2 Знак"/>
    <w:link w:val="1-21"/>
    <w:uiPriority w:val="34"/>
    <w:locked/>
    <w:rsid w:val="003626F4"/>
    <w:rPr>
      <w:rFonts w:ascii="Calibri" w:eastAsia="Calibri" w:hAnsi="Calibri" w:cs="Times New Roman"/>
      <w:sz w:val="24"/>
      <w:szCs w:val="24"/>
      <w:lang w:eastAsia="ru-RU"/>
    </w:rPr>
  </w:style>
  <w:style w:type="paragraph" w:customStyle="1" w:styleId="affffff3">
    <w:name w:val="О_Т"/>
    <w:basedOn w:val="a"/>
    <w:link w:val="affffff4"/>
    <w:rsid w:val="003626F4"/>
    <w:pPr>
      <w:spacing w:after="0" w:line="288" w:lineRule="auto"/>
      <w:ind w:firstLine="539"/>
      <w:jc w:val="both"/>
    </w:pPr>
    <w:rPr>
      <w:rFonts w:ascii="Arial" w:eastAsia="Times New Roman" w:hAnsi="Arial" w:cs="Times New Roman"/>
      <w:sz w:val="28"/>
      <w:szCs w:val="28"/>
      <w:lang w:eastAsia="ru-RU"/>
    </w:rPr>
  </w:style>
  <w:style w:type="character" w:customStyle="1" w:styleId="affffff4">
    <w:name w:val="О_Т Знак"/>
    <w:link w:val="affffff3"/>
    <w:rsid w:val="003626F4"/>
    <w:rPr>
      <w:rFonts w:ascii="Arial" w:eastAsia="Times New Roman" w:hAnsi="Arial" w:cs="Times New Roman"/>
      <w:sz w:val="28"/>
      <w:szCs w:val="28"/>
      <w:lang w:eastAsia="ru-RU"/>
    </w:rPr>
  </w:style>
  <w:style w:type="character" w:customStyle="1" w:styleId="afffff0">
    <w:name w:val="Основной Знак"/>
    <w:link w:val="afffff"/>
    <w:rsid w:val="003626F4"/>
    <w:rPr>
      <w:rFonts w:ascii="NewtonCSanPin" w:eastAsia="Times New Roman" w:hAnsi="NewtonCSanPin" w:cs="NewtonCSanPin"/>
      <w:color w:val="000000"/>
      <w:sz w:val="21"/>
      <w:szCs w:val="21"/>
      <w:lang w:eastAsia="ru-RU"/>
    </w:rPr>
  </w:style>
  <w:style w:type="character" w:customStyle="1" w:styleId="afffff2">
    <w:name w:val="Буллит Знак"/>
    <w:basedOn w:val="afffff0"/>
    <w:link w:val="afffff1"/>
    <w:rsid w:val="003626F4"/>
    <w:rPr>
      <w:rFonts w:ascii="NewtonCSanPin" w:eastAsia="Times New Roman" w:hAnsi="NewtonCSanPin" w:cs="NewtonCSanPin"/>
      <w:color w:val="000000"/>
      <w:sz w:val="21"/>
      <w:szCs w:val="21"/>
      <w:lang w:eastAsia="ru-RU"/>
    </w:rPr>
  </w:style>
  <w:style w:type="paragraph" w:customStyle="1" w:styleId="-11">
    <w:name w:val="Цветная заливка - Акцент 11"/>
    <w:hidden/>
    <w:uiPriority w:val="99"/>
    <w:semiHidden/>
    <w:rsid w:val="003626F4"/>
    <w:pPr>
      <w:spacing w:after="0" w:line="240" w:lineRule="auto"/>
    </w:pPr>
    <w:rPr>
      <w:rFonts w:ascii="Times New Roman" w:eastAsia="Times New Roman" w:hAnsi="Times New Roman" w:cs="Times New Roman"/>
      <w:sz w:val="24"/>
      <w:szCs w:val="24"/>
      <w:lang w:eastAsia="ru-RU"/>
    </w:rPr>
  </w:style>
  <w:style w:type="paragraph" w:customStyle="1" w:styleId="-110">
    <w:name w:val="Цветной список - Акцент 11"/>
    <w:basedOn w:val="a"/>
    <w:link w:val="-1"/>
    <w:uiPriority w:val="34"/>
    <w:qFormat/>
    <w:rsid w:val="003626F4"/>
    <w:pPr>
      <w:ind w:left="720"/>
      <w:contextualSpacing/>
    </w:pPr>
    <w:rPr>
      <w:rFonts w:ascii="Calibri" w:eastAsia="Calibri" w:hAnsi="Calibri" w:cs="Times New Roman"/>
    </w:rPr>
  </w:style>
  <w:style w:type="character" w:customStyle="1" w:styleId="-1">
    <w:name w:val="Цветной список - Акцент 1 Знак"/>
    <w:link w:val="-110"/>
    <w:uiPriority w:val="34"/>
    <w:locked/>
    <w:rsid w:val="003626F4"/>
    <w:rPr>
      <w:rFonts w:ascii="Calibri" w:eastAsia="Calibri" w:hAnsi="Calibri" w:cs="Times New Roman"/>
    </w:rPr>
  </w:style>
  <w:style w:type="character" w:customStyle="1" w:styleId="3d">
    <w:name w:val="Основной текст + Курсив3"/>
    <w:uiPriority w:val="99"/>
    <w:rsid w:val="003626F4"/>
    <w:rPr>
      <w:rFonts w:ascii="Times New Roman" w:hAnsi="Times New Roman" w:cs="Times New Roman"/>
      <w:i/>
      <w:iCs/>
      <w:spacing w:val="0"/>
      <w:sz w:val="18"/>
      <w:szCs w:val="18"/>
    </w:rPr>
  </w:style>
  <w:style w:type="character" w:customStyle="1" w:styleId="afffffd">
    <w:name w:val="Буллит Курсив Знак"/>
    <w:link w:val="afffffc"/>
    <w:uiPriority w:val="99"/>
    <w:rsid w:val="003626F4"/>
    <w:rPr>
      <w:rFonts w:ascii="NewtonCSanPin" w:eastAsia="Times New Roman" w:hAnsi="NewtonCSanPin" w:cs="Times New Roman"/>
      <w:i/>
      <w:iCs/>
      <w:color w:val="000000"/>
      <w:sz w:val="21"/>
      <w:szCs w:val="21"/>
      <w:lang w:eastAsia="ru-RU"/>
    </w:rPr>
  </w:style>
  <w:style w:type="character" w:customStyle="1" w:styleId="affffff5">
    <w:name w:val="Основной текст_"/>
    <w:link w:val="83"/>
    <w:locked/>
    <w:rsid w:val="003626F4"/>
    <w:rPr>
      <w:rFonts w:ascii="Courier New" w:eastAsia="Courier New" w:hAnsi="Courier New"/>
      <w:spacing w:val="-20"/>
      <w:sz w:val="28"/>
      <w:szCs w:val="28"/>
      <w:shd w:val="clear" w:color="auto" w:fill="FFFFFF"/>
    </w:rPr>
  </w:style>
  <w:style w:type="paragraph" w:customStyle="1" w:styleId="83">
    <w:name w:val="Основной текст8"/>
    <w:basedOn w:val="a"/>
    <w:link w:val="affffff5"/>
    <w:rsid w:val="003626F4"/>
    <w:pPr>
      <w:shd w:val="clear" w:color="auto" w:fill="FFFFFF"/>
      <w:spacing w:before="600" w:after="60" w:line="0" w:lineRule="atLeast"/>
      <w:ind w:hanging="2080"/>
    </w:pPr>
    <w:rPr>
      <w:rFonts w:ascii="Courier New" w:eastAsia="Courier New" w:hAnsi="Courier New"/>
      <w:spacing w:val="-20"/>
      <w:sz w:val="28"/>
      <w:szCs w:val="28"/>
    </w:rPr>
  </w:style>
  <w:style w:type="character" w:customStyle="1" w:styleId="a4">
    <w:name w:val="Абзац списка Знак"/>
    <w:link w:val="a3"/>
    <w:uiPriority w:val="34"/>
    <w:qFormat/>
    <w:locked/>
    <w:rsid w:val="003626F4"/>
    <w:rPr>
      <w:rFonts w:ascii="Calibri" w:eastAsia="Calibri" w:hAnsi="Calibri" w:cs="Times New Roman"/>
    </w:rPr>
  </w:style>
  <w:style w:type="table" w:customStyle="1" w:styleId="150">
    <w:name w:val="Сетка таблицы15"/>
    <w:basedOn w:val="a1"/>
    <w:next w:val="af2"/>
    <w:uiPriority w:val="59"/>
    <w:rsid w:val="00411F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next w:val="af2"/>
    <w:uiPriority w:val="59"/>
    <w:rsid w:val="006956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next w:val="af2"/>
    <w:uiPriority w:val="59"/>
    <w:rsid w:val="002119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next w:val="af2"/>
    <w:uiPriority w:val="59"/>
    <w:rsid w:val="009B12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next w:val="af2"/>
    <w:uiPriority w:val="59"/>
    <w:rsid w:val="00352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f2"/>
    <w:uiPriority w:val="59"/>
    <w:rsid w:val="00435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
    <w:name w:val="Нет списка6"/>
    <w:next w:val="a2"/>
    <w:semiHidden/>
    <w:rsid w:val="00D36A7D"/>
  </w:style>
  <w:style w:type="paragraph" w:customStyle="1" w:styleId="ParaAttribute30">
    <w:name w:val="ParaAttribute30"/>
    <w:rsid w:val="00D36A7D"/>
    <w:pPr>
      <w:spacing w:after="0" w:line="240" w:lineRule="auto"/>
      <w:ind w:left="709" w:right="566"/>
      <w:jc w:val="center"/>
    </w:pPr>
    <w:rPr>
      <w:rFonts w:ascii="Times New Roman" w:eastAsia="№Е" w:hAnsi="Times New Roman" w:cs="Times New Roman"/>
      <w:sz w:val="20"/>
      <w:szCs w:val="20"/>
      <w:lang w:eastAsia="ru-RU"/>
    </w:rPr>
  </w:style>
  <w:style w:type="character" w:customStyle="1" w:styleId="CharAttribute484">
    <w:name w:val="CharAttribute484"/>
    <w:uiPriority w:val="99"/>
    <w:rsid w:val="00D36A7D"/>
    <w:rPr>
      <w:rFonts w:ascii="Times New Roman" w:eastAsia="Times New Roman"/>
      <w:i/>
      <w:sz w:val="28"/>
    </w:rPr>
  </w:style>
  <w:style w:type="paragraph" w:customStyle="1" w:styleId="ParaAttribute38">
    <w:name w:val="ParaAttribute38"/>
    <w:rsid w:val="00D36A7D"/>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D36A7D"/>
    <w:rPr>
      <w:rFonts w:ascii="Times New Roman" w:eastAsia="Times New Roman"/>
      <w:i/>
      <w:sz w:val="28"/>
      <w:u w:val="single"/>
    </w:rPr>
  </w:style>
  <w:style w:type="character" w:customStyle="1" w:styleId="CharAttribute502">
    <w:name w:val="CharAttribute502"/>
    <w:rsid w:val="00D36A7D"/>
    <w:rPr>
      <w:rFonts w:ascii="Times New Roman" w:eastAsia="Times New Roman"/>
      <w:i/>
      <w:sz w:val="28"/>
    </w:rPr>
  </w:style>
  <w:style w:type="character" w:customStyle="1" w:styleId="CharAttribute511">
    <w:name w:val="CharAttribute511"/>
    <w:uiPriority w:val="99"/>
    <w:rsid w:val="00D36A7D"/>
    <w:rPr>
      <w:rFonts w:ascii="Times New Roman" w:eastAsia="Times New Roman"/>
      <w:sz w:val="28"/>
    </w:rPr>
  </w:style>
  <w:style w:type="character" w:customStyle="1" w:styleId="CharAttribute512">
    <w:name w:val="CharAttribute512"/>
    <w:rsid w:val="00D36A7D"/>
    <w:rPr>
      <w:rFonts w:ascii="Times New Roman" w:eastAsia="Times New Roman"/>
      <w:sz w:val="28"/>
    </w:rPr>
  </w:style>
  <w:style w:type="character" w:customStyle="1" w:styleId="CharAttribute3">
    <w:name w:val="CharAttribute3"/>
    <w:rsid w:val="00D36A7D"/>
    <w:rPr>
      <w:rFonts w:ascii="Times New Roman" w:eastAsia="Batang" w:hAnsi="Batang"/>
      <w:sz w:val="28"/>
    </w:rPr>
  </w:style>
  <w:style w:type="character" w:customStyle="1" w:styleId="CharAttribute1">
    <w:name w:val="CharAttribute1"/>
    <w:rsid w:val="00D36A7D"/>
    <w:rPr>
      <w:rFonts w:ascii="Times New Roman" w:eastAsia="Gulim" w:hAnsi="Gulim"/>
      <w:sz w:val="28"/>
    </w:rPr>
  </w:style>
  <w:style w:type="character" w:customStyle="1" w:styleId="CharAttribute0">
    <w:name w:val="CharAttribute0"/>
    <w:rsid w:val="00D36A7D"/>
    <w:rPr>
      <w:rFonts w:ascii="Times New Roman" w:eastAsia="Times New Roman" w:hAnsi="Times New Roman"/>
      <w:sz w:val="28"/>
    </w:rPr>
  </w:style>
  <w:style w:type="character" w:customStyle="1" w:styleId="CharAttribute2">
    <w:name w:val="CharAttribute2"/>
    <w:rsid w:val="00D36A7D"/>
    <w:rPr>
      <w:rFonts w:ascii="Times New Roman" w:eastAsia="Batang" w:hAnsi="Batang"/>
      <w:color w:val="00000A"/>
      <w:sz w:val="28"/>
    </w:rPr>
  </w:style>
  <w:style w:type="character" w:customStyle="1" w:styleId="CharAttribute504">
    <w:name w:val="CharAttribute504"/>
    <w:rsid w:val="00D36A7D"/>
    <w:rPr>
      <w:rFonts w:ascii="Times New Roman" w:eastAsia="Times New Roman"/>
      <w:sz w:val="28"/>
    </w:rPr>
  </w:style>
  <w:style w:type="paragraph" w:customStyle="1" w:styleId="ParaAttribute0">
    <w:name w:val="ParaAttribute0"/>
    <w:rsid w:val="00D36A7D"/>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D36A7D"/>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D36A7D"/>
    <w:rPr>
      <w:rFonts w:ascii="Times New Roman" w:eastAsia="Times New Roman"/>
      <w:sz w:val="28"/>
    </w:rPr>
  </w:style>
  <w:style w:type="character" w:customStyle="1" w:styleId="CharAttribute269">
    <w:name w:val="CharAttribute269"/>
    <w:rsid w:val="00D36A7D"/>
    <w:rPr>
      <w:rFonts w:ascii="Times New Roman" w:eastAsia="Times New Roman"/>
      <w:i/>
      <w:sz w:val="28"/>
    </w:rPr>
  </w:style>
  <w:style w:type="character" w:customStyle="1" w:styleId="CharAttribute271">
    <w:name w:val="CharAttribute271"/>
    <w:rsid w:val="00D36A7D"/>
    <w:rPr>
      <w:rFonts w:ascii="Times New Roman" w:eastAsia="Times New Roman"/>
      <w:b/>
      <w:sz w:val="28"/>
    </w:rPr>
  </w:style>
  <w:style w:type="character" w:customStyle="1" w:styleId="CharAttribute272">
    <w:name w:val="CharAttribute272"/>
    <w:rsid w:val="00D36A7D"/>
    <w:rPr>
      <w:rFonts w:ascii="Times New Roman" w:eastAsia="Times New Roman"/>
      <w:sz w:val="28"/>
    </w:rPr>
  </w:style>
  <w:style w:type="character" w:customStyle="1" w:styleId="CharAttribute273">
    <w:name w:val="CharAttribute273"/>
    <w:rsid w:val="00D36A7D"/>
    <w:rPr>
      <w:rFonts w:ascii="Times New Roman" w:eastAsia="Times New Roman"/>
      <w:sz w:val="28"/>
    </w:rPr>
  </w:style>
  <w:style w:type="character" w:customStyle="1" w:styleId="CharAttribute274">
    <w:name w:val="CharAttribute274"/>
    <w:rsid w:val="00D36A7D"/>
    <w:rPr>
      <w:rFonts w:ascii="Times New Roman" w:eastAsia="Times New Roman"/>
      <w:sz w:val="28"/>
    </w:rPr>
  </w:style>
  <w:style w:type="character" w:customStyle="1" w:styleId="CharAttribute275">
    <w:name w:val="CharAttribute275"/>
    <w:rsid w:val="00D36A7D"/>
    <w:rPr>
      <w:rFonts w:ascii="Times New Roman" w:eastAsia="Times New Roman"/>
      <w:b/>
      <w:i/>
      <w:sz w:val="28"/>
    </w:rPr>
  </w:style>
  <w:style w:type="character" w:customStyle="1" w:styleId="CharAttribute276">
    <w:name w:val="CharAttribute276"/>
    <w:rsid w:val="00D36A7D"/>
    <w:rPr>
      <w:rFonts w:ascii="Times New Roman" w:eastAsia="Times New Roman"/>
      <w:sz w:val="28"/>
    </w:rPr>
  </w:style>
  <w:style w:type="character" w:customStyle="1" w:styleId="CharAttribute277">
    <w:name w:val="CharAttribute277"/>
    <w:rsid w:val="00D36A7D"/>
    <w:rPr>
      <w:rFonts w:ascii="Times New Roman" w:eastAsia="Times New Roman"/>
      <w:b/>
      <w:i/>
      <w:color w:val="00000A"/>
      <w:sz w:val="28"/>
    </w:rPr>
  </w:style>
  <w:style w:type="character" w:customStyle="1" w:styleId="CharAttribute278">
    <w:name w:val="CharAttribute278"/>
    <w:rsid w:val="00D36A7D"/>
    <w:rPr>
      <w:rFonts w:ascii="Times New Roman" w:eastAsia="Times New Roman"/>
      <w:color w:val="00000A"/>
      <w:sz w:val="28"/>
    </w:rPr>
  </w:style>
  <w:style w:type="character" w:customStyle="1" w:styleId="CharAttribute279">
    <w:name w:val="CharAttribute279"/>
    <w:rsid w:val="00D36A7D"/>
    <w:rPr>
      <w:rFonts w:ascii="Times New Roman" w:eastAsia="Times New Roman"/>
      <w:color w:val="00000A"/>
      <w:sz w:val="28"/>
    </w:rPr>
  </w:style>
  <w:style w:type="character" w:customStyle="1" w:styleId="CharAttribute280">
    <w:name w:val="CharAttribute280"/>
    <w:rsid w:val="00D36A7D"/>
    <w:rPr>
      <w:rFonts w:ascii="Times New Roman" w:eastAsia="Times New Roman"/>
      <w:color w:val="00000A"/>
      <w:sz w:val="28"/>
    </w:rPr>
  </w:style>
  <w:style w:type="character" w:customStyle="1" w:styleId="CharAttribute281">
    <w:name w:val="CharAttribute281"/>
    <w:rsid w:val="00D36A7D"/>
    <w:rPr>
      <w:rFonts w:ascii="Times New Roman" w:eastAsia="Times New Roman"/>
      <w:color w:val="00000A"/>
      <w:sz w:val="28"/>
    </w:rPr>
  </w:style>
  <w:style w:type="character" w:customStyle="1" w:styleId="CharAttribute282">
    <w:name w:val="CharAttribute282"/>
    <w:rsid w:val="00D36A7D"/>
    <w:rPr>
      <w:rFonts w:ascii="Times New Roman" w:eastAsia="Times New Roman"/>
      <w:color w:val="00000A"/>
      <w:sz w:val="28"/>
    </w:rPr>
  </w:style>
  <w:style w:type="character" w:customStyle="1" w:styleId="CharAttribute283">
    <w:name w:val="CharAttribute283"/>
    <w:rsid w:val="00D36A7D"/>
    <w:rPr>
      <w:rFonts w:ascii="Times New Roman" w:eastAsia="Times New Roman"/>
      <w:i/>
      <w:color w:val="00000A"/>
      <w:sz w:val="28"/>
    </w:rPr>
  </w:style>
  <w:style w:type="character" w:customStyle="1" w:styleId="CharAttribute284">
    <w:name w:val="CharAttribute284"/>
    <w:rsid w:val="00D36A7D"/>
    <w:rPr>
      <w:rFonts w:ascii="Times New Roman" w:eastAsia="Times New Roman"/>
      <w:sz w:val="28"/>
    </w:rPr>
  </w:style>
  <w:style w:type="character" w:customStyle="1" w:styleId="CharAttribute285">
    <w:name w:val="CharAttribute285"/>
    <w:rsid w:val="00D36A7D"/>
    <w:rPr>
      <w:rFonts w:ascii="Times New Roman" w:eastAsia="Times New Roman"/>
      <w:sz w:val="28"/>
    </w:rPr>
  </w:style>
  <w:style w:type="character" w:customStyle="1" w:styleId="CharAttribute286">
    <w:name w:val="CharAttribute286"/>
    <w:rsid w:val="00D36A7D"/>
    <w:rPr>
      <w:rFonts w:ascii="Times New Roman" w:eastAsia="Times New Roman"/>
      <w:sz w:val="28"/>
    </w:rPr>
  </w:style>
  <w:style w:type="character" w:customStyle="1" w:styleId="CharAttribute287">
    <w:name w:val="CharAttribute287"/>
    <w:rsid w:val="00D36A7D"/>
    <w:rPr>
      <w:rFonts w:ascii="Times New Roman" w:eastAsia="Times New Roman"/>
      <w:sz w:val="28"/>
    </w:rPr>
  </w:style>
  <w:style w:type="character" w:customStyle="1" w:styleId="CharAttribute288">
    <w:name w:val="CharAttribute288"/>
    <w:rsid w:val="00D36A7D"/>
    <w:rPr>
      <w:rFonts w:ascii="Times New Roman" w:eastAsia="Times New Roman"/>
      <w:sz w:val="28"/>
    </w:rPr>
  </w:style>
  <w:style w:type="character" w:customStyle="1" w:styleId="CharAttribute289">
    <w:name w:val="CharAttribute289"/>
    <w:rsid w:val="00D36A7D"/>
    <w:rPr>
      <w:rFonts w:ascii="Times New Roman" w:eastAsia="Times New Roman"/>
      <w:sz w:val="28"/>
    </w:rPr>
  </w:style>
  <w:style w:type="character" w:customStyle="1" w:styleId="CharAttribute290">
    <w:name w:val="CharAttribute290"/>
    <w:rsid w:val="00D36A7D"/>
    <w:rPr>
      <w:rFonts w:ascii="Times New Roman" w:eastAsia="Times New Roman"/>
      <w:sz w:val="28"/>
    </w:rPr>
  </w:style>
  <w:style w:type="character" w:customStyle="1" w:styleId="CharAttribute291">
    <w:name w:val="CharAttribute291"/>
    <w:rsid w:val="00D36A7D"/>
    <w:rPr>
      <w:rFonts w:ascii="Times New Roman" w:eastAsia="Times New Roman"/>
      <w:sz w:val="28"/>
    </w:rPr>
  </w:style>
  <w:style w:type="character" w:customStyle="1" w:styleId="CharAttribute292">
    <w:name w:val="CharAttribute292"/>
    <w:rsid w:val="00D36A7D"/>
    <w:rPr>
      <w:rFonts w:ascii="Times New Roman" w:eastAsia="Times New Roman"/>
      <w:sz w:val="28"/>
    </w:rPr>
  </w:style>
  <w:style w:type="character" w:customStyle="1" w:styleId="CharAttribute293">
    <w:name w:val="CharAttribute293"/>
    <w:rsid w:val="00D36A7D"/>
    <w:rPr>
      <w:rFonts w:ascii="Times New Roman" w:eastAsia="Times New Roman"/>
      <w:sz w:val="28"/>
    </w:rPr>
  </w:style>
  <w:style w:type="character" w:customStyle="1" w:styleId="CharAttribute294">
    <w:name w:val="CharAttribute294"/>
    <w:rsid w:val="00D36A7D"/>
    <w:rPr>
      <w:rFonts w:ascii="Times New Roman" w:eastAsia="Times New Roman"/>
      <w:sz w:val="28"/>
    </w:rPr>
  </w:style>
  <w:style w:type="character" w:customStyle="1" w:styleId="CharAttribute295">
    <w:name w:val="CharAttribute295"/>
    <w:rsid w:val="00D36A7D"/>
    <w:rPr>
      <w:rFonts w:ascii="Times New Roman" w:eastAsia="Times New Roman"/>
      <w:sz w:val="28"/>
    </w:rPr>
  </w:style>
  <w:style w:type="character" w:customStyle="1" w:styleId="CharAttribute296">
    <w:name w:val="CharAttribute296"/>
    <w:rsid w:val="00D36A7D"/>
    <w:rPr>
      <w:rFonts w:ascii="Times New Roman" w:eastAsia="Times New Roman"/>
      <w:sz w:val="28"/>
    </w:rPr>
  </w:style>
  <w:style w:type="character" w:customStyle="1" w:styleId="CharAttribute297">
    <w:name w:val="CharAttribute297"/>
    <w:rsid w:val="00D36A7D"/>
    <w:rPr>
      <w:rFonts w:ascii="Times New Roman" w:eastAsia="Times New Roman"/>
      <w:sz w:val="28"/>
    </w:rPr>
  </w:style>
  <w:style w:type="character" w:customStyle="1" w:styleId="CharAttribute298">
    <w:name w:val="CharAttribute298"/>
    <w:rsid w:val="00D36A7D"/>
    <w:rPr>
      <w:rFonts w:ascii="Times New Roman" w:eastAsia="Times New Roman"/>
      <w:sz w:val="28"/>
    </w:rPr>
  </w:style>
  <w:style w:type="character" w:customStyle="1" w:styleId="CharAttribute299">
    <w:name w:val="CharAttribute299"/>
    <w:rsid w:val="00D36A7D"/>
    <w:rPr>
      <w:rFonts w:ascii="Times New Roman" w:eastAsia="Times New Roman"/>
      <w:sz w:val="28"/>
    </w:rPr>
  </w:style>
  <w:style w:type="character" w:customStyle="1" w:styleId="CharAttribute300">
    <w:name w:val="CharAttribute300"/>
    <w:rsid w:val="00D36A7D"/>
    <w:rPr>
      <w:rFonts w:ascii="Times New Roman" w:eastAsia="Times New Roman"/>
      <w:color w:val="00000A"/>
      <w:sz w:val="28"/>
    </w:rPr>
  </w:style>
  <w:style w:type="character" w:customStyle="1" w:styleId="CharAttribute301">
    <w:name w:val="CharAttribute301"/>
    <w:rsid w:val="00D36A7D"/>
    <w:rPr>
      <w:rFonts w:ascii="Times New Roman" w:eastAsia="Times New Roman"/>
      <w:color w:val="00000A"/>
      <w:sz w:val="28"/>
    </w:rPr>
  </w:style>
  <w:style w:type="character" w:customStyle="1" w:styleId="CharAttribute303">
    <w:name w:val="CharAttribute303"/>
    <w:rsid w:val="00D36A7D"/>
    <w:rPr>
      <w:rFonts w:ascii="Times New Roman" w:eastAsia="Times New Roman"/>
      <w:b/>
      <w:sz w:val="28"/>
    </w:rPr>
  </w:style>
  <w:style w:type="character" w:customStyle="1" w:styleId="CharAttribute304">
    <w:name w:val="CharAttribute304"/>
    <w:rsid w:val="00D36A7D"/>
    <w:rPr>
      <w:rFonts w:ascii="Times New Roman" w:eastAsia="Times New Roman"/>
      <w:sz w:val="28"/>
    </w:rPr>
  </w:style>
  <w:style w:type="character" w:customStyle="1" w:styleId="CharAttribute305">
    <w:name w:val="CharAttribute305"/>
    <w:rsid w:val="00D36A7D"/>
    <w:rPr>
      <w:rFonts w:ascii="Times New Roman" w:eastAsia="Times New Roman"/>
      <w:sz w:val="28"/>
    </w:rPr>
  </w:style>
  <w:style w:type="character" w:customStyle="1" w:styleId="CharAttribute306">
    <w:name w:val="CharAttribute306"/>
    <w:rsid w:val="00D36A7D"/>
    <w:rPr>
      <w:rFonts w:ascii="Times New Roman" w:eastAsia="Times New Roman"/>
      <w:sz w:val="28"/>
    </w:rPr>
  </w:style>
  <w:style w:type="character" w:customStyle="1" w:styleId="CharAttribute307">
    <w:name w:val="CharAttribute307"/>
    <w:rsid w:val="00D36A7D"/>
    <w:rPr>
      <w:rFonts w:ascii="Times New Roman" w:eastAsia="Times New Roman"/>
      <w:sz w:val="28"/>
    </w:rPr>
  </w:style>
  <w:style w:type="character" w:customStyle="1" w:styleId="CharAttribute308">
    <w:name w:val="CharAttribute308"/>
    <w:rsid w:val="00D36A7D"/>
    <w:rPr>
      <w:rFonts w:ascii="Times New Roman" w:eastAsia="Times New Roman"/>
      <w:sz w:val="28"/>
    </w:rPr>
  </w:style>
  <w:style w:type="character" w:customStyle="1" w:styleId="CharAttribute309">
    <w:name w:val="CharAttribute309"/>
    <w:rsid w:val="00D36A7D"/>
    <w:rPr>
      <w:rFonts w:ascii="Times New Roman" w:eastAsia="Times New Roman"/>
      <w:sz w:val="28"/>
    </w:rPr>
  </w:style>
  <w:style w:type="character" w:customStyle="1" w:styleId="CharAttribute310">
    <w:name w:val="CharAttribute310"/>
    <w:rsid w:val="00D36A7D"/>
    <w:rPr>
      <w:rFonts w:ascii="Times New Roman" w:eastAsia="Times New Roman"/>
      <w:sz w:val="28"/>
    </w:rPr>
  </w:style>
  <w:style w:type="character" w:customStyle="1" w:styleId="CharAttribute311">
    <w:name w:val="CharAttribute311"/>
    <w:rsid w:val="00D36A7D"/>
    <w:rPr>
      <w:rFonts w:ascii="Times New Roman" w:eastAsia="Times New Roman"/>
      <w:sz w:val="28"/>
    </w:rPr>
  </w:style>
  <w:style w:type="character" w:customStyle="1" w:styleId="CharAttribute312">
    <w:name w:val="CharAttribute312"/>
    <w:rsid w:val="00D36A7D"/>
    <w:rPr>
      <w:rFonts w:ascii="Times New Roman" w:eastAsia="Times New Roman"/>
      <w:sz w:val="28"/>
    </w:rPr>
  </w:style>
  <w:style w:type="character" w:customStyle="1" w:styleId="CharAttribute313">
    <w:name w:val="CharAttribute313"/>
    <w:rsid w:val="00D36A7D"/>
    <w:rPr>
      <w:rFonts w:ascii="Times New Roman" w:eastAsia="Times New Roman"/>
      <w:sz w:val="28"/>
    </w:rPr>
  </w:style>
  <w:style w:type="character" w:customStyle="1" w:styleId="CharAttribute314">
    <w:name w:val="CharAttribute314"/>
    <w:rsid w:val="00D36A7D"/>
    <w:rPr>
      <w:rFonts w:ascii="Times New Roman" w:eastAsia="Times New Roman"/>
      <w:sz w:val="28"/>
    </w:rPr>
  </w:style>
  <w:style w:type="character" w:customStyle="1" w:styleId="CharAttribute315">
    <w:name w:val="CharAttribute315"/>
    <w:rsid w:val="00D36A7D"/>
    <w:rPr>
      <w:rFonts w:ascii="Times New Roman" w:eastAsia="Times New Roman"/>
      <w:sz w:val="28"/>
    </w:rPr>
  </w:style>
  <w:style w:type="character" w:customStyle="1" w:styleId="CharAttribute316">
    <w:name w:val="CharAttribute316"/>
    <w:rsid w:val="00D36A7D"/>
    <w:rPr>
      <w:rFonts w:ascii="Times New Roman" w:eastAsia="Times New Roman"/>
      <w:sz w:val="28"/>
    </w:rPr>
  </w:style>
  <w:style w:type="character" w:customStyle="1" w:styleId="CharAttribute317">
    <w:name w:val="CharAttribute317"/>
    <w:rsid w:val="00D36A7D"/>
    <w:rPr>
      <w:rFonts w:ascii="Times New Roman" w:eastAsia="Times New Roman"/>
      <w:sz w:val="28"/>
    </w:rPr>
  </w:style>
  <w:style w:type="character" w:customStyle="1" w:styleId="CharAttribute318">
    <w:name w:val="CharAttribute318"/>
    <w:rsid w:val="00D36A7D"/>
    <w:rPr>
      <w:rFonts w:ascii="Times New Roman" w:eastAsia="Times New Roman"/>
      <w:sz w:val="28"/>
    </w:rPr>
  </w:style>
  <w:style w:type="character" w:customStyle="1" w:styleId="CharAttribute319">
    <w:name w:val="CharAttribute319"/>
    <w:rsid w:val="00D36A7D"/>
    <w:rPr>
      <w:rFonts w:ascii="Times New Roman" w:eastAsia="Times New Roman"/>
      <w:sz w:val="28"/>
    </w:rPr>
  </w:style>
  <w:style w:type="character" w:customStyle="1" w:styleId="CharAttribute320">
    <w:name w:val="CharAttribute320"/>
    <w:rsid w:val="00D36A7D"/>
    <w:rPr>
      <w:rFonts w:ascii="Times New Roman" w:eastAsia="Times New Roman"/>
      <w:sz w:val="28"/>
    </w:rPr>
  </w:style>
  <w:style w:type="character" w:customStyle="1" w:styleId="CharAttribute321">
    <w:name w:val="CharAttribute321"/>
    <w:rsid w:val="00D36A7D"/>
    <w:rPr>
      <w:rFonts w:ascii="Times New Roman" w:eastAsia="Times New Roman"/>
      <w:sz w:val="28"/>
    </w:rPr>
  </w:style>
  <w:style w:type="character" w:customStyle="1" w:styleId="CharAttribute322">
    <w:name w:val="CharAttribute322"/>
    <w:rsid w:val="00D36A7D"/>
    <w:rPr>
      <w:rFonts w:ascii="Times New Roman" w:eastAsia="Times New Roman"/>
      <w:sz w:val="28"/>
    </w:rPr>
  </w:style>
  <w:style w:type="character" w:customStyle="1" w:styleId="CharAttribute323">
    <w:name w:val="CharAttribute323"/>
    <w:rsid w:val="00D36A7D"/>
    <w:rPr>
      <w:rFonts w:ascii="Times New Roman" w:eastAsia="Times New Roman"/>
      <w:sz w:val="28"/>
    </w:rPr>
  </w:style>
  <w:style w:type="character" w:customStyle="1" w:styleId="CharAttribute324">
    <w:name w:val="CharAttribute324"/>
    <w:rsid w:val="00D36A7D"/>
    <w:rPr>
      <w:rFonts w:ascii="Times New Roman" w:eastAsia="Times New Roman"/>
      <w:sz w:val="28"/>
    </w:rPr>
  </w:style>
  <w:style w:type="character" w:customStyle="1" w:styleId="CharAttribute325">
    <w:name w:val="CharAttribute325"/>
    <w:rsid w:val="00D36A7D"/>
    <w:rPr>
      <w:rFonts w:ascii="Times New Roman" w:eastAsia="Times New Roman"/>
      <w:sz w:val="28"/>
    </w:rPr>
  </w:style>
  <w:style w:type="character" w:customStyle="1" w:styleId="CharAttribute326">
    <w:name w:val="CharAttribute326"/>
    <w:rsid w:val="00D36A7D"/>
    <w:rPr>
      <w:rFonts w:ascii="Times New Roman" w:eastAsia="Times New Roman"/>
      <w:sz w:val="28"/>
    </w:rPr>
  </w:style>
  <w:style w:type="character" w:customStyle="1" w:styleId="CharAttribute327">
    <w:name w:val="CharAttribute327"/>
    <w:rsid w:val="00D36A7D"/>
    <w:rPr>
      <w:rFonts w:ascii="Times New Roman" w:eastAsia="Times New Roman"/>
      <w:sz w:val="28"/>
    </w:rPr>
  </w:style>
  <w:style w:type="character" w:customStyle="1" w:styleId="CharAttribute328">
    <w:name w:val="CharAttribute328"/>
    <w:rsid w:val="00D36A7D"/>
    <w:rPr>
      <w:rFonts w:ascii="Times New Roman" w:eastAsia="Times New Roman"/>
      <w:sz w:val="28"/>
    </w:rPr>
  </w:style>
  <w:style w:type="character" w:customStyle="1" w:styleId="CharAttribute329">
    <w:name w:val="CharAttribute329"/>
    <w:rsid w:val="00D36A7D"/>
    <w:rPr>
      <w:rFonts w:ascii="Times New Roman" w:eastAsia="Times New Roman"/>
      <w:sz w:val="28"/>
    </w:rPr>
  </w:style>
  <w:style w:type="character" w:customStyle="1" w:styleId="CharAttribute330">
    <w:name w:val="CharAttribute330"/>
    <w:rsid w:val="00D36A7D"/>
    <w:rPr>
      <w:rFonts w:ascii="Times New Roman" w:eastAsia="Times New Roman"/>
      <w:sz w:val="28"/>
    </w:rPr>
  </w:style>
  <w:style w:type="character" w:customStyle="1" w:styleId="CharAttribute331">
    <w:name w:val="CharAttribute331"/>
    <w:rsid w:val="00D36A7D"/>
    <w:rPr>
      <w:rFonts w:ascii="Times New Roman" w:eastAsia="Times New Roman"/>
      <w:sz w:val="28"/>
    </w:rPr>
  </w:style>
  <w:style w:type="character" w:customStyle="1" w:styleId="CharAttribute332">
    <w:name w:val="CharAttribute332"/>
    <w:rsid w:val="00D36A7D"/>
    <w:rPr>
      <w:rFonts w:ascii="Times New Roman" w:eastAsia="Times New Roman"/>
      <w:sz w:val="28"/>
    </w:rPr>
  </w:style>
  <w:style w:type="character" w:customStyle="1" w:styleId="CharAttribute333">
    <w:name w:val="CharAttribute333"/>
    <w:rsid w:val="00D36A7D"/>
    <w:rPr>
      <w:rFonts w:ascii="Times New Roman" w:eastAsia="Times New Roman"/>
      <w:sz w:val="28"/>
    </w:rPr>
  </w:style>
  <w:style w:type="character" w:customStyle="1" w:styleId="CharAttribute334">
    <w:name w:val="CharAttribute334"/>
    <w:rsid w:val="00D36A7D"/>
    <w:rPr>
      <w:rFonts w:ascii="Times New Roman" w:eastAsia="Times New Roman"/>
      <w:sz w:val="28"/>
    </w:rPr>
  </w:style>
  <w:style w:type="character" w:customStyle="1" w:styleId="CharAttribute335">
    <w:name w:val="CharAttribute335"/>
    <w:rsid w:val="00D36A7D"/>
    <w:rPr>
      <w:rFonts w:ascii="Times New Roman" w:eastAsia="Times New Roman"/>
      <w:sz w:val="28"/>
    </w:rPr>
  </w:style>
  <w:style w:type="character" w:customStyle="1" w:styleId="CharAttribute514">
    <w:name w:val="CharAttribute514"/>
    <w:rsid w:val="00D36A7D"/>
    <w:rPr>
      <w:rFonts w:ascii="Times New Roman" w:eastAsia="Times New Roman"/>
      <w:sz w:val="28"/>
    </w:rPr>
  </w:style>
  <w:style w:type="character" w:customStyle="1" w:styleId="CharAttribute520">
    <w:name w:val="CharAttribute520"/>
    <w:rsid w:val="00D36A7D"/>
    <w:rPr>
      <w:rFonts w:ascii="Times New Roman" w:eastAsia="Times New Roman"/>
      <w:sz w:val="28"/>
    </w:rPr>
  </w:style>
  <w:style w:type="character" w:customStyle="1" w:styleId="CharAttribute521">
    <w:name w:val="CharAttribute521"/>
    <w:rsid w:val="00D36A7D"/>
    <w:rPr>
      <w:rFonts w:ascii="Times New Roman" w:eastAsia="Times New Roman"/>
      <w:i/>
      <w:sz w:val="28"/>
    </w:rPr>
  </w:style>
  <w:style w:type="character" w:customStyle="1" w:styleId="CharAttribute548">
    <w:name w:val="CharAttribute548"/>
    <w:rsid w:val="00D36A7D"/>
    <w:rPr>
      <w:rFonts w:ascii="Times New Roman" w:eastAsia="Times New Roman"/>
      <w:sz w:val="24"/>
    </w:rPr>
  </w:style>
  <w:style w:type="paragraph" w:customStyle="1" w:styleId="ParaAttribute10">
    <w:name w:val="ParaAttribute10"/>
    <w:uiPriority w:val="99"/>
    <w:rsid w:val="00D36A7D"/>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D36A7D"/>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D36A7D"/>
    <w:rPr>
      <w:rFonts w:ascii="Times New Roman" w:eastAsia="Times New Roman"/>
      <w:i/>
      <w:sz w:val="22"/>
    </w:rPr>
  </w:style>
  <w:style w:type="character" w:customStyle="1" w:styleId="CharAttribute526">
    <w:name w:val="CharAttribute526"/>
    <w:rsid w:val="00D36A7D"/>
    <w:rPr>
      <w:rFonts w:ascii="Times New Roman" w:eastAsia="Times New Roman"/>
      <w:sz w:val="28"/>
    </w:rPr>
  </w:style>
  <w:style w:type="character" w:customStyle="1" w:styleId="CharAttribute534">
    <w:name w:val="CharAttribute534"/>
    <w:rsid w:val="00D36A7D"/>
    <w:rPr>
      <w:rFonts w:ascii="Times New Roman" w:eastAsia="Times New Roman"/>
      <w:sz w:val="24"/>
    </w:rPr>
  </w:style>
  <w:style w:type="character" w:customStyle="1" w:styleId="CharAttribute4">
    <w:name w:val="CharAttribute4"/>
    <w:uiPriority w:val="99"/>
    <w:rsid w:val="00D36A7D"/>
    <w:rPr>
      <w:rFonts w:ascii="Times New Roman" w:eastAsia="Batang" w:hAnsi="Batang"/>
      <w:i/>
      <w:sz w:val="28"/>
    </w:rPr>
  </w:style>
  <w:style w:type="character" w:customStyle="1" w:styleId="CharAttribute10">
    <w:name w:val="CharAttribute10"/>
    <w:uiPriority w:val="99"/>
    <w:rsid w:val="00D36A7D"/>
    <w:rPr>
      <w:rFonts w:ascii="Times New Roman" w:eastAsia="Times New Roman" w:hAnsi="Times New Roman"/>
      <w:b/>
      <w:sz w:val="28"/>
    </w:rPr>
  </w:style>
  <w:style w:type="character" w:customStyle="1" w:styleId="CharAttribute11">
    <w:name w:val="CharAttribute11"/>
    <w:rsid w:val="00D36A7D"/>
    <w:rPr>
      <w:rFonts w:ascii="Times New Roman" w:eastAsia="Batang" w:hAnsi="Batang"/>
      <w:i/>
      <w:color w:val="00000A"/>
      <w:sz w:val="28"/>
    </w:rPr>
  </w:style>
  <w:style w:type="character" w:customStyle="1" w:styleId="CharAttribute498">
    <w:name w:val="CharAttribute498"/>
    <w:rsid w:val="00D36A7D"/>
    <w:rPr>
      <w:rFonts w:ascii="Times New Roman" w:eastAsia="Times New Roman"/>
      <w:sz w:val="28"/>
    </w:rPr>
  </w:style>
  <w:style w:type="character" w:customStyle="1" w:styleId="CharAttribute499">
    <w:name w:val="CharAttribute499"/>
    <w:rsid w:val="00D36A7D"/>
    <w:rPr>
      <w:rFonts w:ascii="Times New Roman" w:eastAsia="Times New Roman"/>
      <w:i/>
      <w:sz w:val="28"/>
      <w:u w:val="single"/>
    </w:rPr>
  </w:style>
  <w:style w:type="character" w:customStyle="1" w:styleId="CharAttribute500">
    <w:name w:val="CharAttribute500"/>
    <w:rsid w:val="00D36A7D"/>
    <w:rPr>
      <w:rFonts w:ascii="Times New Roman" w:eastAsia="Times New Roman"/>
      <w:sz w:val="28"/>
    </w:rPr>
  </w:style>
  <w:style w:type="table" w:customStyle="1" w:styleId="DefaultTable">
    <w:name w:val="Default Table"/>
    <w:rsid w:val="00D36A7D"/>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D36A7D"/>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D36A7D"/>
  </w:style>
  <w:style w:type="table" w:customStyle="1" w:styleId="221">
    <w:name w:val="Сетка таблицы22"/>
    <w:basedOn w:val="a1"/>
    <w:next w:val="af2"/>
    <w:uiPriority w:val="59"/>
    <w:rsid w:val="00D36A7D"/>
    <w:pPr>
      <w:spacing w:after="0" w:line="240" w:lineRule="auto"/>
    </w:pPr>
    <w:rPr>
      <w:rFonts w:ascii="Times New Roman" w:eastAsia="Symbol"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7">
    <w:name w:val="ParaAttribute7"/>
    <w:rsid w:val="00D36A7D"/>
    <w:pPr>
      <w:spacing w:after="0" w:line="240" w:lineRule="auto"/>
      <w:ind w:firstLine="851"/>
      <w:jc w:val="center"/>
    </w:pPr>
    <w:rPr>
      <w:rFonts w:ascii="Times New Roman" w:eastAsia="№Е" w:hAnsi="Times New Roman" w:cs="Times New Roman"/>
      <w:sz w:val="20"/>
      <w:szCs w:val="20"/>
      <w:lang w:eastAsia="ru-RU"/>
    </w:rPr>
  </w:style>
  <w:style w:type="paragraph" w:customStyle="1" w:styleId="ParaAttribute5">
    <w:name w:val="ParaAttribute5"/>
    <w:rsid w:val="00D36A7D"/>
    <w:pPr>
      <w:widowControl w:val="0"/>
      <w:wordWrap w:val="0"/>
      <w:spacing w:after="0" w:line="240" w:lineRule="auto"/>
      <w:ind w:right="-1"/>
      <w:jc w:val="both"/>
    </w:pPr>
    <w:rPr>
      <w:rFonts w:ascii="Times New Roman" w:eastAsia="№Е" w:hAnsi="Times New Roman" w:cs="Times New Roman"/>
      <w:sz w:val="20"/>
      <w:szCs w:val="20"/>
      <w:lang w:eastAsia="ru-RU"/>
    </w:rPr>
  </w:style>
  <w:style w:type="paragraph" w:customStyle="1" w:styleId="ParaAttribute3">
    <w:name w:val="ParaAttribute3"/>
    <w:rsid w:val="00D36A7D"/>
    <w:pPr>
      <w:widowControl w:val="0"/>
      <w:wordWrap w:val="0"/>
      <w:spacing w:after="0" w:line="240" w:lineRule="auto"/>
      <w:ind w:right="-1"/>
      <w:jc w:val="center"/>
    </w:pPr>
    <w:rPr>
      <w:rFonts w:ascii="Times New Roman" w:eastAsia="№Е" w:hAnsi="Times New Roman" w:cs="Times New Roman"/>
      <w:sz w:val="20"/>
      <w:szCs w:val="20"/>
      <w:lang w:eastAsia="ru-RU"/>
    </w:rPr>
  </w:style>
  <w:style w:type="table" w:customStyle="1" w:styleId="1100">
    <w:name w:val="Сетка таблицы110"/>
    <w:basedOn w:val="a1"/>
    <w:next w:val="af2"/>
    <w:uiPriority w:val="59"/>
    <w:rsid w:val="00D36A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1"/>
    <w:next w:val="af2"/>
    <w:uiPriority w:val="59"/>
    <w:rsid w:val="00554D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List Bullet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654179"/>
  </w:style>
  <w:style w:type="paragraph" w:styleId="1">
    <w:name w:val="heading 1"/>
    <w:basedOn w:val="a"/>
    <w:next w:val="a"/>
    <w:link w:val="10"/>
    <w:qFormat/>
    <w:rsid w:val="00C25E6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C25E65"/>
    <w:pPr>
      <w:keepNext/>
      <w:spacing w:before="60" w:after="60" w:line="240" w:lineRule="auto"/>
      <w:jc w:val="center"/>
      <w:outlineLvl w:val="1"/>
    </w:pPr>
    <w:rPr>
      <w:rFonts w:ascii="Arial" w:eastAsia="Times New Roman" w:hAnsi="Arial" w:cs="Times New Roman"/>
      <w:b/>
      <w:bCs/>
      <w:sz w:val="18"/>
      <w:szCs w:val="24"/>
      <w:lang w:eastAsia="ru-RU"/>
    </w:rPr>
  </w:style>
  <w:style w:type="paragraph" w:styleId="3">
    <w:name w:val="heading 3"/>
    <w:basedOn w:val="a"/>
    <w:link w:val="30"/>
    <w:qFormat/>
    <w:rsid w:val="00C25E65"/>
    <w:pPr>
      <w:spacing w:before="100" w:beforeAutospacing="1" w:after="100" w:afterAutospacing="1" w:line="240" w:lineRule="auto"/>
      <w:outlineLvl w:val="2"/>
    </w:pPr>
    <w:rPr>
      <w:rFonts w:ascii="Times New Roman" w:eastAsia="Times New Roman" w:hAnsi="Times New Roman" w:cs="Times New Roman"/>
      <w:b/>
      <w:bCs/>
      <w:color w:val="000000"/>
      <w:sz w:val="27"/>
      <w:szCs w:val="27"/>
      <w:lang w:eastAsia="ru-RU"/>
    </w:rPr>
  </w:style>
  <w:style w:type="paragraph" w:styleId="4">
    <w:name w:val="heading 4"/>
    <w:basedOn w:val="a"/>
    <w:next w:val="a"/>
    <w:link w:val="40"/>
    <w:qFormat/>
    <w:rsid w:val="00C25E65"/>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A86FCA"/>
    <w:pPr>
      <w:spacing w:before="240" w:after="60" w:line="240" w:lineRule="auto"/>
      <w:ind w:firstLine="709"/>
      <w:jc w:val="both"/>
      <w:outlineLvl w:val="4"/>
    </w:pPr>
    <w:rPr>
      <w:rFonts w:ascii="Times New Roman" w:eastAsia="Times New Roman" w:hAnsi="Times New Roman" w:cs="Times New Roman"/>
      <w:b/>
      <w:bCs/>
      <w:i/>
      <w:iCs/>
      <w:sz w:val="26"/>
      <w:szCs w:val="26"/>
      <w:lang w:bidi="en-US"/>
    </w:rPr>
  </w:style>
  <w:style w:type="paragraph" w:styleId="6">
    <w:name w:val="heading 6"/>
    <w:basedOn w:val="a"/>
    <w:next w:val="a"/>
    <w:link w:val="60"/>
    <w:qFormat/>
    <w:rsid w:val="00A86FCA"/>
    <w:pPr>
      <w:spacing w:before="240" w:after="60" w:line="240" w:lineRule="auto"/>
      <w:ind w:firstLine="709"/>
      <w:jc w:val="both"/>
      <w:outlineLvl w:val="5"/>
    </w:pPr>
    <w:rPr>
      <w:rFonts w:ascii="Times New Roman" w:eastAsia="Times New Roman" w:hAnsi="Times New Roman" w:cs="Times New Roman"/>
      <w:b/>
      <w:bCs/>
      <w:lang w:bidi="en-US"/>
    </w:rPr>
  </w:style>
  <w:style w:type="paragraph" w:styleId="7">
    <w:name w:val="heading 7"/>
    <w:basedOn w:val="a"/>
    <w:next w:val="a"/>
    <w:link w:val="70"/>
    <w:qFormat/>
    <w:rsid w:val="00A86FCA"/>
    <w:pPr>
      <w:spacing w:before="240" w:after="60" w:line="240" w:lineRule="auto"/>
      <w:ind w:firstLine="709"/>
      <w:jc w:val="both"/>
      <w:outlineLvl w:val="6"/>
    </w:pPr>
    <w:rPr>
      <w:rFonts w:ascii="Times New Roman" w:eastAsia="Times New Roman" w:hAnsi="Times New Roman" w:cs="Times New Roman"/>
      <w:sz w:val="24"/>
      <w:szCs w:val="24"/>
      <w:lang w:bidi="en-US"/>
    </w:rPr>
  </w:style>
  <w:style w:type="paragraph" w:styleId="8">
    <w:name w:val="heading 8"/>
    <w:basedOn w:val="a"/>
    <w:next w:val="a"/>
    <w:link w:val="80"/>
    <w:qFormat/>
    <w:rsid w:val="00A86FCA"/>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A86FCA"/>
    <w:pPr>
      <w:spacing w:before="240" w:after="60" w:line="240" w:lineRule="auto"/>
      <w:ind w:firstLine="709"/>
      <w:jc w:val="both"/>
      <w:outlineLvl w:val="8"/>
    </w:pPr>
    <w:rPr>
      <w:rFonts w:ascii="Arial" w:eastAsia="Times New Roman" w:hAnsi="Arial" w:cs="Times New Roman"/>
      <w:lang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5E65"/>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C25E65"/>
    <w:rPr>
      <w:rFonts w:ascii="Arial" w:eastAsia="Times New Roman" w:hAnsi="Arial" w:cs="Times New Roman"/>
      <w:b/>
      <w:bCs/>
      <w:sz w:val="18"/>
      <w:szCs w:val="24"/>
      <w:lang w:eastAsia="ru-RU"/>
    </w:rPr>
  </w:style>
  <w:style w:type="character" w:customStyle="1" w:styleId="30">
    <w:name w:val="Заголовок 3 Знак"/>
    <w:basedOn w:val="a0"/>
    <w:link w:val="3"/>
    <w:rsid w:val="00C25E65"/>
    <w:rPr>
      <w:rFonts w:ascii="Times New Roman" w:eastAsia="Times New Roman" w:hAnsi="Times New Roman" w:cs="Times New Roman"/>
      <w:b/>
      <w:bCs/>
      <w:color w:val="000000"/>
      <w:sz w:val="27"/>
      <w:szCs w:val="27"/>
      <w:lang w:eastAsia="ru-RU"/>
    </w:rPr>
  </w:style>
  <w:style w:type="character" w:customStyle="1" w:styleId="40">
    <w:name w:val="Заголовок 4 Знак"/>
    <w:basedOn w:val="a0"/>
    <w:link w:val="4"/>
    <w:rsid w:val="00C25E65"/>
    <w:rPr>
      <w:rFonts w:ascii="Calibri" w:eastAsia="Times New Roman" w:hAnsi="Calibri" w:cs="Times New Roman"/>
      <w:b/>
      <w:bCs/>
      <w:sz w:val="28"/>
      <w:szCs w:val="28"/>
      <w:lang w:eastAsia="ru-RU"/>
    </w:rPr>
  </w:style>
  <w:style w:type="numbering" w:customStyle="1" w:styleId="11">
    <w:name w:val="Нет списка1"/>
    <w:next w:val="a2"/>
    <w:semiHidden/>
    <w:unhideWhenUsed/>
    <w:rsid w:val="00C25E65"/>
  </w:style>
  <w:style w:type="paragraph" w:styleId="a3">
    <w:name w:val="List Paragraph"/>
    <w:basedOn w:val="a"/>
    <w:link w:val="a4"/>
    <w:uiPriority w:val="34"/>
    <w:qFormat/>
    <w:rsid w:val="00C25E65"/>
    <w:pPr>
      <w:ind w:left="720"/>
      <w:contextualSpacing/>
    </w:pPr>
    <w:rPr>
      <w:rFonts w:ascii="Calibri" w:eastAsia="Calibri" w:hAnsi="Calibri" w:cs="Times New Roman"/>
    </w:rPr>
  </w:style>
  <w:style w:type="paragraph" w:styleId="a5">
    <w:name w:val="Normal (Web)"/>
    <w:aliases w:val="Normal (Web) Char"/>
    <w:basedOn w:val="a"/>
    <w:link w:val="a6"/>
    <w:uiPriority w:val="99"/>
    <w:unhideWhenUsed/>
    <w:rsid w:val="00C25E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unhideWhenUsed/>
    <w:rsid w:val="00C25E65"/>
    <w:pPr>
      <w:spacing w:after="0" w:line="240" w:lineRule="auto"/>
    </w:pPr>
    <w:rPr>
      <w:rFonts w:ascii="Tahoma" w:eastAsia="Calibri" w:hAnsi="Tahoma" w:cs="Tahoma"/>
      <w:sz w:val="16"/>
      <w:szCs w:val="16"/>
    </w:rPr>
  </w:style>
  <w:style w:type="character" w:customStyle="1" w:styleId="a8">
    <w:name w:val="Текст выноски Знак"/>
    <w:basedOn w:val="a0"/>
    <w:link w:val="a7"/>
    <w:uiPriority w:val="99"/>
    <w:rsid w:val="00C25E65"/>
    <w:rPr>
      <w:rFonts w:ascii="Tahoma" w:eastAsia="Calibri" w:hAnsi="Tahoma" w:cs="Tahoma"/>
      <w:sz w:val="16"/>
      <w:szCs w:val="16"/>
    </w:rPr>
  </w:style>
  <w:style w:type="paragraph" w:customStyle="1" w:styleId="Default">
    <w:name w:val="Default"/>
    <w:rsid w:val="00C25E6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Style1">
    <w:name w:val="Style1"/>
    <w:basedOn w:val="a"/>
    <w:rsid w:val="00C25E6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9">
    <w:name w:val="Текст сноски Знак"/>
    <w:aliases w:val="Знак6 Знак,F1 Знак"/>
    <w:basedOn w:val="a0"/>
    <w:link w:val="aa"/>
    <w:uiPriority w:val="99"/>
    <w:locked/>
    <w:rsid w:val="00C25E65"/>
  </w:style>
  <w:style w:type="paragraph" w:styleId="aa">
    <w:name w:val="footnote text"/>
    <w:aliases w:val="Знак6,F1"/>
    <w:basedOn w:val="a"/>
    <w:link w:val="a9"/>
    <w:uiPriority w:val="99"/>
    <w:rsid w:val="00C25E65"/>
    <w:pPr>
      <w:spacing w:after="0" w:line="240" w:lineRule="auto"/>
    </w:pPr>
  </w:style>
  <w:style w:type="character" w:customStyle="1" w:styleId="12">
    <w:name w:val="Текст сноски Знак1"/>
    <w:basedOn w:val="a0"/>
    <w:uiPriority w:val="99"/>
    <w:rsid w:val="00C25E65"/>
    <w:rPr>
      <w:sz w:val="20"/>
      <w:szCs w:val="20"/>
    </w:rPr>
  </w:style>
  <w:style w:type="character" w:styleId="ab">
    <w:name w:val="footnote reference"/>
    <w:basedOn w:val="a0"/>
    <w:uiPriority w:val="99"/>
    <w:rsid w:val="00C25E65"/>
    <w:rPr>
      <w:vertAlign w:val="superscript"/>
    </w:rPr>
  </w:style>
  <w:style w:type="paragraph" w:customStyle="1" w:styleId="ac">
    <w:name w:val="Знак"/>
    <w:basedOn w:val="a"/>
    <w:rsid w:val="00C25E65"/>
    <w:pPr>
      <w:spacing w:after="160" w:line="240" w:lineRule="exact"/>
    </w:pPr>
    <w:rPr>
      <w:rFonts w:ascii="Verdana" w:eastAsia="Times New Roman" w:hAnsi="Verdana" w:cs="Times New Roman"/>
      <w:sz w:val="20"/>
      <w:szCs w:val="20"/>
      <w:lang w:val="en-US"/>
    </w:rPr>
  </w:style>
  <w:style w:type="paragraph" w:customStyle="1" w:styleId="13">
    <w:name w:val="Без интервала1"/>
    <w:aliases w:val="основа"/>
    <w:rsid w:val="00C25E65"/>
    <w:pPr>
      <w:spacing w:after="0" w:line="240" w:lineRule="auto"/>
    </w:pPr>
    <w:rPr>
      <w:rFonts w:ascii="Calibri" w:eastAsia="Calibri" w:hAnsi="Calibri" w:cs="Times New Roman"/>
      <w:lang w:eastAsia="ru-RU"/>
    </w:rPr>
  </w:style>
  <w:style w:type="paragraph" w:customStyle="1" w:styleId="ad">
    <w:name w:val="Знак Знак Знак Знак"/>
    <w:basedOn w:val="a"/>
    <w:rsid w:val="00C25E65"/>
    <w:pPr>
      <w:spacing w:after="160" w:line="240" w:lineRule="exact"/>
    </w:pPr>
    <w:rPr>
      <w:rFonts w:ascii="Verdana" w:eastAsia="Times New Roman" w:hAnsi="Verdana" w:cs="Verdana"/>
      <w:sz w:val="20"/>
      <w:szCs w:val="20"/>
      <w:lang w:val="en-US"/>
    </w:rPr>
  </w:style>
  <w:style w:type="paragraph" w:styleId="ae">
    <w:name w:val="footer"/>
    <w:basedOn w:val="a"/>
    <w:link w:val="af"/>
    <w:uiPriority w:val="99"/>
    <w:rsid w:val="00C25E65"/>
    <w:pPr>
      <w:tabs>
        <w:tab w:val="center" w:pos="4677"/>
        <w:tab w:val="right" w:pos="9355"/>
      </w:tabs>
    </w:pPr>
    <w:rPr>
      <w:rFonts w:ascii="Calibri" w:eastAsia="Calibri" w:hAnsi="Calibri" w:cs="Times New Roman"/>
    </w:rPr>
  </w:style>
  <w:style w:type="character" w:customStyle="1" w:styleId="af">
    <w:name w:val="Нижний колонтитул Знак"/>
    <w:basedOn w:val="a0"/>
    <w:link w:val="ae"/>
    <w:uiPriority w:val="99"/>
    <w:rsid w:val="00C25E65"/>
    <w:rPr>
      <w:rFonts w:ascii="Calibri" w:eastAsia="Calibri" w:hAnsi="Calibri" w:cs="Times New Roman"/>
    </w:rPr>
  </w:style>
  <w:style w:type="character" w:styleId="af0">
    <w:name w:val="page number"/>
    <w:basedOn w:val="a0"/>
    <w:rsid w:val="00C25E65"/>
  </w:style>
  <w:style w:type="paragraph" w:styleId="af1">
    <w:name w:val="No Spacing"/>
    <w:uiPriority w:val="1"/>
    <w:qFormat/>
    <w:rsid w:val="00C25E65"/>
    <w:pPr>
      <w:spacing w:after="0" w:line="240" w:lineRule="auto"/>
    </w:pPr>
    <w:rPr>
      <w:rFonts w:ascii="Times New Roman" w:eastAsia="Calibri" w:hAnsi="Times New Roman" w:cs="Times New Roman"/>
      <w:sz w:val="24"/>
    </w:rPr>
  </w:style>
  <w:style w:type="paragraph" w:customStyle="1" w:styleId="22">
    <w:name w:val="Знак2"/>
    <w:basedOn w:val="a"/>
    <w:rsid w:val="00C25E65"/>
    <w:pPr>
      <w:spacing w:after="160" w:line="240" w:lineRule="exact"/>
    </w:pPr>
    <w:rPr>
      <w:rFonts w:ascii="Verdana" w:eastAsia="Times New Roman" w:hAnsi="Verdana" w:cs="Times New Roman"/>
      <w:sz w:val="20"/>
      <w:szCs w:val="20"/>
      <w:lang w:val="en-US"/>
    </w:rPr>
  </w:style>
  <w:style w:type="paragraph" w:customStyle="1" w:styleId="14">
    <w:name w:val="Обычный1"/>
    <w:rsid w:val="00C25E65"/>
    <w:pPr>
      <w:widowControl w:val="0"/>
      <w:snapToGrid w:val="0"/>
      <w:spacing w:after="0" w:line="240" w:lineRule="auto"/>
    </w:pPr>
    <w:rPr>
      <w:rFonts w:ascii="Times New Roman" w:eastAsia="Times New Roman" w:hAnsi="Times New Roman" w:cs="Times New Roman"/>
      <w:sz w:val="28"/>
      <w:szCs w:val="20"/>
      <w:lang w:eastAsia="ru-RU"/>
    </w:rPr>
  </w:style>
  <w:style w:type="table" w:styleId="af2">
    <w:name w:val="Table Grid"/>
    <w:basedOn w:val="a1"/>
    <w:uiPriority w:val="59"/>
    <w:rsid w:val="00C25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C25E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1"/>
    <w:basedOn w:val="a"/>
    <w:rsid w:val="00C25E65"/>
    <w:pPr>
      <w:spacing w:after="160" w:line="240" w:lineRule="exact"/>
    </w:pPr>
    <w:rPr>
      <w:rFonts w:ascii="Verdana" w:eastAsia="Times New Roman" w:hAnsi="Verdana" w:cs="Times New Roman"/>
      <w:sz w:val="20"/>
      <w:szCs w:val="20"/>
      <w:lang w:val="en-US"/>
    </w:rPr>
  </w:style>
  <w:style w:type="paragraph" w:styleId="af3">
    <w:name w:val="header"/>
    <w:basedOn w:val="a"/>
    <w:link w:val="af4"/>
    <w:uiPriority w:val="99"/>
    <w:rsid w:val="00C25E65"/>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4">
    <w:name w:val="Верхний колонтитул Знак"/>
    <w:basedOn w:val="a0"/>
    <w:link w:val="af3"/>
    <w:uiPriority w:val="99"/>
    <w:rsid w:val="00C25E65"/>
    <w:rPr>
      <w:rFonts w:ascii="Times New Roman" w:eastAsia="Times New Roman" w:hAnsi="Times New Roman" w:cs="Times New Roman"/>
      <w:sz w:val="20"/>
      <w:szCs w:val="20"/>
      <w:lang w:eastAsia="ru-RU"/>
    </w:rPr>
  </w:style>
  <w:style w:type="paragraph" w:styleId="af5">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
    <w:link w:val="af6"/>
    <w:rsid w:val="00C25E65"/>
    <w:pPr>
      <w:widowControl w:val="0"/>
      <w:suppressAutoHyphens/>
      <w:spacing w:after="120" w:line="240" w:lineRule="auto"/>
    </w:pPr>
    <w:rPr>
      <w:rFonts w:ascii="Times New Roman" w:eastAsia="Lucida Sans Unicode" w:hAnsi="Times New Roman" w:cs="Mangal"/>
      <w:kern w:val="1"/>
      <w:sz w:val="24"/>
      <w:szCs w:val="24"/>
      <w:lang w:eastAsia="hi-IN" w:bidi="hi-IN"/>
    </w:rPr>
  </w:style>
  <w:style w:type="character" w:customStyle="1" w:styleId="af6">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f5"/>
    <w:rsid w:val="00C25E65"/>
    <w:rPr>
      <w:rFonts w:ascii="Times New Roman" w:eastAsia="Lucida Sans Unicode" w:hAnsi="Times New Roman" w:cs="Mangal"/>
      <w:kern w:val="1"/>
      <w:sz w:val="24"/>
      <w:szCs w:val="24"/>
      <w:lang w:eastAsia="hi-IN" w:bidi="hi-IN"/>
    </w:rPr>
  </w:style>
  <w:style w:type="paragraph" w:customStyle="1" w:styleId="af7">
    <w:name w:val="Содержимое таблицы"/>
    <w:basedOn w:val="a"/>
    <w:rsid w:val="00C25E65"/>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styleId="af8">
    <w:name w:val="Title"/>
    <w:basedOn w:val="a"/>
    <w:link w:val="af9"/>
    <w:qFormat/>
    <w:rsid w:val="00C25E65"/>
    <w:pPr>
      <w:spacing w:after="0" w:line="240" w:lineRule="auto"/>
      <w:jc w:val="center"/>
    </w:pPr>
    <w:rPr>
      <w:rFonts w:ascii="Times New Roman" w:eastAsia="Times New Roman" w:hAnsi="Times New Roman" w:cs="Times New Roman"/>
      <w:b/>
      <w:sz w:val="24"/>
      <w:szCs w:val="20"/>
      <w:lang w:eastAsia="ru-RU"/>
    </w:rPr>
  </w:style>
  <w:style w:type="character" w:customStyle="1" w:styleId="af9">
    <w:name w:val="Название Знак"/>
    <w:basedOn w:val="a0"/>
    <w:link w:val="af8"/>
    <w:rsid w:val="00C25E65"/>
    <w:rPr>
      <w:rFonts w:ascii="Times New Roman" w:eastAsia="Times New Roman" w:hAnsi="Times New Roman" w:cs="Times New Roman"/>
      <w:b/>
      <w:sz w:val="24"/>
      <w:szCs w:val="20"/>
      <w:lang w:eastAsia="ru-RU"/>
    </w:rPr>
  </w:style>
  <w:style w:type="paragraph" w:styleId="afa">
    <w:name w:val="Subtitle"/>
    <w:basedOn w:val="a"/>
    <w:link w:val="afb"/>
    <w:qFormat/>
    <w:rsid w:val="00C25E65"/>
    <w:pPr>
      <w:spacing w:after="0" w:line="240" w:lineRule="auto"/>
    </w:pPr>
    <w:rPr>
      <w:rFonts w:ascii="Times New Roman" w:eastAsia="Times New Roman" w:hAnsi="Times New Roman" w:cs="Times New Roman"/>
      <w:sz w:val="24"/>
      <w:szCs w:val="20"/>
      <w:lang w:eastAsia="ru-RU"/>
    </w:rPr>
  </w:style>
  <w:style w:type="character" w:customStyle="1" w:styleId="afb">
    <w:name w:val="Подзаголовок Знак"/>
    <w:basedOn w:val="a0"/>
    <w:link w:val="afa"/>
    <w:rsid w:val="00C25E65"/>
    <w:rPr>
      <w:rFonts w:ascii="Times New Roman" w:eastAsia="Times New Roman" w:hAnsi="Times New Roman" w:cs="Times New Roman"/>
      <w:sz w:val="24"/>
      <w:szCs w:val="20"/>
      <w:lang w:eastAsia="ru-RU"/>
    </w:rPr>
  </w:style>
  <w:style w:type="character" w:styleId="afc">
    <w:name w:val="Strong"/>
    <w:basedOn w:val="a0"/>
    <w:uiPriority w:val="22"/>
    <w:qFormat/>
    <w:rsid w:val="00C25E65"/>
    <w:rPr>
      <w:b/>
      <w:bCs/>
    </w:rPr>
  </w:style>
  <w:style w:type="paragraph" w:styleId="23">
    <w:name w:val="Body Text Indent 2"/>
    <w:basedOn w:val="a"/>
    <w:link w:val="24"/>
    <w:rsid w:val="00C25E65"/>
    <w:pPr>
      <w:tabs>
        <w:tab w:val="left" w:pos="993"/>
      </w:tabs>
      <w:overflowPunct w:val="0"/>
      <w:adjustRightInd w:val="0"/>
      <w:spacing w:after="0" w:line="360" w:lineRule="auto"/>
      <w:ind w:firstLine="720"/>
      <w:jc w:val="both"/>
    </w:pPr>
    <w:rPr>
      <w:rFonts w:ascii="Times New Roman" w:eastAsia="Times New Roman" w:hAnsi="Times New Roman" w:cs="Times New Roman"/>
      <w:sz w:val="28"/>
      <w:szCs w:val="20"/>
      <w:lang w:eastAsia="ru-RU"/>
    </w:rPr>
  </w:style>
  <w:style w:type="character" w:customStyle="1" w:styleId="24">
    <w:name w:val="Основной текст с отступом 2 Знак"/>
    <w:basedOn w:val="a0"/>
    <w:link w:val="23"/>
    <w:rsid w:val="00C25E65"/>
    <w:rPr>
      <w:rFonts w:ascii="Times New Roman" w:eastAsia="Times New Roman" w:hAnsi="Times New Roman" w:cs="Times New Roman"/>
      <w:sz w:val="28"/>
      <w:szCs w:val="20"/>
      <w:lang w:eastAsia="ru-RU"/>
    </w:rPr>
  </w:style>
  <w:style w:type="paragraph" w:styleId="afd">
    <w:name w:val="caption"/>
    <w:basedOn w:val="a"/>
    <w:next w:val="a"/>
    <w:qFormat/>
    <w:rsid w:val="00C25E65"/>
    <w:pPr>
      <w:spacing w:after="0" w:line="240" w:lineRule="auto"/>
      <w:jc w:val="center"/>
    </w:pPr>
    <w:rPr>
      <w:rFonts w:ascii="Times New Roman" w:eastAsia="Times New Roman" w:hAnsi="Times New Roman" w:cs="Times New Roman"/>
      <w:b/>
      <w:bCs/>
      <w:sz w:val="28"/>
      <w:szCs w:val="24"/>
      <w:lang w:eastAsia="ru-RU"/>
    </w:rPr>
  </w:style>
  <w:style w:type="paragraph" w:customStyle="1" w:styleId="style10">
    <w:name w:val="style1"/>
    <w:basedOn w:val="a"/>
    <w:rsid w:val="00C25E65"/>
    <w:pPr>
      <w:spacing w:after="135" w:line="240" w:lineRule="auto"/>
    </w:pPr>
    <w:rPr>
      <w:rFonts w:ascii="Arial" w:eastAsia="Times New Roman" w:hAnsi="Arial" w:cs="Arial"/>
      <w:sz w:val="20"/>
      <w:szCs w:val="20"/>
      <w:lang w:eastAsia="ru-RU"/>
    </w:rPr>
  </w:style>
  <w:style w:type="character" w:customStyle="1" w:styleId="style11">
    <w:name w:val="style11"/>
    <w:basedOn w:val="a0"/>
    <w:rsid w:val="00C25E65"/>
    <w:rPr>
      <w:sz w:val="20"/>
      <w:szCs w:val="20"/>
    </w:rPr>
  </w:style>
  <w:style w:type="character" w:styleId="afe">
    <w:name w:val="Hyperlink"/>
    <w:basedOn w:val="a0"/>
    <w:uiPriority w:val="99"/>
    <w:rsid w:val="00C25E65"/>
    <w:rPr>
      <w:strike w:val="0"/>
      <w:dstrike w:val="0"/>
      <w:color w:val="800040"/>
      <w:u w:val="none"/>
      <w:effect w:val="none"/>
    </w:rPr>
  </w:style>
  <w:style w:type="character" w:styleId="aff">
    <w:name w:val="Emphasis"/>
    <w:basedOn w:val="a0"/>
    <w:uiPriority w:val="20"/>
    <w:qFormat/>
    <w:rsid w:val="00C25E65"/>
    <w:rPr>
      <w:i/>
      <w:iCs/>
    </w:rPr>
  </w:style>
  <w:style w:type="paragraph" w:customStyle="1" w:styleId="aff0">
    <w:name w:val="Стиль"/>
    <w:rsid w:val="00C25E6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25">
    <w:name w:val="Body Text 2"/>
    <w:basedOn w:val="a"/>
    <w:link w:val="26"/>
    <w:uiPriority w:val="99"/>
    <w:rsid w:val="00C25E65"/>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uiPriority w:val="99"/>
    <w:rsid w:val="00C25E65"/>
    <w:rPr>
      <w:rFonts w:ascii="Times New Roman" w:eastAsia="Times New Roman" w:hAnsi="Times New Roman" w:cs="Times New Roman"/>
      <w:sz w:val="24"/>
      <w:szCs w:val="24"/>
      <w:lang w:eastAsia="ru-RU"/>
    </w:rPr>
  </w:style>
  <w:style w:type="character" w:styleId="aff1">
    <w:name w:val="line number"/>
    <w:rsid w:val="00C25E65"/>
  </w:style>
  <w:style w:type="paragraph" w:customStyle="1" w:styleId="BodyText21">
    <w:name w:val="Body Text 21"/>
    <w:basedOn w:val="a"/>
    <w:rsid w:val="00C25E65"/>
    <w:pPr>
      <w:overflowPunct w:val="0"/>
      <w:autoSpaceDE w:val="0"/>
      <w:autoSpaceDN w:val="0"/>
      <w:adjustRightInd w:val="0"/>
      <w:spacing w:after="0" w:line="240" w:lineRule="auto"/>
      <w:ind w:right="-108"/>
      <w:jc w:val="both"/>
    </w:pPr>
    <w:rPr>
      <w:rFonts w:ascii="Times New Roman" w:eastAsia="Times New Roman" w:hAnsi="Times New Roman" w:cs="Times New Roman"/>
      <w:sz w:val="28"/>
      <w:szCs w:val="20"/>
      <w:u w:color="000000"/>
      <w:lang w:eastAsia="ru-RU"/>
    </w:rPr>
  </w:style>
  <w:style w:type="paragraph" w:customStyle="1" w:styleId="210">
    <w:name w:val="Основной текст 21"/>
    <w:basedOn w:val="a"/>
    <w:rsid w:val="00C25E65"/>
    <w:pPr>
      <w:widowControl w:val="0"/>
      <w:suppressAutoHyphens/>
      <w:spacing w:after="120" w:line="480" w:lineRule="auto"/>
    </w:pPr>
    <w:rPr>
      <w:rFonts w:ascii="Times New Roman" w:eastAsia="Lucida Sans Unicode" w:hAnsi="Times New Roman" w:cs="Times New Roman"/>
      <w:kern w:val="1"/>
      <w:sz w:val="24"/>
      <w:szCs w:val="24"/>
      <w:lang w:eastAsia="hi-IN" w:bidi="hi-IN"/>
    </w:rPr>
  </w:style>
  <w:style w:type="numbering" w:customStyle="1" w:styleId="27">
    <w:name w:val="Нет списка2"/>
    <w:next w:val="a2"/>
    <w:uiPriority w:val="99"/>
    <w:semiHidden/>
    <w:unhideWhenUsed/>
    <w:rsid w:val="00C25E65"/>
  </w:style>
  <w:style w:type="table" w:customStyle="1" w:styleId="16">
    <w:name w:val="Сетка таблицы1"/>
    <w:basedOn w:val="a1"/>
    <w:next w:val="af2"/>
    <w:rsid w:val="00C25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516172"/>
  </w:style>
  <w:style w:type="character" w:customStyle="1" w:styleId="Zag11">
    <w:name w:val="Zag_11"/>
    <w:rsid w:val="00516172"/>
  </w:style>
  <w:style w:type="paragraph" w:customStyle="1" w:styleId="Standard">
    <w:name w:val="Standard"/>
    <w:uiPriority w:val="99"/>
    <w:rsid w:val="00516172"/>
    <w:pPr>
      <w:widowControl w:val="0"/>
      <w:suppressAutoHyphens/>
      <w:autoSpaceDN w:val="0"/>
      <w:spacing w:after="0" w:line="240" w:lineRule="auto"/>
      <w:textAlignment w:val="baseline"/>
    </w:pPr>
    <w:rPr>
      <w:rFonts w:ascii="DejaVu Sans" w:eastAsia="DejaVu Sans" w:hAnsi="Times New Roman" w:cs="DejaVu Sans"/>
      <w:kern w:val="3"/>
      <w:sz w:val="24"/>
      <w:szCs w:val="24"/>
      <w:lang w:eastAsia="ru-RU"/>
    </w:rPr>
  </w:style>
  <w:style w:type="table" w:customStyle="1" w:styleId="28">
    <w:name w:val="Сетка таблицы2"/>
    <w:basedOn w:val="a1"/>
    <w:next w:val="af2"/>
    <w:rsid w:val="0051617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2">
    <w:name w:val="Body Text Indent"/>
    <w:basedOn w:val="a"/>
    <w:link w:val="aff3"/>
    <w:unhideWhenUsed/>
    <w:rsid w:val="00A86FCA"/>
    <w:pPr>
      <w:spacing w:after="120"/>
      <w:ind w:left="283"/>
    </w:pPr>
  </w:style>
  <w:style w:type="character" w:customStyle="1" w:styleId="aff3">
    <w:name w:val="Основной текст с отступом Знак"/>
    <w:basedOn w:val="a0"/>
    <w:link w:val="aff2"/>
    <w:rsid w:val="00A86FCA"/>
  </w:style>
  <w:style w:type="character" w:customStyle="1" w:styleId="50">
    <w:name w:val="Заголовок 5 Знак"/>
    <w:basedOn w:val="a0"/>
    <w:link w:val="5"/>
    <w:rsid w:val="00A86FCA"/>
    <w:rPr>
      <w:rFonts w:ascii="Times New Roman" w:eastAsia="Times New Roman" w:hAnsi="Times New Roman" w:cs="Times New Roman"/>
      <w:b/>
      <w:bCs/>
      <w:i/>
      <w:iCs/>
      <w:sz w:val="26"/>
      <w:szCs w:val="26"/>
      <w:lang w:bidi="en-US"/>
    </w:rPr>
  </w:style>
  <w:style w:type="character" w:customStyle="1" w:styleId="60">
    <w:name w:val="Заголовок 6 Знак"/>
    <w:basedOn w:val="a0"/>
    <w:link w:val="6"/>
    <w:rsid w:val="00A86FCA"/>
    <w:rPr>
      <w:rFonts w:ascii="Times New Roman" w:eastAsia="Times New Roman" w:hAnsi="Times New Roman" w:cs="Times New Roman"/>
      <w:b/>
      <w:bCs/>
      <w:lang w:bidi="en-US"/>
    </w:rPr>
  </w:style>
  <w:style w:type="character" w:customStyle="1" w:styleId="70">
    <w:name w:val="Заголовок 7 Знак"/>
    <w:basedOn w:val="a0"/>
    <w:link w:val="7"/>
    <w:rsid w:val="00A86FCA"/>
    <w:rPr>
      <w:rFonts w:ascii="Times New Roman" w:eastAsia="Times New Roman" w:hAnsi="Times New Roman" w:cs="Times New Roman"/>
      <w:sz w:val="24"/>
      <w:szCs w:val="24"/>
      <w:lang w:bidi="en-US"/>
    </w:rPr>
  </w:style>
  <w:style w:type="character" w:customStyle="1" w:styleId="80">
    <w:name w:val="Заголовок 8 Знак"/>
    <w:basedOn w:val="a0"/>
    <w:link w:val="8"/>
    <w:rsid w:val="00A86FCA"/>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A86FCA"/>
    <w:rPr>
      <w:rFonts w:ascii="Arial" w:eastAsia="Times New Roman" w:hAnsi="Arial" w:cs="Times New Roman"/>
      <w:lang w:bidi="en-US"/>
    </w:rPr>
  </w:style>
  <w:style w:type="paragraph" w:customStyle="1" w:styleId="ConsTitle">
    <w:name w:val="ConsTitle"/>
    <w:rsid w:val="00A86FCA"/>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32">
    <w:name w:val="Body Text 3"/>
    <w:basedOn w:val="a"/>
    <w:link w:val="33"/>
    <w:rsid w:val="00A86FCA"/>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A86FCA"/>
    <w:rPr>
      <w:rFonts w:ascii="Times New Roman" w:eastAsia="Times New Roman" w:hAnsi="Times New Roman" w:cs="Times New Roman"/>
      <w:sz w:val="16"/>
      <w:szCs w:val="16"/>
      <w:lang w:eastAsia="ru-RU"/>
    </w:rPr>
  </w:style>
  <w:style w:type="paragraph" w:customStyle="1" w:styleId="310">
    <w:name w:val="Основной текст с отступом 31"/>
    <w:basedOn w:val="14"/>
    <w:rsid w:val="00A86FCA"/>
    <w:pPr>
      <w:widowControl/>
      <w:snapToGrid/>
      <w:ind w:firstLine="709"/>
      <w:jc w:val="both"/>
    </w:pPr>
  </w:style>
  <w:style w:type="paragraph" w:customStyle="1" w:styleId="17">
    <w:name w:val="Текст сноски1"/>
    <w:basedOn w:val="14"/>
    <w:rsid w:val="00A86FCA"/>
    <w:pPr>
      <w:widowControl/>
      <w:snapToGrid/>
    </w:pPr>
    <w:rPr>
      <w:sz w:val="20"/>
    </w:rPr>
  </w:style>
  <w:style w:type="character" w:customStyle="1" w:styleId="18">
    <w:name w:val="Знак сноски1"/>
    <w:basedOn w:val="a0"/>
    <w:rsid w:val="00A86FCA"/>
    <w:rPr>
      <w:vertAlign w:val="superscript"/>
    </w:rPr>
  </w:style>
  <w:style w:type="paragraph" w:customStyle="1" w:styleId="FR4">
    <w:name w:val="FR4"/>
    <w:rsid w:val="00A86FCA"/>
    <w:pPr>
      <w:widowControl w:val="0"/>
      <w:autoSpaceDE w:val="0"/>
      <w:autoSpaceDN w:val="0"/>
      <w:adjustRightInd w:val="0"/>
      <w:spacing w:after="0" w:line="300" w:lineRule="auto"/>
      <w:ind w:firstLine="260"/>
      <w:jc w:val="both"/>
    </w:pPr>
    <w:rPr>
      <w:rFonts w:ascii="Times New Roman" w:eastAsia="Times New Roman" w:hAnsi="Times New Roman" w:cs="Times New Roman"/>
      <w:sz w:val="28"/>
      <w:szCs w:val="28"/>
      <w:lang w:eastAsia="ru-RU"/>
    </w:rPr>
  </w:style>
  <w:style w:type="character" w:customStyle="1" w:styleId="WW8Num13z0">
    <w:name w:val="WW8Num13z0"/>
    <w:rsid w:val="00A86FCA"/>
    <w:rPr>
      <w:b w:val="0"/>
      <w:sz w:val="28"/>
      <w:szCs w:val="28"/>
    </w:rPr>
  </w:style>
  <w:style w:type="character" w:customStyle="1" w:styleId="text1">
    <w:name w:val="text1"/>
    <w:basedOn w:val="a0"/>
    <w:rsid w:val="00A86FCA"/>
    <w:rPr>
      <w:rFonts w:ascii="Arial" w:hAnsi="Arial" w:cs="Arial" w:hint="default"/>
      <w:sz w:val="18"/>
      <w:szCs w:val="18"/>
    </w:rPr>
  </w:style>
  <w:style w:type="paragraph" w:customStyle="1" w:styleId="aff4">
    <w:name w:val="А ОСН ТЕКСТ"/>
    <w:basedOn w:val="a"/>
    <w:link w:val="aff5"/>
    <w:rsid w:val="00A86FCA"/>
    <w:pPr>
      <w:spacing w:after="0" w:line="360" w:lineRule="auto"/>
      <w:ind w:firstLine="454"/>
      <w:jc w:val="both"/>
    </w:pPr>
    <w:rPr>
      <w:rFonts w:ascii="Times New Roman" w:eastAsia="Arial Unicode MS" w:hAnsi="Times New Roman" w:cs="Times New Roman"/>
      <w:color w:val="000000"/>
      <w:sz w:val="28"/>
      <w:szCs w:val="28"/>
      <w:lang w:eastAsia="ru-RU"/>
    </w:rPr>
  </w:style>
  <w:style w:type="character" w:customStyle="1" w:styleId="aff5">
    <w:name w:val="А ОСН ТЕКСТ Знак"/>
    <w:basedOn w:val="a0"/>
    <w:link w:val="aff4"/>
    <w:rsid w:val="00A86FCA"/>
    <w:rPr>
      <w:rFonts w:ascii="Times New Roman" w:eastAsia="Arial Unicode MS" w:hAnsi="Times New Roman" w:cs="Times New Roman"/>
      <w:color w:val="000000"/>
      <w:sz w:val="28"/>
      <w:szCs w:val="28"/>
      <w:lang w:eastAsia="ru-RU"/>
    </w:rPr>
  </w:style>
  <w:style w:type="character" w:customStyle="1" w:styleId="aff6">
    <w:name w:val="Сноска_"/>
    <w:basedOn w:val="a0"/>
    <w:link w:val="19"/>
    <w:semiHidden/>
    <w:rsid w:val="00A86FCA"/>
    <w:rPr>
      <w:sz w:val="16"/>
      <w:szCs w:val="16"/>
      <w:shd w:val="clear" w:color="auto" w:fill="FFFFFF"/>
    </w:rPr>
  </w:style>
  <w:style w:type="paragraph" w:customStyle="1" w:styleId="19">
    <w:name w:val="Сноска1"/>
    <w:basedOn w:val="a"/>
    <w:link w:val="aff6"/>
    <w:semiHidden/>
    <w:rsid w:val="00A86FCA"/>
    <w:pPr>
      <w:shd w:val="clear" w:color="auto" w:fill="FFFFFF"/>
      <w:spacing w:after="0" w:line="240" w:lineRule="atLeast"/>
    </w:pPr>
    <w:rPr>
      <w:sz w:val="16"/>
      <w:szCs w:val="16"/>
    </w:rPr>
  </w:style>
  <w:style w:type="character" w:customStyle="1" w:styleId="CenturySchoolbook">
    <w:name w:val="Сноска + Century Schoolbook"/>
    <w:aliases w:val="9 pt,Курсив,Основной текст + Полужирный26"/>
    <w:basedOn w:val="aff6"/>
    <w:semiHidden/>
    <w:rsid w:val="00A86FCA"/>
    <w:rPr>
      <w:rFonts w:ascii="Century Schoolbook" w:hAnsi="Century Schoolbook" w:cs="Century Schoolbook"/>
      <w:i/>
      <w:iCs/>
      <w:sz w:val="18"/>
      <w:szCs w:val="18"/>
      <w:shd w:val="clear" w:color="auto" w:fill="FFFFFF"/>
    </w:rPr>
  </w:style>
  <w:style w:type="character" w:customStyle="1" w:styleId="1510pt4">
    <w:name w:val="Основной текст (15) + 10 pt4"/>
    <w:aliases w:val="Курсив18,Интервал 1 pt6,Основной текст + Полужирный23"/>
    <w:basedOn w:val="a0"/>
    <w:rsid w:val="00A86FCA"/>
    <w:rPr>
      <w:i/>
      <w:iCs/>
      <w:spacing w:val="20"/>
      <w:sz w:val="20"/>
      <w:szCs w:val="20"/>
      <w:lang w:bidi="ar-SA"/>
    </w:rPr>
  </w:style>
  <w:style w:type="character" w:customStyle="1" w:styleId="34">
    <w:name w:val="Основной текст + Полужирный3"/>
    <w:aliases w:val="Курсив7"/>
    <w:basedOn w:val="af6"/>
    <w:rsid w:val="00A86FCA"/>
    <w:rPr>
      <w:rFonts w:ascii="Times New Roman" w:eastAsia="Times New Roman" w:hAnsi="Times New Roman" w:cs="Times New Roman"/>
      <w:b/>
      <w:bCs/>
      <w:i/>
      <w:iCs/>
      <w:spacing w:val="0"/>
      <w:kern w:val="1"/>
      <w:sz w:val="22"/>
      <w:szCs w:val="22"/>
      <w:lang w:eastAsia="hi-IN" w:bidi="ar-SA"/>
    </w:rPr>
  </w:style>
  <w:style w:type="character" w:customStyle="1" w:styleId="29">
    <w:name w:val="Основной текст + Полужирный2"/>
    <w:basedOn w:val="af6"/>
    <w:rsid w:val="00A86FCA"/>
    <w:rPr>
      <w:rFonts w:ascii="Times New Roman" w:eastAsia="Times New Roman" w:hAnsi="Times New Roman" w:cs="Times New Roman"/>
      <w:b/>
      <w:bCs/>
      <w:spacing w:val="0"/>
      <w:kern w:val="1"/>
      <w:sz w:val="22"/>
      <w:szCs w:val="22"/>
      <w:lang w:eastAsia="hi-IN" w:bidi="ar-SA"/>
    </w:rPr>
  </w:style>
  <w:style w:type="character" w:customStyle="1" w:styleId="133">
    <w:name w:val="Основной текст (13)3"/>
    <w:basedOn w:val="a0"/>
    <w:rsid w:val="00A86FCA"/>
    <w:rPr>
      <w:rFonts w:ascii="Verdana" w:hAnsi="Verdana" w:cs="Verdana"/>
      <w:b/>
      <w:bCs/>
      <w:i/>
      <w:iCs/>
      <w:spacing w:val="0"/>
      <w:sz w:val="20"/>
      <w:szCs w:val="20"/>
      <w:lang w:bidi="ar-SA"/>
    </w:rPr>
  </w:style>
  <w:style w:type="character" w:customStyle="1" w:styleId="1a">
    <w:name w:val="Основной текст + Курсив1"/>
    <w:basedOn w:val="af6"/>
    <w:rsid w:val="00A86FCA"/>
    <w:rPr>
      <w:rFonts w:ascii="Times New Roman" w:eastAsia="Times New Roman" w:hAnsi="Times New Roman" w:cs="Times New Roman"/>
      <w:i/>
      <w:iCs/>
      <w:spacing w:val="0"/>
      <w:kern w:val="1"/>
      <w:sz w:val="22"/>
      <w:szCs w:val="22"/>
      <w:lang w:eastAsia="hi-IN" w:bidi="ar-SA"/>
    </w:rPr>
  </w:style>
  <w:style w:type="character" w:customStyle="1" w:styleId="aff7">
    <w:name w:val="Основной текст + Полужирный"/>
    <w:basedOn w:val="af6"/>
    <w:semiHidden/>
    <w:rsid w:val="00A86FCA"/>
    <w:rPr>
      <w:rFonts w:ascii="Century Schoolbook" w:eastAsia="Times New Roman" w:hAnsi="Century Schoolbook" w:cs="Times New Roman"/>
      <w:b/>
      <w:bCs/>
      <w:kern w:val="1"/>
      <w:sz w:val="28"/>
      <w:szCs w:val="20"/>
      <w:lang w:eastAsia="hi-IN" w:bidi="ar-SA"/>
    </w:rPr>
  </w:style>
  <w:style w:type="character" w:customStyle="1" w:styleId="51">
    <w:name w:val="Основной текст (5)_"/>
    <w:basedOn w:val="a0"/>
    <w:link w:val="510"/>
    <w:semiHidden/>
    <w:rsid w:val="00A86FCA"/>
    <w:rPr>
      <w:rFonts w:ascii="Century Schoolbook" w:hAnsi="Century Schoolbook"/>
      <w:sz w:val="18"/>
      <w:szCs w:val="18"/>
      <w:shd w:val="clear" w:color="auto" w:fill="FFFFFF"/>
    </w:rPr>
  </w:style>
  <w:style w:type="paragraph" w:customStyle="1" w:styleId="510">
    <w:name w:val="Основной текст (5)1"/>
    <w:basedOn w:val="a"/>
    <w:link w:val="51"/>
    <w:semiHidden/>
    <w:rsid w:val="00A86FCA"/>
    <w:pPr>
      <w:shd w:val="clear" w:color="auto" w:fill="FFFFFF"/>
      <w:spacing w:after="60" w:line="211" w:lineRule="exact"/>
      <w:jc w:val="center"/>
    </w:pPr>
    <w:rPr>
      <w:rFonts w:ascii="Century Schoolbook" w:hAnsi="Century Schoolbook"/>
      <w:sz w:val="18"/>
      <w:szCs w:val="18"/>
    </w:rPr>
  </w:style>
  <w:style w:type="character" w:customStyle="1" w:styleId="2a">
    <w:name w:val="Сноска2"/>
    <w:basedOn w:val="aff6"/>
    <w:rsid w:val="00A86FCA"/>
    <w:rPr>
      <w:rFonts w:ascii="Times New Roman" w:hAnsi="Times New Roman" w:cs="Times New Roman"/>
      <w:spacing w:val="0"/>
      <w:sz w:val="18"/>
      <w:szCs w:val="18"/>
      <w:shd w:val="clear" w:color="auto" w:fill="FFFFFF"/>
      <w:lang w:bidi="ar-SA"/>
    </w:rPr>
  </w:style>
  <w:style w:type="character" w:customStyle="1" w:styleId="1417">
    <w:name w:val="Основной текст (14)17"/>
    <w:basedOn w:val="a0"/>
    <w:rsid w:val="00A86FCA"/>
    <w:rPr>
      <w:rFonts w:ascii="Times New Roman" w:hAnsi="Times New Roman" w:cs="Times New Roman"/>
      <w:b w:val="0"/>
      <w:bCs w:val="0"/>
      <w:spacing w:val="0"/>
      <w:sz w:val="20"/>
      <w:szCs w:val="20"/>
      <w:lang w:bidi="ar-SA"/>
    </w:rPr>
  </w:style>
  <w:style w:type="character" w:customStyle="1" w:styleId="WW-Absatz-Standardschriftart11111111111111111111111111">
    <w:name w:val="WW-Absatz-Standardschriftart11111111111111111111111111"/>
    <w:rsid w:val="00A86FCA"/>
  </w:style>
  <w:style w:type="character" w:customStyle="1" w:styleId="2b">
    <w:name w:val="Основной текст (2)_"/>
    <w:basedOn w:val="a0"/>
    <w:link w:val="2c"/>
    <w:rsid w:val="00A86FCA"/>
    <w:rPr>
      <w:sz w:val="21"/>
      <w:szCs w:val="21"/>
      <w:shd w:val="clear" w:color="auto" w:fill="FFFFFF"/>
    </w:rPr>
  </w:style>
  <w:style w:type="paragraph" w:customStyle="1" w:styleId="2c">
    <w:name w:val="Основной текст (2)"/>
    <w:basedOn w:val="a"/>
    <w:link w:val="2b"/>
    <w:rsid w:val="00A86FCA"/>
    <w:pPr>
      <w:shd w:val="clear" w:color="auto" w:fill="FFFFFF"/>
      <w:spacing w:after="0" w:line="254" w:lineRule="exact"/>
      <w:jc w:val="both"/>
    </w:pPr>
    <w:rPr>
      <w:sz w:val="21"/>
      <w:szCs w:val="21"/>
    </w:rPr>
  </w:style>
  <w:style w:type="character" w:customStyle="1" w:styleId="140">
    <w:name w:val="Основной текст (14)_"/>
    <w:basedOn w:val="a0"/>
    <w:link w:val="141"/>
    <w:semiHidden/>
    <w:rsid w:val="00A86FCA"/>
    <w:rPr>
      <w:b/>
      <w:bCs/>
      <w:sz w:val="28"/>
      <w:szCs w:val="28"/>
      <w:shd w:val="clear" w:color="auto" w:fill="FFFFFF"/>
    </w:rPr>
  </w:style>
  <w:style w:type="paragraph" w:customStyle="1" w:styleId="141">
    <w:name w:val="Основной текст (14)1"/>
    <w:basedOn w:val="a"/>
    <w:link w:val="140"/>
    <w:semiHidden/>
    <w:rsid w:val="00A86FCA"/>
    <w:pPr>
      <w:shd w:val="clear" w:color="auto" w:fill="FFFFFF"/>
      <w:spacing w:after="0" w:line="293" w:lineRule="exact"/>
      <w:jc w:val="both"/>
    </w:pPr>
    <w:rPr>
      <w:b/>
      <w:bCs/>
      <w:sz w:val="28"/>
      <w:szCs w:val="28"/>
    </w:rPr>
  </w:style>
  <w:style w:type="character" w:customStyle="1" w:styleId="1415">
    <w:name w:val="Основной текст (14)15"/>
    <w:basedOn w:val="140"/>
    <w:rsid w:val="00A86FCA"/>
    <w:rPr>
      <w:rFonts w:ascii="Times New Roman" w:hAnsi="Times New Roman" w:cs="Times New Roman"/>
      <w:b/>
      <w:bCs/>
      <w:spacing w:val="0"/>
      <w:sz w:val="20"/>
      <w:szCs w:val="20"/>
      <w:shd w:val="clear" w:color="auto" w:fill="FFFFFF"/>
    </w:rPr>
  </w:style>
  <w:style w:type="character" w:customStyle="1" w:styleId="149">
    <w:name w:val="Основной текст (14)9"/>
    <w:basedOn w:val="140"/>
    <w:rsid w:val="00A86FCA"/>
    <w:rPr>
      <w:rFonts w:ascii="Times New Roman" w:hAnsi="Times New Roman" w:cs="Times New Roman"/>
      <w:b/>
      <w:bCs/>
      <w:spacing w:val="0"/>
      <w:sz w:val="20"/>
      <w:szCs w:val="20"/>
      <w:shd w:val="clear" w:color="auto" w:fill="FFFFFF"/>
      <w:lang w:bidi="ar-SA"/>
    </w:rPr>
  </w:style>
  <w:style w:type="character" w:customStyle="1" w:styleId="710">
    <w:name w:val="Основной текст (7)10"/>
    <w:basedOn w:val="a0"/>
    <w:rsid w:val="00A86FCA"/>
    <w:rPr>
      <w:rFonts w:ascii="Times New Roman" w:hAnsi="Times New Roman" w:cs="Times New Roman"/>
      <w:spacing w:val="0"/>
      <w:sz w:val="19"/>
      <w:szCs w:val="19"/>
      <w:lang w:bidi="ar-SA"/>
    </w:rPr>
  </w:style>
  <w:style w:type="character" w:customStyle="1" w:styleId="79">
    <w:name w:val="Основной текст (7)9"/>
    <w:basedOn w:val="a0"/>
    <w:rsid w:val="00A86FCA"/>
    <w:rPr>
      <w:rFonts w:ascii="Times New Roman" w:hAnsi="Times New Roman" w:cs="Times New Roman"/>
      <w:spacing w:val="0"/>
      <w:sz w:val="19"/>
      <w:szCs w:val="19"/>
      <w:lang w:bidi="ar-SA"/>
    </w:rPr>
  </w:style>
  <w:style w:type="character" w:customStyle="1" w:styleId="1b">
    <w:name w:val="Основной текст + Полужирный1"/>
    <w:aliases w:val="Курсив1,Интервал -1 pt"/>
    <w:basedOn w:val="af6"/>
    <w:rsid w:val="00A86FCA"/>
    <w:rPr>
      <w:rFonts w:ascii="Times New Roman" w:eastAsia="Times New Roman" w:hAnsi="Times New Roman" w:cs="Times New Roman"/>
      <w:b/>
      <w:bCs/>
      <w:i/>
      <w:iCs/>
      <w:spacing w:val="-20"/>
      <w:kern w:val="1"/>
      <w:sz w:val="22"/>
      <w:szCs w:val="22"/>
      <w:lang w:eastAsia="hi-IN" w:bidi="ar-SA"/>
    </w:rPr>
  </w:style>
  <w:style w:type="character" w:customStyle="1" w:styleId="aff8">
    <w:name w:val="Подпись к таблице"/>
    <w:basedOn w:val="a0"/>
    <w:rsid w:val="00A86FCA"/>
    <w:rPr>
      <w:b/>
      <w:bCs/>
      <w:sz w:val="22"/>
      <w:szCs w:val="22"/>
      <w:lang w:bidi="ar-SA"/>
    </w:rPr>
  </w:style>
  <w:style w:type="character" w:customStyle="1" w:styleId="147">
    <w:name w:val="Основной текст (14)7"/>
    <w:basedOn w:val="140"/>
    <w:rsid w:val="00A86FCA"/>
    <w:rPr>
      <w:rFonts w:ascii="Times New Roman" w:hAnsi="Times New Roman" w:cs="Times New Roman"/>
      <w:b/>
      <w:bCs/>
      <w:spacing w:val="0"/>
      <w:sz w:val="20"/>
      <w:szCs w:val="20"/>
      <w:shd w:val="clear" w:color="auto" w:fill="FFFFFF"/>
      <w:lang w:bidi="ar-SA"/>
    </w:rPr>
  </w:style>
  <w:style w:type="character" w:customStyle="1" w:styleId="78">
    <w:name w:val="Основной текст (7)8"/>
    <w:basedOn w:val="a0"/>
    <w:rsid w:val="00A86FCA"/>
    <w:rPr>
      <w:rFonts w:ascii="Times New Roman" w:hAnsi="Times New Roman" w:cs="Times New Roman"/>
      <w:spacing w:val="0"/>
      <w:sz w:val="19"/>
      <w:szCs w:val="19"/>
      <w:lang w:bidi="ar-SA"/>
    </w:rPr>
  </w:style>
  <w:style w:type="character" w:customStyle="1" w:styleId="337">
    <w:name w:val="Заголовок №3 (3)7"/>
    <w:basedOn w:val="a0"/>
    <w:rsid w:val="00A86FCA"/>
    <w:rPr>
      <w:rFonts w:ascii="Times New Roman" w:hAnsi="Times New Roman" w:cs="Times New Roman"/>
      <w:b/>
      <w:bCs/>
      <w:spacing w:val="0"/>
      <w:sz w:val="22"/>
      <w:szCs w:val="22"/>
      <w:lang w:bidi="ar-SA"/>
    </w:rPr>
  </w:style>
  <w:style w:type="character" w:customStyle="1" w:styleId="146">
    <w:name w:val="Основной текст (14)6"/>
    <w:basedOn w:val="140"/>
    <w:rsid w:val="00A86FCA"/>
    <w:rPr>
      <w:rFonts w:ascii="Times New Roman" w:hAnsi="Times New Roman" w:cs="Times New Roman"/>
      <w:b/>
      <w:bCs/>
      <w:spacing w:val="0"/>
      <w:sz w:val="20"/>
      <w:szCs w:val="20"/>
      <w:shd w:val="clear" w:color="auto" w:fill="FFFFFF"/>
      <w:lang w:bidi="ar-SA"/>
    </w:rPr>
  </w:style>
  <w:style w:type="character" w:customStyle="1" w:styleId="71">
    <w:name w:val="Основной текст (7)_"/>
    <w:basedOn w:val="a0"/>
    <w:link w:val="711"/>
    <w:semiHidden/>
    <w:rsid w:val="00A86FCA"/>
    <w:rPr>
      <w:rFonts w:ascii="Century Schoolbook" w:hAnsi="Century Schoolbook"/>
      <w:sz w:val="16"/>
      <w:szCs w:val="16"/>
      <w:shd w:val="clear" w:color="auto" w:fill="FFFFFF"/>
    </w:rPr>
  </w:style>
  <w:style w:type="paragraph" w:customStyle="1" w:styleId="711">
    <w:name w:val="Основной текст (7)1"/>
    <w:basedOn w:val="a"/>
    <w:link w:val="71"/>
    <w:semiHidden/>
    <w:rsid w:val="00A86FCA"/>
    <w:pPr>
      <w:shd w:val="clear" w:color="auto" w:fill="FFFFFF"/>
      <w:spacing w:after="0" w:line="173" w:lineRule="exact"/>
      <w:jc w:val="both"/>
    </w:pPr>
    <w:rPr>
      <w:rFonts w:ascii="Century Schoolbook" w:hAnsi="Century Schoolbook"/>
      <w:sz w:val="16"/>
      <w:szCs w:val="16"/>
    </w:rPr>
  </w:style>
  <w:style w:type="character" w:customStyle="1" w:styleId="130">
    <w:name w:val="Основной текст (13)_"/>
    <w:basedOn w:val="a0"/>
    <w:link w:val="131"/>
    <w:semiHidden/>
    <w:rsid w:val="00A86FCA"/>
    <w:rPr>
      <w:sz w:val="21"/>
      <w:szCs w:val="21"/>
      <w:shd w:val="clear" w:color="auto" w:fill="FFFFFF"/>
    </w:rPr>
  </w:style>
  <w:style w:type="paragraph" w:customStyle="1" w:styleId="131">
    <w:name w:val="Основной текст (13)1"/>
    <w:basedOn w:val="a"/>
    <w:link w:val="130"/>
    <w:semiHidden/>
    <w:rsid w:val="00A86FCA"/>
    <w:pPr>
      <w:shd w:val="clear" w:color="auto" w:fill="FFFFFF"/>
      <w:spacing w:before="480" w:after="180" w:line="230" w:lineRule="exact"/>
      <w:jc w:val="both"/>
    </w:pPr>
    <w:rPr>
      <w:sz w:val="21"/>
      <w:szCs w:val="21"/>
    </w:rPr>
  </w:style>
  <w:style w:type="character" w:customStyle="1" w:styleId="77">
    <w:name w:val="Основной текст (7)7"/>
    <w:basedOn w:val="71"/>
    <w:rsid w:val="00A86FCA"/>
    <w:rPr>
      <w:rFonts w:ascii="Times New Roman" w:hAnsi="Times New Roman" w:cs="Times New Roman"/>
      <w:spacing w:val="0"/>
      <w:sz w:val="19"/>
      <w:szCs w:val="19"/>
      <w:shd w:val="clear" w:color="auto" w:fill="FFFFFF"/>
    </w:rPr>
  </w:style>
  <w:style w:type="character" w:customStyle="1" w:styleId="76">
    <w:name w:val="Основной текст (7)6"/>
    <w:basedOn w:val="71"/>
    <w:rsid w:val="00A86FCA"/>
    <w:rPr>
      <w:rFonts w:ascii="Times New Roman" w:hAnsi="Times New Roman" w:cs="Times New Roman"/>
      <w:spacing w:val="0"/>
      <w:sz w:val="19"/>
      <w:szCs w:val="19"/>
      <w:shd w:val="clear" w:color="auto" w:fill="FFFFFF"/>
    </w:rPr>
  </w:style>
  <w:style w:type="character" w:customStyle="1" w:styleId="75">
    <w:name w:val="Основной текст (7)5"/>
    <w:basedOn w:val="71"/>
    <w:rsid w:val="00A86FCA"/>
    <w:rPr>
      <w:rFonts w:ascii="Times New Roman" w:hAnsi="Times New Roman" w:cs="Times New Roman"/>
      <w:spacing w:val="0"/>
      <w:sz w:val="19"/>
      <w:szCs w:val="19"/>
      <w:shd w:val="clear" w:color="auto" w:fill="FFFFFF"/>
    </w:rPr>
  </w:style>
  <w:style w:type="character" w:customStyle="1" w:styleId="74">
    <w:name w:val="Основной текст (7)4"/>
    <w:basedOn w:val="71"/>
    <w:rsid w:val="00A86FCA"/>
    <w:rPr>
      <w:rFonts w:ascii="Times New Roman" w:hAnsi="Times New Roman" w:cs="Times New Roman"/>
      <w:spacing w:val="0"/>
      <w:sz w:val="19"/>
      <w:szCs w:val="19"/>
      <w:shd w:val="clear" w:color="auto" w:fill="FFFFFF"/>
    </w:rPr>
  </w:style>
  <w:style w:type="character" w:customStyle="1" w:styleId="73">
    <w:name w:val="Основной текст (7)3"/>
    <w:basedOn w:val="71"/>
    <w:rsid w:val="00A86FCA"/>
    <w:rPr>
      <w:rFonts w:ascii="Times New Roman" w:hAnsi="Times New Roman" w:cs="Times New Roman"/>
      <w:spacing w:val="0"/>
      <w:sz w:val="19"/>
      <w:szCs w:val="19"/>
      <w:shd w:val="clear" w:color="auto" w:fill="FFFFFF"/>
    </w:rPr>
  </w:style>
  <w:style w:type="paragraph" w:customStyle="1" w:styleId="Osnova">
    <w:name w:val="Osnova"/>
    <w:basedOn w:val="a"/>
    <w:rsid w:val="00A86FCA"/>
    <w:pPr>
      <w:widowControl w:val="0"/>
      <w:autoSpaceDE w:val="0"/>
      <w:autoSpaceDN w:val="0"/>
      <w:adjustRightInd w:val="0"/>
      <w:spacing w:after="0" w:line="213" w:lineRule="exact"/>
      <w:ind w:firstLine="339"/>
      <w:jc w:val="both"/>
    </w:pPr>
    <w:rPr>
      <w:rFonts w:ascii="NewtonCSanPin" w:eastAsia="Calibri" w:hAnsi="NewtonCSanPin" w:cs="NewtonCSanPin"/>
      <w:color w:val="000000"/>
      <w:sz w:val="21"/>
      <w:szCs w:val="21"/>
      <w:lang w:val="en-US" w:eastAsia="ru-RU"/>
    </w:rPr>
  </w:style>
  <w:style w:type="paragraph" w:customStyle="1" w:styleId="2d">
    <w:name w:val="Обычный2"/>
    <w:rsid w:val="00A86FCA"/>
    <w:pPr>
      <w:widowControl w:val="0"/>
      <w:spacing w:after="0" w:line="240" w:lineRule="auto"/>
      <w:jc w:val="both"/>
    </w:pPr>
    <w:rPr>
      <w:rFonts w:ascii="Times New Roman" w:eastAsia="Times New Roman" w:hAnsi="Times New Roman" w:cs="Times New Roman"/>
      <w:sz w:val="20"/>
      <w:szCs w:val="20"/>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aff9">
    <w:name w:val="А_сноска"/>
    <w:basedOn w:val="aa"/>
    <w:link w:val="affa"/>
    <w:qFormat/>
    <w:rsid w:val="00A86FCA"/>
    <w:pPr>
      <w:widowControl w:val="0"/>
      <w:ind w:firstLine="400"/>
      <w:jc w:val="both"/>
    </w:pPr>
    <w:rPr>
      <w:rFonts w:ascii="Times New Roman" w:eastAsia="Times New Roman" w:hAnsi="Times New Roman" w:cs="Times New Roman"/>
      <w:sz w:val="24"/>
      <w:szCs w:val="24"/>
      <w:lang w:eastAsia="ru-RU"/>
    </w:rPr>
  </w:style>
  <w:style w:type="character" w:customStyle="1" w:styleId="affa">
    <w:name w:val="А_сноска Знак"/>
    <w:basedOn w:val="a9"/>
    <w:link w:val="aff9"/>
    <w:rsid w:val="00A86FCA"/>
    <w:rPr>
      <w:rFonts w:ascii="Times New Roman" w:eastAsia="Times New Roman" w:hAnsi="Times New Roman" w:cs="Times New Roman"/>
      <w:sz w:val="24"/>
      <w:szCs w:val="24"/>
      <w:lang w:eastAsia="ru-RU"/>
    </w:rPr>
  </w:style>
  <w:style w:type="character" w:customStyle="1" w:styleId="110">
    <w:name w:val="Заголовок 1 Знак1"/>
    <w:basedOn w:val="a0"/>
    <w:rsid w:val="00A86FCA"/>
    <w:rPr>
      <w:rFonts w:ascii="Times New Roman" w:eastAsia="Times New Roman" w:hAnsi="Times New Roman" w:cs="Times New Roman"/>
      <w:b/>
      <w:bCs/>
      <w:sz w:val="30"/>
      <w:szCs w:val="24"/>
    </w:rPr>
  </w:style>
  <w:style w:type="character" w:customStyle="1" w:styleId="211">
    <w:name w:val="Заголовок 2 Знак1"/>
    <w:basedOn w:val="a0"/>
    <w:rsid w:val="00A86FCA"/>
    <w:rPr>
      <w:rFonts w:ascii="Arial" w:eastAsia="Times New Roman" w:hAnsi="Arial" w:cs="Arial"/>
      <w:b/>
      <w:bCs/>
      <w:i/>
      <w:iCs/>
      <w:sz w:val="28"/>
      <w:szCs w:val="28"/>
    </w:rPr>
  </w:style>
  <w:style w:type="character" w:customStyle="1" w:styleId="311">
    <w:name w:val="Заголовок 3 Знак1"/>
    <w:basedOn w:val="a0"/>
    <w:rsid w:val="00A86FCA"/>
    <w:rPr>
      <w:rFonts w:ascii="Arial" w:eastAsia="Times New Roman" w:hAnsi="Arial" w:cs="Arial"/>
      <w:b/>
      <w:bCs/>
      <w:sz w:val="26"/>
      <w:szCs w:val="26"/>
    </w:rPr>
  </w:style>
  <w:style w:type="paragraph" w:customStyle="1" w:styleId="Zag1">
    <w:name w:val="Zag_1"/>
    <w:basedOn w:val="a"/>
    <w:uiPriority w:val="99"/>
    <w:rsid w:val="00A86FCA"/>
    <w:pPr>
      <w:widowControl w:val="0"/>
      <w:autoSpaceDE w:val="0"/>
      <w:autoSpaceDN w:val="0"/>
      <w:adjustRightInd w:val="0"/>
      <w:spacing w:after="337" w:line="302" w:lineRule="exact"/>
      <w:jc w:val="center"/>
    </w:pPr>
    <w:rPr>
      <w:rFonts w:ascii="Times New Roman" w:eastAsia="Calibri" w:hAnsi="Times New Roman" w:cs="Times New Roman"/>
      <w:b/>
      <w:bCs/>
      <w:color w:val="000000"/>
      <w:sz w:val="24"/>
      <w:szCs w:val="24"/>
      <w:lang w:val="en-US" w:eastAsia="ru-RU"/>
    </w:rPr>
  </w:style>
  <w:style w:type="character" w:customStyle="1" w:styleId="Osnova1">
    <w:name w:val="Osnova1"/>
    <w:rsid w:val="00A86FCA"/>
  </w:style>
  <w:style w:type="paragraph" w:customStyle="1" w:styleId="Zag2">
    <w:name w:val="Zag_2"/>
    <w:basedOn w:val="a"/>
    <w:rsid w:val="00A86FCA"/>
    <w:pPr>
      <w:widowControl w:val="0"/>
      <w:autoSpaceDE w:val="0"/>
      <w:autoSpaceDN w:val="0"/>
      <w:adjustRightInd w:val="0"/>
      <w:spacing w:after="129" w:line="291" w:lineRule="exact"/>
      <w:jc w:val="center"/>
    </w:pPr>
    <w:rPr>
      <w:rFonts w:ascii="Times New Roman" w:eastAsia="Calibri" w:hAnsi="Times New Roman" w:cs="Times New Roman"/>
      <w:b/>
      <w:bCs/>
      <w:color w:val="000000"/>
      <w:sz w:val="24"/>
      <w:szCs w:val="24"/>
      <w:lang w:val="en-US" w:eastAsia="ru-RU"/>
    </w:rPr>
  </w:style>
  <w:style w:type="character" w:customStyle="1" w:styleId="Zag21">
    <w:name w:val="Zag_21"/>
    <w:rsid w:val="00A86FCA"/>
  </w:style>
  <w:style w:type="paragraph" w:customStyle="1" w:styleId="Zag3">
    <w:name w:val="Zag_3"/>
    <w:basedOn w:val="a"/>
    <w:uiPriority w:val="99"/>
    <w:rsid w:val="00A86FCA"/>
    <w:pPr>
      <w:widowControl w:val="0"/>
      <w:autoSpaceDE w:val="0"/>
      <w:autoSpaceDN w:val="0"/>
      <w:adjustRightInd w:val="0"/>
      <w:spacing w:after="68" w:line="282" w:lineRule="exact"/>
      <w:jc w:val="center"/>
    </w:pPr>
    <w:rPr>
      <w:rFonts w:ascii="Times New Roman" w:eastAsia="Calibri" w:hAnsi="Times New Roman" w:cs="Times New Roman"/>
      <w:i/>
      <w:iCs/>
      <w:color w:val="000000"/>
      <w:sz w:val="24"/>
      <w:szCs w:val="24"/>
      <w:lang w:val="en-US" w:eastAsia="ru-RU"/>
    </w:rPr>
  </w:style>
  <w:style w:type="character" w:customStyle="1" w:styleId="Zag31">
    <w:name w:val="Zag_31"/>
    <w:rsid w:val="00A86FCA"/>
  </w:style>
  <w:style w:type="paragraph" w:customStyle="1" w:styleId="affb">
    <w:name w:val="Ξαϋχνϋι"/>
    <w:basedOn w:val="a"/>
    <w:uiPriority w:val="99"/>
    <w:rsid w:val="00A86FC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paragraph" w:customStyle="1" w:styleId="affc">
    <w:name w:val="Νξβϋι"/>
    <w:basedOn w:val="a"/>
    <w:uiPriority w:val="99"/>
    <w:rsid w:val="00A86FC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character" w:customStyle="1" w:styleId="1c">
    <w:name w:val="Нижний колонтитул Знак1"/>
    <w:basedOn w:val="a0"/>
    <w:uiPriority w:val="99"/>
    <w:locked/>
    <w:rsid w:val="00A86FCA"/>
    <w:rPr>
      <w:rFonts w:ascii="Times New Roman" w:eastAsia="Times New Roman" w:hAnsi="Times New Roman" w:cs="Times New Roman"/>
      <w:sz w:val="24"/>
      <w:szCs w:val="24"/>
    </w:rPr>
  </w:style>
  <w:style w:type="paragraph" w:customStyle="1" w:styleId="zag4">
    <w:name w:val="zag_4"/>
    <w:basedOn w:val="a"/>
    <w:uiPriority w:val="99"/>
    <w:rsid w:val="00A86FCA"/>
    <w:pPr>
      <w:widowControl w:val="0"/>
      <w:autoSpaceDE w:val="0"/>
      <w:autoSpaceDN w:val="0"/>
      <w:adjustRightInd w:val="0"/>
      <w:spacing w:after="0" w:line="213" w:lineRule="exact"/>
      <w:jc w:val="center"/>
    </w:pPr>
    <w:rPr>
      <w:rFonts w:ascii="NewtonCSanPin" w:eastAsia="Calibri" w:hAnsi="NewtonCSanPin" w:cs="NewtonCSanPin"/>
      <w:b/>
      <w:bCs/>
      <w:i/>
      <w:iCs/>
      <w:color w:val="000000"/>
      <w:sz w:val="21"/>
      <w:szCs w:val="21"/>
      <w:lang w:val="en-US" w:eastAsia="ru-RU"/>
    </w:rPr>
  </w:style>
  <w:style w:type="paragraph" w:customStyle="1" w:styleId="NormalPP">
    <w:name w:val="Normal PP"/>
    <w:basedOn w:val="a"/>
    <w:rsid w:val="00A86FCA"/>
    <w:pPr>
      <w:widowControl w:val="0"/>
      <w:autoSpaceDE w:val="0"/>
      <w:autoSpaceDN w:val="0"/>
      <w:adjustRightInd w:val="0"/>
      <w:spacing w:after="0" w:line="240" w:lineRule="auto"/>
    </w:pPr>
    <w:rPr>
      <w:rFonts w:ascii="Arial" w:eastAsia="Calibri" w:hAnsi="Arial" w:cs="Arial"/>
      <w:color w:val="000000"/>
      <w:sz w:val="24"/>
      <w:szCs w:val="24"/>
      <w:lang w:val="en-US" w:eastAsia="ru-RU"/>
    </w:rPr>
  </w:style>
  <w:style w:type="paragraph" w:customStyle="1" w:styleId="text2">
    <w:name w:val="text2"/>
    <w:basedOn w:val="a"/>
    <w:rsid w:val="00A86FCA"/>
    <w:pPr>
      <w:widowControl w:val="0"/>
      <w:autoSpaceDE w:val="0"/>
      <w:autoSpaceDN w:val="0"/>
      <w:adjustRightInd w:val="0"/>
      <w:spacing w:after="0" w:line="240" w:lineRule="auto"/>
      <w:ind w:left="566" w:right="793"/>
      <w:jc w:val="both"/>
    </w:pPr>
    <w:rPr>
      <w:rFonts w:ascii="Times New Roman" w:eastAsia="Calibri" w:hAnsi="Times New Roman" w:cs="Times New Roman"/>
      <w:color w:val="000000"/>
      <w:sz w:val="24"/>
      <w:szCs w:val="24"/>
      <w:lang w:val="en-US" w:eastAsia="ru-RU"/>
    </w:rPr>
  </w:style>
  <w:style w:type="character" w:customStyle="1" w:styleId="1d">
    <w:name w:val="Основной текст с отступом Знак1"/>
    <w:basedOn w:val="a0"/>
    <w:rsid w:val="00A86FCA"/>
    <w:rPr>
      <w:rFonts w:ascii="Times New Roman" w:eastAsia="Times New Roman" w:hAnsi="Times New Roman" w:cs="Times New Roman"/>
      <w:sz w:val="24"/>
      <w:szCs w:val="24"/>
    </w:rPr>
  </w:style>
  <w:style w:type="paragraph" w:customStyle="1" w:styleId="1e">
    <w:name w:val="Знак Знак1 Знак Знак Знак"/>
    <w:basedOn w:val="a"/>
    <w:rsid w:val="00A86FCA"/>
    <w:pPr>
      <w:spacing w:after="160" w:line="240" w:lineRule="exact"/>
    </w:pPr>
    <w:rPr>
      <w:rFonts w:ascii="Verdana" w:eastAsia="Times New Roman" w:hAnsi="Verdana" w:cs="Times New Roman"/>
      <w:sz w:val="20"/>
      <w:szCs w:val="20"/>
      <w:lang w:val="en-US"/>
    </w:rPr>
  </w:style>
  <w:style w:type="paragraph" w:customStyle="1" w:styleId="affd">
    <w:name w:val="Знак Знак Знак Знак Знак"/>
    <w:basedOn w:val="a"/>
    <w:rsid w:val="00A86FCA"/>
    <w:pPr>
      <w:spacing w:after="160" w:line="240" w:lineRule="exact"/>
    </w:pPr>
    <w:rPr>
      <w:rFonts w:ascii="Verdana" w:eastAsia="Times New Roman" w:hAnsi="Verdana" w:cs="Times New Roman"/>
      <w:sz w:val="20"/>
      <w:szCs w:val="20"/>
      <w:lang w:val="en-US"/>
    </w:rPr>
  </w:style>
  <w:style w:type="paragraph" w:styleId="35">
    <w:name w:val="Body Text Indent 3"/>
    <w:basedOn w:val="a"/>
    <w:link w:val="36"/>
    <w:rsid w:val="00A86FCA"/>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0"/>
    <w:link w:val="35"/>
    <w:rsid w:val="00A86FCA"/>
    <w:rPr>
      <w:rFonts w:ascii="Times New Roman" w:eastAsia="Times New Roman" w:hAnsi="Times New Roman" w:cs="Times New Roman"/>
      <w:sz w:val="16"/>
      <w:szCs w:val="16"/>
      <w:lang w:eastAsia="ru-RU"/>
    </w:rPr>
  </w:style>
  <w:style w:type="paragraph" w:customStyle="1" w:styleId="CharCharCarCharCarCharCarCharCarCharCharCharCarCharCharChar">
    <w:name w:val="Char Char Car Char Car Char Car Char Car Char Char Char Car Char Char Char"/>
    <w:basedOn w:val="a"/>
    <w:rsid w:val="00A86FCA"/>
    <w:pPr>
      <w:autoSpaceDE w:val="0"/>
      <w:autoSpaceDN w:val="0"/>
      <w:spacing w:after="160" w:line="240" w:lineRule="exact"/>
    </w:pPr>
    <w:rPr>
      <w:rFonts w:ascii="Arial" w:eastAsia="Times New Roman" w:hAnsi="Arial" w:cs="Arial"/>
      <w:sz w:val="20"/>
      <w:szCs w:val="20"/>
      <w:lang w:val="en-US"/>
    </w:rPr>
  </w:style>
  <w:style w:type="paragraph" w:customStyle="1" w:styleId="affe">
    <w:name w:val="Знак Знак"/>
    <w:basedOn w:val="a"/>
    <w:rsid w:val="00A86FCA"/>
    <w:pPr>
      <w:spacing w:after="160" w:line="240" w:lineRule="exact"/>
    </w:pPr>
    <w:rPr>
      <w:rFonts w:ascii="Verdana" w:eastAsia="Times New Roman" w:hAnsi="Verdana" w:cs="Times New Roman"/>
      <w:sz w:val="20"/>
      <w:szCs w:val="20"/>
      <w:lang w:val="en-US"/>
    </w:rPr>
  </w:style>
  <w:style w:type="character" w:customStyle="1" w:styleId="spelle">
    <w:name w:val="spelle"/>
    <w:basedOn w:val="a0"/>
    <w:rsid w:val="00A86FCA"/>
  </w:style>
  <w:style w:type="character" w:customStyle="1" w:styleId="grame">
    <w:name w:val="grame"/>
    <w:basedOn w:val="a0"/>
    <w:rsid w:val="00A86FCA"/>
  </w:style>
  <w:style w:type="paragraph" w:customStyle="1" w:styleId="afff">
    <w:name w:val="a"/>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basedOn w:val="a"/>
    <w:next w:val="a"/>
    <w:rsid w:val="00A86FC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0">
    <w:name w:val="Знак Знак Знак"/>
    <w:basedOn w:val="a"/>
    <w:rsid w:val="00A86FCA"/>
    <w:pPr>
      <w:spacing w:after="160" w:line="240" w:lineRule="exact"/>
    </w:pPr>
    <w:rPr>
      <w:rFonts w:ascii="Verdana" w:eastAsia="Times New Roman" w:hAnsi="Verdana" w:cs="Times New Roman"/>
      <w:sz w:val="20"/>
      <w:szCs w:val="20"/>
      <w:lang w:val="en-US"/>
    </w:rPr>
  </w:style>
  <w:style w:type="character" w:customStyle="1" w:styleId="61">
    <w:name w:val="Знак6 Знак Знак1"/>
    <w:basedOn w:val="a0"/>
    <w:semiHidden/>
    <w:locked/>
    <w:rsid w:val="00A86FCA"/>
    <w:rPr>
      <w:lang w:val="ru-RU" w:eastAsia="ru-RU" w:bidi="ar-SA"/>
    </w:rPr>
  </w:style>
  <w:style w:type="character" w:customStyle="1" w:styleId="normalchar1">
    <w:name w:val="normal__char1"/>
    <w:basedOn w:val="a0"/>
    <w:rsid w:val="00A86FCA"/>
    <w:rPr>
      <w:rFonts w:ascii="Calibri" w:hAnsi="Calibri" w:hint="default"/>
      <w:sz w:val="22"/>
      <w:szCs w:val="22"/>
    </w:rPr>
  </w:style>
  <w:style w:type="paragraph" w:customStyle="1" w:styleId="1f">
    <w:name w:val="Абзац списка1"/>
    <w:basedOn w:val="a"/>
    <w:uiPriority w:val="99"/>
    <w:rsid w:val="00A86FCA"/>
    <w:pPr>
      <w:spacing w:after="0" w:line="240" w:lineRule="auto"/>
      <w:ind w:left="720"/>
      <w:contextualSpacing/>
    </w:pPr>
    <w:rPr>
      <w:rFonts w:ascii="Times New Roman" w:eastAsia="Calibri" w:hAnsi="Times New Roman" w:cs="Times New Roman"/>
      <w:sz w:val="24"/>
      <w:szCs w:val="24"/>
      <w:lang w:eastAsia="ru-RU"/>
    </w:rPr>
  </w:style>
  <w:style w:type="paragraph" w:customStyle="1" w:styleId="1f0">
    <w:name w:val="Номер 1"/>
    <w:basedOn w:val="1"/>
    <w:qFormat/>
    <w:rsid w:val="00A86FCA"/>
    <w:pPr>
      <w:suppressAutoHyphens/>
      <w:autoSpaceDE w:val="0"/>
      <w:autoSpaceDN w:val="0"/>
      <w:adjustRightInd w:val="0"/>
      <w:spacing w:before="360" w:after="240" w:line="360" w:lineRule="auto"/>
      <w:jc w:val="center"/>
    </w:pPr>
    <w:rPr>
      <w:rFonts w:ascii="Times New Roman" w:hAnsi="Times New Roman" w:cs="Times New Roman"/>
      <w:bCs w:val="0"/>
      <w:kern w:val="0"/>
      <w:sz w:val="28"/>
      <w:szCs w:val="20"/>
    </w:rPr>
  </w:style>
  <w:style w:type="paragraph" w:customStyle="1" w:styleId="Iauiue0">
    <w:name w:val="Iau?iue"/>
    <w:rsid w:val="00A86FC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de-DE"/>
    </w:rPr>
  </w:style>
  <w:style w:type="paragraph" w:customStyle="1" w:styleId="2e">
    <w:name w:val="Номер 2"/>
    <w:basedOn w:val="3"/>
    <w:qFormat/>
    <w:rsid w:val="00A86FCA"/>
    <w:pPr>
      <w:keepNext/>
      <w:spacing w:before="120" w:beforeAutospacing="0" w:after="120" w:afterAutospacing="0" w:line="360" w:lineRule="auto"/>
      <w:jc w:val="center"/>
    </w:pPr>
    <w:rPr>
      <w:rFonts w:cs="Arial"/>
      <w:color w:val="auto"/>
      <w:sz w:val="28"/>
      <w:szCs w:val="28"/>
    </w:rPr>
  </w:style>
  <w:style w:type="paragraph" w:customStyle="1" w:styleId="220">
    <w:name w:val="Основной текст 22"/>
    <w:basedOn w:val="a"/>
    <w:rsid w:val="00A86FC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2">
    <w:name w:val="Основной текст с отступом 21"/>
    <w:basedOn w:val="a"/>
    <w:rsid w:val="00A86FCA"/>
    <w:pPr>
      <w:spacing w:after="0" w:line="240" w:lineRule="auto"/>
      <w:ind w:firstLine="709"/>
      <w:jc w:val="both"/>
    </w:pPr>
    <w:rPr>
      <w:rFonts w:ascii="Times New Roman" w:eastAsia="Times New Roman" w:hAnsi="Times New Roman" w:cs="Times New Roman"/>
      <w:szCs w:val="20"/>
      <w:lang w:eastAsia="ru-RU"/>
    </w:rPr>
  </w:style>
  <w:style w:type="character" w:customStyle="1" w:styleId="FontStyle37">
    <w:name w:val="Font Style37"/>
    <w:basedOn w:val="a0"/>
    <w:rsid w:val="00A86FCA"/>
    <w:rPr>
      <w:rFonts w:ascii="Times New Roman" w:hAnsi="Times New Roman" w:cs="Times New Roman"/>
      <w:sz w:val="20"/>
      <w:szCs w:val="20"/>
    </w:rPr>
  </w:style>
  <w:style w:type="paragraph" w:customStyle="1" w:styleId="Style3">
    <w:name w:val="Style3"/>
    <w:basedOn w:val="a"/>
    <w:rsid w:val="00A86FCA"/>
    <w:pPr>
      <w:widowControl w:val="0"/>
      <w:autoSpaceDE w:val="0"/>
      <w:autoSpaceDN w:val="0"/>
      <w:adjustRightInd w:val="0"/>
      <w:spacing w:after="0" w:line="293" w:lineRule="exact"/>
      <w:ind w:firstLine="504"/>
      <w:jc w:val="both"/>
    </w:pPr>
    <w:rPr>
      <w:rFonts w:ascii="Times New Roman" w:eastAsia="Times New Roman" w:hAnsi="Times New Roman" w:cs="Times New Roman"/>
      <w:sz w:val="24"/>
      <w:szCs w:val="24"/>
      <w:lang w:eastAsia="ru-RU"/>
    </w:rPr>
  </w:style>
  <w:style w:type="character" w:styleId="afff1">
    <w:name w:val="annotation reference"/>
    <w:basedOn w:val="a0"/>
    <w:uiPriority w:val="99"/>
    <w:rsid w:val="00A86FCA"/>
    <w:rPr>
      <w:sz w:val="16"/>
      <w:szCs w:val="16"/>
    </w:rPr>
  </w:style>
  <w:style w:type="paragraph" w:customStyle="1" w:styleId="Iniiaiieoaeno21">
    <w:name w:val="Iniiaiie oaeno 21"/>
    <w:basedOn w:val="a"/>
    <w:rsid w:val="00A86FCA"/>
    <w:pPr>
      <w:widowControl w:val="0"/>
      <w:autoSpaceDE w:val="0"/>
      <w:autoSpaceDN w:val="0"/>
      <w:spacing w:after="0" w:line="360" w:lineRule="auto"/>
      <w:jc w:val="both"/>
    </w:pPr>
    <w:rPr>
      <w:rFonts w:ascii="Times New Roman" w:eastAsia="SimSun" w:hAnsi="Times New Roman" w:cs="Times New Roman"/>
      <w:sz w:val="24"/>
      <w:szCs w:val="24"/>
      <w:lang w:eastAsia="zh-CN"/>
    </w:rPr>
  </w:style>
  <w:style w:type="paragraph" w:customStyle="1" w:styleId="afff2">
    <w:name w:val="Знак Знак Знак Знак Знак Знак Знак Знак Знак Знак Знак Знак Знак Знак Знак Знак"/>
    <w:basedOn w:val="a"/>
    <w:rsid w:val="00A86FCA"/>
    <w:pPr>
      <w:spacing w:after="160" w:line="240" w:lineRule="exact"/>
    </w:pPr>
    <w:rPr>
      <w:rFonts w:ascii="Verdana" w:eastAsia="Times New Roman" w:hAnsi="Verdana" w:cs="Times New Roman"/>
      <w:sz w:val="20"/>
      <w:szCs w:val="20"/>
      <w:lang w:val="en-US"/>
    </w:rPr>
  </w:style>
  <w:style w:type="paragraph" w:customStyle="1" w:styleId="afff3">
    <w:name w:val="Новый"/>
    <w:basedOn w:val="a"/>
    <w:rsid w:val="00A86FCA"/>
    <w:pPr>
      <w:spacing w:after="0" w:line="360" w:lineRule="auto"/>
      <w:ind w:firstLine="454"/>
      <w:jc w:val="both"/>
    </w:pPr>
    <w:rPr>
      <w:rFonts w:ascii="Times New Roman" w:eastAsia="Times New Roman" w:hAnsi="Times New Roman" w:cs="Times New Roman"/>
      <w:sz w:val="28"/>
      <w:szCs w:val="24"/>
      <w:lang w:bidi="en-US"/>
    </w:rPr>
  </w:style>
  <w:style w:type="character" w:customStyle="1" w:styleId="afff4">
    <w:name w:val="Без интервала Знак"/>
    <w:basedOn w:val="a0"/>
    <w:uiPriority w:val="1"/>
    <w:rsid w:val="00A86FCA"/>
    <w:rPr>
      <w:sz w:val="24"/>
      <w:szCs w:val="32"/>
    </w:rPr>
  </w:style>
  <w:style w:type="paragraph" w:styleId="2f">
    <w:name w:val="Quote"/>
    <w:basedOn w:val="a"/>
    <w:next w:val="a"/>
    <w:link w:val="2f0"/>
    <w:qFormat/>
    <w:rsid w:val="00A86FCA"/>
    <w:pPr>
      <w:spacing w:after="0" w:line="240" w:lineRule="auto"/>
      <w:ind w:firstLine="709"/>
      <w:jc w:val="both"/>
    </w:pPr>
    <w:rPr>
      <w:rFonts w:ascii="Times New Roman" w:eastAsia="Times New Roman" w:hAnsi="Times New Roman" w:cs="Times New Roman"/>
      <w:i/>
      <w:sz w:val="24"/>
      <w:szCs w:val="24"/>
      <w:lang w:bidi="en-US"/>
    </w:rPr>
  </w:style>
  <w:style w:type="character" w:customStyle="1" w:styleId="2f0">
    <w:name w:val="Цитата 2 Знак"/>
    <w:basedOn w:val="a0"/>
    <w:link w:val="2f"/>
    <w:rsid w:val="00A86FCA"/>
    <w:rPr>
      <w:rFonts w:ascii="Times New Roman" w:eastAsia="Times New Roman" w:hAnsi="Times New Roman" w:cs="Times New Roman"/>
      <w:i/>
      <w:sz w:val="24"/>
      <w:szCs w:val="24"/>
      <w:lang w:bidi="en-US"/>
    </w:rPr>
  </w:style>
  <w:style w:type="paragraph" w:styleId="afff5">
    <w:name w:val="Intense Quote"/>
    <w:basedOn w:val="a"/>
    <w:next w:val="a"/>
    <w:link w:val="afff6"/>
    <w:qFormat/>
    <w:rsid w:val="00A86FCA"/>
    <w:pPr>
      <w:spacing w:after="0" w:line="240" w:lineRule="auto"/>
      <w:ind w:left="720" w:right="720" w:firstLine="709"/>
      <w:jc w:val="both"/>
    </w:pPr>
    <w:rPr>
      <w:rFonts w:ascii="Times New Roman" w:eastAsia="Times New Roman" w:hAnsi="Times New Roman" w:cs="Times New Roman"/>
      <w:b/>
      <w:i/>
      <w:sz w:val="24"/>
      <w:lang w:bidi="en-US"/>
    </w:rPr>
  </w:style>
  <w:style w:type="character" w:customStyle="1" w:styleId="afff6">
    <w:name w:val="Выделенная цитата Знак"/>
    <w:basedOn w:val="a0"/>
    <w:link w:val="afff5"/>
    <w:rsid w:val="00A86FCA"/>
    <w:rPr>
      <w:rFonts w:ascii="Times New Roman" w:eastAsia="Times New Roman" w:hAnsi="Times New Roman" w:cs="Times New Roman"/>
      <w:b/>
      <w:i/>
      <w:sz w:val="24"/>
      <w:lang w:bidi="en-US"/>
    </w:rPr>
  </w:style>
  <w:style w:type="character" w:styleId="afff7">
    <w:name w:val="Subtle Emphasis"/>
    <w:qFormat/>
    <w:rsid w:val="00A86FCA"/>
    <w:rPr>
      <w:i/>
      <w:color w:val="5A5A5A"/>
    </w:rPr>
  </w:style>
  <w:style w:type="character" w:styleId="afff8">
    <w:name w:val="Intense Emphasis"/>
    <w:basedOn w:val="a0"/>
    <w:qFormat/>
    <w:rsid w:val="00A86FCA"/>
    <w:rPr>
      <w:b/>
      <w:i/>
      <w:sz w:val="24"/>
      <w:szCs w:val="24"/>
      <w:u w:val="single"/>
    </w:rPr>
  </w:style>
  <w:style w:type="character" w:styleId="afff9">
    <w:name w:val="Subtle Reference"/>
    <w:basedOn w:val="a0"/>
    <w:qFormat/>
    <w:rsid w:val="00A86FCA"/>
    <w:rPr>
      <w:sz w:val="24"/>
      <w:szCs w:val="24"/>
      <w:u w:val="single"/>
    </w:rPr>
  </w:style>
  <w:style w:type="character" w:styleId="afffa">
    <w:name w:val="Intense Reference"/>
    <w:basedOn w:val="a0"/>
    <w:qFormat/>
    <w:rsid w:val="00A86FCA"/>
    <w:rPr>
      <w:b/>
      <w:sz w:val="24"/>
      <w:u w:val="single"/>
    </w:rPr>
  </w:style>
  <w:style w:type="character" w:styleId="afffb">
    <w:name w:val="Book Title"/>
    <w:basedOn w:val="a0"/>
    <w:qFormat/>
    <w:rsid w:val="00A86FCA"/>
    <w:rPr>
      <w:rFonts w:ascii="Arial" w:eastAsia="Times New Roman" w:hAnsi="Arial"/>
      <w:b/>
      <w:i/>
      <w:sz w:val="24"/>
      <w:szCs w:val="24"/>
    </w:rPr>
  </w:style>
  <w:style w:type="paragraph" w:styleId="afffc">
    <w:name w:val="TOC Heading"/>
    <w:basedOn w:val="1"/>
    <w:next w:val="a"/>
    <w:uiPriority w:val="39"/>
    <w:qFormat/>
    <w:rsid w:val="00A86FCA"/>
    <w:pPr>
      <w:jc w:val="center"/>
      <w:outlineLvl w:val="9"/>
    </w:pPr>
    <w:rPr>
      <w:rFonts w:cs="Times New Roman"/>
      <w:lang w:eastAsia="en-US" w:bidi="en-US"/>
    </w:rPr>
  </w:style>
  <w:style w:type="character" w:customStyle="1" w:styleId="apple-style-span">
    <w:name w:val="apple-style-span"/>
    <w:basedOn w:val="a0"/>
    <w:rsid w:val="00A86FCA"/>
  </w:style>
  <w:style w:type="paragraph" w:customStyle="1" w:styleId="CompanyName">
    <w:name w:val="Company Name"/>
    <w:basedOn w:val="af1"/>
    <w:rsid w:val="00A86FCA"/>
    <w:pPr>
      <w:ind w:left="634"/>
    </w:pPr>
    <w:rPr>
      <w:rFonts w:ascii="Cambria" w:eastAsia="Times New Roman" w:hAnsi="Cambria" w:cs="Cambria"/>
      <w:caps/>
      <w:spacing w:val="20"/>
      <w:sz w:val="18"/>
      <w:lang w:eastAsia="zh-TW"/>
    </w:rPr>
  </w:style>
  <w:style w:type="paragraph" w:customStyle="1" w:styleId="AuthorsName">
    <w:name w:val="Author's Name"/>
    <w:basedOn w:val="af1"/>
    <w:rsid w:val="00A86FCA"/>
    <w:pPr>
      <w:ind w:left="634"/>
    </w:pPr>
    <w:rPr>
      <w:rFonts w:ascii="Cambria" w:eastAsia="Times New Roman" w:hAnsi="Cambria" w:cs="Cambria"/>
      <w:sz w:val="18"/>
      <w:lang w:eastAsia="zh-TW"/>
    </w:rPr>
  </w:style>
  <w:style w:type="paragraph" w:customStyle="1" w:styleId="DocumentDate">
    <w:name w:val="Document Date"/>
    <w:basedOn w:val="af1"/>
    <w:rsid w:val="00A86FCA"/>
    <w:pPr>
      <w:ind w:left="634"/>
    </w:pPr>
    <w:rPr>
      <w:rFonts w:ascii="Cambria" w:eastAsia="Times New Roman" w:hAnsi="Cambria" w:cs="Cambria"/>
      <w:caps/>
      <w:color w:val="7F7F7F"/>
      <w:sz w:val="16"/>
      <w:lang w:eastAsia="zh-TW"/>
    </w:rPr>
  </w:style>
  <w:style w:type="paragraph" w:customStyle="1" w:styleId="Abstract">
    <w:name w:val="Abstract"/>
    <w:basedOn w:val="a"/>
    <w:link w:val="Abstract0"/>
    <w:rsid w:val="00A86FCA"/>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lang w:eastAsia="ru-RU"/>
    </w:rPr>
  </w:style>
  <w:style w:type="paragraph" w:customStyle="1" w:styleId="afffd">
    <w:name w:val="Аннотации"/>
    <w:basedOn w:val="a"/>
    <w:rsid w:val="00A86FCA"/>
    <w:pPr>
      <w:spacing w:after="0" w:line="240" w:lineRule="auto"/>
      <w:ind w:firstLine="284"/>
      <w:jc w:val="both"/>
    </w:pPr>
    <w:rPr>
      <w:rFonts w:ascii="Times New Roman" w:eastAsia="Times New Roman" w:hAnsi="Times New Roman" w:cs="Times New Roman"/>
      <w:szCs w:val="20"/>
      <w:lang w:eastAsia="ru-RU"/>
    </w:rPr>
  </w:style>
  <w:style w:type="paragraph" w:styleId="afffe">
    <w:name w:val="Plain Text"/>
    <w:basedOn w:val="a"/>
    <w:link w:val="affff"/>
    <w:rsid w:val="00A86FCA"/>
    <w:pPr>
      <w:spacing w:after="0" w:line="240" w:lineRule="auto"/>
    </w:pPr>
    <w:rPr>
      <w:rFonts w:ascii="Courier New" w:eastAsia="Times New Roman" w:hAnsi="Courier New" w:cs="Courier New"/>
      <w:sz w:val="20"/>
      <w:szCs w:val="20"/>
      <w:lang w:eastAsia="ru-RU"/>
    </w:rPr>
  </w:style>
  <w:style w:type="character" w:customStyle="1" w:styleId="affff">
    <w:name w:val="Текст Знак"/>
    <w:basedOn w:val="a0"/>
    <w:link w:val="afffe"/>
    <w:rsid w:val="00A86FCA"/>
    <w:rPr>
      <w:rFonts w:ascii="Courier New" w:eastAsia="Times New Roman" w:hAnsi="Courier New" w:cs="Courier New"/>
      <w:sz w:val="20"/>
      <w:szCs w:val="20"/>
      <w:lang w:eastAsia="ru-RU"/>
    </w:rPr>
  </w:style>
  <w:style w:type="paragraph" w:customStyle="1" w:styleId="1f1">
    <w:name w:val="Стиль1"/>
    <w:rsid w:val="00A86FCA"/>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affff0">
    <w:name w:val="Методика подзаголовок"/>
    <w:basedOn w:val="a0"/>
    <w:rsid w:val="00A86FCA"/>
    <w:rPr>
      <w:rFonts w:ascii="Times New Roman" w:hAnsi="Times New Roman"/>
      <w:b/>
      <w:bCs/>
      <w:spacing w:val="30"/>
    </w:rPr>
  </w:style>
  <w:style w:type="paragraph" w:customStyle="1" w:styleId="affff1">
    <w:name w:val="текст сноски"/>
    <w:basedOn w:val="a"/>
    <w:rsid w:val="00A86FCA"/>
    <w:pPr>
      <w:widowControl w:val="0"/>
      <w:spacing w:after="0" w:line="240" w:lineRule="auto"/>
    </w:pPr>
    <w:rPr>
      <w:rFonts w:ascii="Gelvetsky 12pt" w:eastAsia="Times New Roman" w:hAnsi="Gelvetsky 12pt" w:cs="Gelvetsky 12pt"/>
      <w:sz w:val="24"/>
      <w:szCs w:val="24"/>
      <w:lang w:val="en-US" w:eastAsia="ru-RU"/>
    </w:rPr>
  </w:style>
  <w:style w:type="character" w:customStyle="1" w:styleId="affff2">
    <w:name w:val="Схема документа Знак"/>
    <w:basedOn w:val="a0"/>
    <w:link w:val="affff3"/>
    <w:rsid w:val="00A86FCA"/>
    <w:rPr>
      <w:rFonts w:ascii="Arial" w:hAnsi="Arial"/>
      <w:b/>
      <w:bCs/>
      <w:sz w:val="28"/>
      <w:szCs w:val="26"/>
    </w:rPr>
  </w:style>
  <w:style w:type="character" w:customStyle="1" w:styleId="180">
    <w:name w:val="Знак Знак18"/>
    <w:basedOn w:val="a0"/>
    <w:rsid w:val="00A86FCA"/>
    <w:rPr>
      <w:rFonts w:ascii="Arial" w:eastAsia="Times New Roman" w:hAnsi="Arial" w:cs="Times New Roman"/>
      <w:b/>
      <w:bCs/>
      <w:kern w:val="32"/>
      <w:sz w:val="32"/>
      <w:szCs w:val="32"/>
    </w:rPr>
  </w:style>
  <w:style w:type="character" w:customStyle="1" w:styleId="170">
    <w:name w:val="Знак Знак17"/>
    <w:basedOn w:val="a0"/>
    <w:rsid w:val="00A86FCA"/>
    <w:rPr>
      <w:rFonts w:ascii="Arial" w:eastAsia="Times New Roman" w:hAnsi="Arial" w:cs="Times New Roman"/>
      <w:b/>
      <w:bCs/>
      <w:iCs/>
      <w:sz w:val="28"/>
      <w:szCs w:val="28"/>
    </w:rPr>
  </w:style>
  <w:style w:type="character" w:customStyle="1" w:styleId="160">
    <w:name w:val="Знак Знак16"/>
    <w:basedOn w:val="a0"/>
    <w:rsid w:val="00A86FCA"/>
    <w:rPr>
      <w:rFonts w:ascii="Arial" w:eastAsia="Times New Roman" w:hAnsi="Arial" w:cs="Times New Roman"/>
      <w:b/>
      <w:bCs/>
      <w:sz w:val="24"/>
      <w:szCs w:val="26"/>
    </w:rPr>
  </w:style>
  <w:style w:type="character" w:customStyle="1" w:styleId="1f2">
    <w:name w:val="Название Знак1"/>
    <w:basedOn w:val="a0"/>
    <w:rsid w:val="00A86FCA"/>
    <w:rPr>
      <w:rFonts w:ascii="Times New Roman" w:eastAsia="Times New Roman" w:hAnsi="Times New Roman" w:cs="Times New Roman"/>
      <w:b/>
      <w:sz w:val="42"/>
      <w:szCs w:val="20"/>
    </w:rPr>
  </w:style>
  <w:style w:type="character" w:customStyle="1" w:styleId="1f3">
    <w:name w:val="Подзаголовок Знак1"/>
    <w:basedOn w:val="a0"/>
    <w:rsid w:val="00A86FCA"/>
    <w:rPr>
      <w:rFonts w:ascii="Arial" w:eastAsia="Times New Roman" w:hAnsi="Arial" w:cs="Times New Roman"/>
      <w:b/>
      <w:bCs/>
      <w:caps/>
      <w:sz w:val="28"/>
      <w:szCs w:val="24"/>
    </w:rPr>
  </w:style>
  <w:style w:type="paragraph" w:styleId="affff3">
    <w:name w:val="Document Map"/>
    <w:basedOn w:val="a"/>
    <w:link w:val="affff2"/>
    <w:unhideWhenUsed/>
    <w:rsid w:val="00A86FCA"/>
    <w:pPr>
      <w:spacing w:after="0" w:line="240" w:lineRule="auto"/>
      <w:ind w:firstLine="709"/>
      <w:jc w:val="both"/>
    </w:pPr>
    <w:rPr>
      <w:rFonts w:ascii="Arial" w:hAnsi="Arial"/>
      <w:b/>
      <w:bCs/>
      <w:sz w:val="28"/>
      <w:szCs w:val="26"/>
    </w:rPr>
  </w:style>
  <w:style w:type="character" w:customStyle="1" w:styleId="1f4">
    <w:name w:val="Схема документа Знак1"/>
    <w:basedOn w:val="a0"/>
    <w:rsid w:val="00A86FCA"/>
    <w:rPr>
      <w:rFonts w:ascii="Tahoma" w:hAnsi="Tahoma" w:cs="Tahoma"/>
      <w:sz w:val="16"/>
      <w:szCs w:val="16"/>
    </w:rPr>
  </w:style>
  <w:style w:type="paragraph" w:styleId="1f5">
    <w:name w:val="toc 1"/>
    <w:basedOn w:val="a"/>
    <w:next w:val="a"/>
    <w:autoRedefine/>
    <w:uiPriority w:val="39"/>
    <w:unhideWhenUsed/>
    <w:rsid w:val="00A86FCA"/>
    <w:pPr>
      <w:tabs>
        <w:tab w:val="right" w:leader="dot" w:pos="9345"/>
      </w:tabs>
      <w:spacing w:before="120" w:after="0" w:line="240" w:lineRule="auto"/>
    </w:pPr>
    <w:rPr>
      <w:rFonts w:ascii="Arial" w:eastAsia="Times New Roman" w:hAnsi="Arial" w:cs="Times New Roman"/>
      <w:b/>
      <w:caps/>
      <w:sz w:val="28"/>
      <w:szCs w:val="24"/>
      <w:lang w:bidi="en-US"/>
    </w:rPr>
  </w:style>
  <w:style w:type="paragraph" w:styleId="2f1">
    <w:name w:val="toc 2"/>
    <w:basedOn w:val="a"/>
    <w:next w:val="a"/>
    <w:autoRedefine/>
    <w:uiPriority w:val="39"/>
    <w:unhideWhenUsed/>
    <w:rsid w:val="00A86FCA"/>
    <w:pPr>
      <w:tabs>
        <w:tab w:val="right" w:leader="dot" w:pos="9345"/>
      </w:tabs>
      <w:spacing w:before="120" w:after="0" w:line="240" w:lineRule="auto"/>
      <w:ind w:left="238"/>
    </w:pPr>
    <w:rPr>
      <w:rFonts w:ascii="Times New Roman" w:eastAsia="Times New Roman" w:hAnsi="Times New Roman" w:cs="Times New Roman"/>
      <w:smallCaps/>
      <w:noProof/>
      <w:sz w:val="28"/>
      <w:szCs w:val="24"/>
      <w:lang w:bidi="en-US"/>
    </w:rPr>
  </w:style>
  <w:style w:type="paragraph" w:styleId="37">
    <w:name w:val="toc 3"/>
    <w:basedOn w:val="a"/>
    <w:next w:val="a"/>
    <w:autoRedefine/>
    <w:uiPriority w:val="39"/>
    <w:unhideWhenUsed/>
    <w:rsid w:val="00A86FCA"/>
    <w:pPr>
      <w:tabs>
        <w:tab w:val="right" w:leader="dot" w:pos="9345"/>
      </w:tabs>
      <w:spacing w:after="100" w:line="240" w:lineRule="auto"/>
      <w:ind w:left="482"/>
      <w:contextualSpacing/>
    </w:pPr>
    <w:rPr>
      <w:rFonts w:ascii="Times New Roman" w:eastAsia="Times New Roman" w:hAnsi="Times New Roman" w:cs="Times New Roman"/>
      <w:sz w:val="28"/>
      <w:szCs w:val="24"/>
      <w:lang w:bidi="en-US"/>
    </w:rPr>
  </w:style>
  <w:style w:type="paragraph" w:styleId="41">
    <w:name w:val="toc 4"/>
    <w:basedOn w:val="a"/>
    <w:next w:val="a"/>
    <w:autoRedefine/>
    <w:uiPriority w:val="39"/>
    <w:unhideWhenUsed/>
    <w:rsid w:val="00A86FCA"/>
    <w:pPr>
      <w:spacing w:after="100"/>
      <w:ind w:left="660"/>
    </w:pPr>
    <w:rPr>
      <w:rFonts w:ascii="Times New Roman" w:eastAsia="Times New Roman" w:hAnsi="Times New Roman" w:cs="Times New Roman"/>
      <w:lang w:eastAsia="ru-RU"/>
    </w:rPr>
  </w:style>
  <w:style w:type="paragraph" w:styleId="52">
    <w:name w:val="toc 5"/>
    <w:basedOn w:val="a"/>
    <w:next w:val="a"/>
    <w:autoRedefine/>
    <w:uiPriority w:val="39"/>
    <w:unhideWhenUsed/>
    <w:rsid w:val="00A86FCA"/>
    <w:pPr>
      <w:spacing w:after="100"/>
      <w:ind w:left="880"/>
    </w:pPr>
    <w:rPr>
      <w:rFonts w:ascii="Times New Roman" w:eastAsia="Times New Roman" w:hAnsi="Times New Roman" w:cs="Times New Roman"/>
      <w:lang w:eastAsia="ru-RU"/>
    </w:rPr>
  </w:style>
  <w:style w:type="paragraph" w:styleId="62">
    <w:name w:val="toc 6"/>
    <w:basedOn w:val="a"/>
    <w:next w:val="a"/>
    <w:autoRedefine/>
    <w:uiPriority w:val="39"/>
    <w:unhideWhenUsed/>
    <w:rsid w:val="00A86FCA"/>
    <w:pPr>
      <w:spacing w:after="100"/>
      <w:ind w:left="1100"/>
    </w:pPr>
    <w:rPr>
      <w:rFonts w:ascii="Times New Roman" w:eastAsia="Times New Roman" w:hAnsi="Times New Roman" w:cs="Times New Roman"/>
      <w:lang w:eastAsia="ru-RU"/>
    </w:rPr>
  </w:style>
  <w:style w:type="paragraph" w:styleId="72">
    <w:name w:val="toc 7"/>
    <w:basedOn w:val="a"/>
    <w:next w:val="a"/>
    <w:autoRedefine/>
    <w:uiPriority w:val="39"/>
    <w:unhideWhenUsed/>
    <w:rsid w:val="00A86FCA"/>
    <w:pPr>
      <w:spacing w:after="100"/>
      <w:ind w:left="1320"/>
    </w:pPr>
    <w:rPr>
      <w:rFonts w:ascii="Times New Roman" w:eastAsia="Times New Roman" w:hAnsi="Times New Roman" w:cs="Times New Roman"/>
      <w:lang w:eastAsia="ru-RU"/>
    </w:rPr>
  </w:style>
  <w:style w:type="paragraph" w:styleId="81">
    <w:name w:val="toc 8"/>
    <w:basedOn w:val="a"/>
    <w:next w:val="a"/>
    <w:autoRedefine/>
    <w:uiPriority w:val="39"/>
    <w:unhideWhenUsed/>
    <w:rsid w:val="00A86FCA"/>
    <w:pPr>
      <w:spacing w:after="100"/>
      <w:ind w:left="1540"/>
    </w:pPr>
    <w:rPr>
      <w:rFonts w:ascii="Times New Roman" w:eastAsia="Times New Roman" w:hAnsi="Times New Roman" w:cs="Times New Roman"/>
      <w:lang w:eastAsia="ru-RU"/>
    </w:rPr>
  </w:style>
  <w:style w:type="paragraph" w:styleId="91">
    <w:name w:val="toc 9"/>
    <w:basedOn w:val="a"/>
    <w:next w:val="a"/>
    <w:autoRedefine/>
    <w:uiPriority w:val="39"/>
    <w:unhideWhenUsed/>
    <w:rsid w:val="00A86FCA"/>
    <w:pPr>
      <w:spacing w:after="100"/>
      <w:ind w:left="1760"/>
    </w:pPr>
    <w:rPr>
      <w:rFonts w:ascii="Times New Roman" w:eastAsia="Times New Roman" w:hAnsi="Times New Roman" w:cs="Times New Roman"/>
      <w:lang w:eastAsia="ru-RU"/>
    </w:rPr>
  </w:style>
  <w:style w:type="table" w:customStyle="1" w:styleId="B2ColorfulShadingAccent2">
    <w:name w:val="B2 Colorful Shading Accent 2"/>
    <w:basedOn w:val="a1"/>
    <w:rsid w:val="00A86FCA"/>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paragraph" w:styleId="affff4">
    <w:name w:val="Block Text"/>
    <w:basedOn w:val="a"/>
    <w:rsid w:val="00A86FCA"/>
    <w:pPr>
      <w:spacing w:after="0" w:line="240" w:lineRule="auto"/>
      <w:ind w:left="57" w:right="57" w:firstLine="720"/>
      <w:jc w:val="both"/>
    </w:pPr>
    <w:rPr>
      <w:rFonts w:ascii="Times New Roman" w:eastAsia="Times New Roman" w:hAnsi="Times New Roman" w:cs="Times New Roman"/>
      <w:sz w:val="24"/>
      <w:szCs w:val="20"/>
      <w:lang w:eastAsia="ru-RU"/>
    </w:rPr>
  </w:style>
  <w:style w:type="table" w:customStyle="1" w:styleId="38">
    <w:name w:val="Сетка таблицы3"/>
    <w:basedOn w:val="a1"/>
    <w:next w:val="af2"/>
    <w:rsid w:val="00A86FC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2ColorfulShadingAccent21">
    <w:name w:val="B2 Colorful Shading Accent 21"/>
    <w:basedOn w:val="a1"/>
    <w:rsid w:val="00A86FCA"/>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11">
    <w:name w:val="Сетка таблицы11"/>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rsid w:val="00A86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86FCA"/>
    <w:rPr>
      <w:rFonts w:ascii="Courier New" w:eastAsia="Times New Roman" w:hAnsi="Courier New" w:cs="Courier New"/>
      <w:sz w:val="20"/>
      <w:szCs w:val="20"/>
      <w:lang w:eastAsia="ru-RU"/>
    </w:rPr>
  </w:style>
  <w:style w:type="paragraph" w:customStyle="1" w:styleId="description">
    <w:name w:val="description"/>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authorvcard">
    <w:name w:val="post-author vcard"/>
    <w:basedOn w:val="a0"/>
    <w:rsid w:val="00A86FCA"/>
  </w:style>
  <w:style w:type="character" w:customStyle="1" w:styleId="fn">
    <w:name w:val="fn"/>
    <w:basedOn w:val="a0"/>
    <w:rsid w:val="00A86FCA"/>
  </w:style>
  <w:style w:type="character" w:customStyle="1" w:styleId="post-timestamp2">
    <w:name w:val="post-timestamp2"/>
    <w:basedOn w:val="a0"/>
    <w:rsid w:val="00A86FCA"/>
    <w:rPr>
      <w:color w:val="999966"/>
    </w:rPr>
  </w:style>
  <w:style w:type="character" w:customStyle="1" w:styleId="post-comment-link">
    <w:name w:val="post-comment-link"/>
    <w:basedOn w:val="a0"/>
    <w:rsid w:val="00A86FCA"/>
  </w:style>
  <w:style w:type="character" w:customStyle="1" w:styleId="item-controlblog-adminpid-1744177254">
    <w:name w:val="item-control blog-admin pid-1744177254"/>
    <w:basedOn w:val="a0"/>
    <w:rsid w:val="00A86FCA"/>
  </w:style>
  <w:style w:type="character" w:customStyle="1" w:styleId="zippytoggle-open">
    <w:name w:val="zippy toggle-open"/>
    <w:basedOn w:val="a0"/>
    <w:rsid w:val="00A86FCA"/>
  </w:style>
  <w:style w:type="character" w:customStyle="1" w:styleId="post-count">
    <w:name w:val="post-count"/>
    <w:basedOn w:val="a0"/>
    <w:rsid w:val="00A86FCA"/>
  </w:style>
  <w:style w:type="character" w:customStyle="1" w:styleId="zippy">
    <w:name w:val="zippy"/>
    <w:basedOn w:val="a0"/>
    <w:rsid w:val="00A86FCA"/>
  </w:style>
  <w:style w:type="character" w:customStyle="1" w:styleId="item-controlblog-admin">
    <w:name w:val="item-control blog-admin"/>
    <w:basedOn w:val="a0"/>
    <w:rsid w:val="00A86FCA"/>
  </w:style>
  <w:style w:type="paragraph" w:customStyle="1" w:styleId="msonormalcxspmiddle">
    <w:name w:val="msonormalcxspmiddle"/>
    <w:basedOn w:val="a"/>
    <w:rsid w:val="00A86FC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msonormalcxspmiddlecxspmiddle">
    <w:name w:val="msonormalcxspmiddlecxspmiddle"/>
    <w:basedOn w:val="a"/>
    <w:rsid w:val="00A86FC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character" w:customStyle="1" w:styleId="BodyTextChar">
    <w:name w:val="Body Text Char"/>
    <w:aliases w:val="DTP Body Text Char"/>
    <w:basedOn w:val="a0"/>
    <w:semiHidden/>
    <w:locked/>
    <w:rsid w:val="00A86FCA"/>
    <w:rPr>
      <w:sz w:val="24"/>
      <w:szCs w:val="24"/>
      <w:lang w:val="ru-RU" w:eastAsia="ru-RU" w:bidi="ar-SA"/>
    </w:rPr>
  </w:style>
  <w:style w:type="paragraph" w:customStyle="1" w:styleId="acknowledgment">
    <w:name w:val="acknowledgment"/>
    <w:basedOn w:val="a"/>
    <w:next w:val="a"/>
    <w:rsid w:val="00A86FCA"/>
    <w:pPr>
      <w:widowControl w:val="0"/>
      <w:spacing w:before="480" w:after="0" w:line="240" w:lineRule="auto"/>
    </w:pPr>
    <w:rPr>
      <w:rFonts w:ascii="Arial" w:eastAsia="Times New Roman" w:hAnsi="Arial" w:cs="Times New Roman"/>
      <w:vanish/>
      <w:sz w:val="18"/>
      <w:szCs w:val="20"/>
      <w:lang w:val="en-GB"/>
    </w:rPr>
  </w:style>
  <w:style w:type="character" w:customStyle="1" w:styleId="1f6">
    <w:name w:val="Знак Знак1"/>
    <w:basedOn w:val="a0"/>
    <w:locked/>
    <w:rsid w:val="00A86FCA"/>
    <w:rPr>
      <w:rFonts w:ascii="Arial" w:hAnsi="Arial" w:cs="Arial"/>
      <w:b/>
      <w:bCs/>
      <w:sz w:val="26"/>
      <w:szCs w:val="26"/>
      <w:lang w:val="ru-RU" w:eastAsia="ru-RU" w:bidi="ar-SA"/>
    </w:rPr>
  </w:style>
  <w:style w:type="paragraph" w:customStyle="1" w:styleId="western">
    <w:name w:val="western"/>
    <w:basedOn w:val="a"/>
    <w:rsid w:val="00A86FCA"/>
    <w:pPr>
      <w:spacing w:before="100" w:beforeAutospacing="1" w:after="115" w:line="240" w:lineRule="auto"/>
      <w:ind w:firstLine="706"/>
      <w:jc w:val="both"/>
    </w:pPr>
    <w:rPr>
      <w:rFonts w:ascii="Times New Roman" w:eastAsia="Times New Roman" w:hAnsi="Times New Roman" w:cs="Times New Roman"/>
      <w:color w:val="000000"/>
      <w:sz w:val="24"/>
      <w:szCs w:val="24"/>
      <w:lang w:eastAsia="ru-RU"/>
    </w:rPr>
  </w:style>
  <w:style w:type="paragraph" w:customStyle="1" w:styleId="NR">
    <w:name w:val="NR"/>
    <w:basedOn w:val="a"/>
    <w:rsid w:val="00A86FCA"/>
    <w:pPr>
      <w:spacing w:after="0" w:line="240" w:lineRule="auto"/>
    </w:pPr>
    <w:rPr>
      <w:rFonts w:ascii="Times New Roman" w:eastAsia="Times New Roman" w:hAnsi="Times New Roman" w:cs="Times New Roman"/>
      <w:sz w:val="24"/>
      <w:szCs w:val="20"/>
    </w:rPr>
  </w:style>
  <w:style w:type="character" w:customStyle="1" w:styleId="63">
    <w:name w:val="Знак6 Знак Знак"/>
    <w:basedOn w:val="a0"/>
    <w:semiHidden/>
    <w:locked/>
    <w:rsid w:val="00A86FCA"/>
    <w:rPr>
      <w:lang w:val="ru-RU" w:eastAsia="ru-RU" w:bidi="ar-SA"/>
    </w:rPr>
  </w:style>
  <w:style w:type="paragraph" w:customStyle="1" w:styleId="2f2">
    <w:name w:val="Знак Знак2 Знак"/>
    <w:basedOn w:val="a"/>
    <w:rsid w:val="00A86FCA"/>
    <w:pPr>
      <w:spacing w:after="160" w:line="240" w:lineRule="exact"/>
    </w:pPr>
    <w:rPr>
      <w:rFonts w:ascii="Verdana" w:eastAsia="Times New Roman" w:hAnsi="Verdana" w:cs="Times New Roman"/>
      <w:sz w:val="20"/>
      <w:szCs w:val="20"/>
      <w:lang w:val="en-US"/>
    </w:rPr>
  </w:style>
  <w:style w:type="paragraph" w:styleId="2f3">
    <w:name w:val="List Bullet 2"/>
    <w:basedOn w:val="a"/>
    <w:autoRedefine/>
    <w:rsid w:val="00A86FCA"/>
    <w:pPr>
      <w:spacing w:before="60" w:after="60" w:line="240" w:lineRule="auto"/>
      <w:ind w:firstLine="720"/>
      <w:jc w:val="both"/>
    </w:pPr>
    <w:rPr>
      <w:rFonts w:ascii="Times New Roman" w:eastAsia="Times New Roman" w:hAnsi="Times New Roman" w:cs="Times New Roman"/>
      <w:sz w:val="24"/>
      <w:szCs w:val="24"/>
      <w:lang w:eastAsia="ru-RU"/>
    </w:rPr>
  </w:style>
  <w:style w:type="character" w:customStyle="1" w:styleId="Heading3Char">
    <w:name w:val="Heading 3 Char"/>
    <w:basedOn w:val="a0"/>
    <w:locked/>
    <w:rsid w:val="00A86FCA"/>
    <w:rPr>
      <w:rFonts w:ascii="Arial" w:hAnsi="Arial" w:cs="Arial"/>
      <w:b/>
      <w:bCs/>
      <w:sz w:val="26"/>
      <w:szCs w:val="26"/>
      <w:lang w:eastAsia="ru-RU"/>
    </w:rPr>
  </w:style>
  <w:style w:type="character" w:customStyle="1" w:styleId="list0020paragraphchar1">
    <w:name w:val="list_0020paragraph__char1"/>
    <w:basedOn w:val="a0"/>
    <w:rsid w:val="00A86FCA"/>
    <w:rPr>
      <w:rFonts w:ascii="Times New Roman" w:hAnsi="Times New Roman" w:cs="Times New Roman"/>
      <w:sz w:val="24"/>
      <w:szCs w:val="24"/>
    </w:rPr>
  </w:style>
  <w:style w:type="character" w:customStyle="1" w:styleId="1f7">
    <w:name w:val="Основной шрифт абзаца1"/>
    <w:rsid w:val="00A86FCA"/>
  </w:style>
  <w:style w:type="paragraph" w:customStyle="1" w:styleId="1f8">
    <w:name w:val="Заголовок1"/>
    <w:basedOn w:val="a"/>
    <w:next w:val="af5"/>
    <w:rsid w:val="00A86FCA"/>
    <w:pPr>
      <w:keepNext/>
      <w:suppressAutoHyphens/>
      <w:spacing w:before="240" w:after="120" w:line="240" w:lineRule="auto"/>
    </w:pPr>
    <w:rPr>
      <w:rFonts w:ascii="Arial" w:eastAsia="MS Mincho" w:hAnsi="Arial" w:cs="Tahoma"/>
      <w:sz w:val="28"/>
      <w:szCs w:val="28"/>
      <w:lang w:eastAsia="ar-SA"/>
    </w:rPr>
  </w:style>
  <w:style w:type="paragraph" w:styleId="affff5">
    <w:name w:val="List"/>
    <w:basedOn w:val="af5"/>
    <w:rsid w:val="00A86FCA"/>
    <w:pPr>
      <w:widowControl/>
    </w:pPr>
    <w:rPr>
      <w:rFonts w:eastAsia="Times New Roman" w:cs="Tahoma"/>
      <w:kern w:val="0"/>
      <w:lang w:eastAsia="ar-SA" w:bidi="ar-SA"/>
    </w:rPr>
  </w:style>
  <w:style w:type="paragraph" w:customStyle="1" w:styleId="1f9">
    <w:name w:val="Название1"/>
    <w:basedOn w:val="a"/>
    <w:rsid w:val="00A86FCA"/>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a">
    <w:name w:val="Указатель1"/>
    <w:basedOn w:val="a"/>
    <w:rsid w:val="00A86FCA"/>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6">
    <w:name w:val="Символ сноски"/>
    <w:basedOn w:val="1f7"/>
    <w:rsid w:val="00A86FCA"/>
    <w:rPr>
      <w:vertAlign w:val="superscript"/>
    </w:rPr>
  </w:style>
  <w:style w:type="character" w:customStyle="1" w:styleId="dash0417043d0430043a00200441043d043e0441043a0438char">
    <w:name w:val="dash0417_043d_0430_043a_0020_0441_043d_043e_0441_043a_0438__char"/>
    <w:basedOn w:val="a0"/>
    <w:rsid w:val="00A86FCA"/>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A86FCA"/>
    <w:pPr>
      <w:spacing w:after="0" w:line="240" w:lineRule="auto"/>
      <w:ind w:left="720" w:firstLine="700"/>
      <w:jc w:val="both"/>
    </w:pPr>
    <w:rPr>
      <w:rFonts w:ascii="Times New Roman" w:eastAsia="Times New Roman" w:hAnsi="Times New Roman" w:cs="Times New Roman"/>
      <w:sz w:val="24"/>
      <w:szCs w:val="24"/>
      <w:lang w:eastAsia="ru-RU"/>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basedOn w:val="a0"/>
    <w:rsid w:val="00A86FCA"/>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basedOn w:val="a0"/>
    <w:rsid w:val="00A86FCA"/>
    <w:rPr>
      <w:rFonts w:ascii="Arial" w:hAnsi="Arial" w:cs="Arial" w:hint="default"/>
      <w:sz w:val="22"/>
      <w:szCs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
    <w:rsid w:val="00A86FCA"/>
    <w:pPr>
      <w:spacing w:after="0" w:line="240" w:lineRule="auto"/>
    </w:pPr>
    <w:rPr>
      <w:rFonts w:ascii="Times New Roman" w:eastAsia="Times New Roman" w:hAnsi="Times New Roman" w:cs="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
    <w:rsid w:val="00A86FCA"/>
    <w:pPr>
      <w:spacing w:after="0" w:line="240" w:lineRule="auto"/>
    </w:pPr>
    <w:rPr>
      <w:rFonts w:ascii="Times New Roman" w:eastAsia="Times New Roman" w:hAnsi="Times New Roman" w:cs="Times New Roman"/>
      <w:sz w:val="24"/>
      <w:szCs w:val="24"/>
      <w:lang w:eastAsia="ru-RU"/>
    </w:rPr>
  </w:style>
  <w:style w:type="paragraph" w:customStyle="1" w:styleId="affff7">
    <w:name w:val="#Текст_мой"/>
    <w:rsid w:val="00A86FCA"/>
    <w:pPr>
      <w:autoSpaceDE w:val="0"/>
      <w:autoSpaceDN w:val="0"/>
      <w:adjustRightInd w:val="0"/>
      <w:spacing w:after="0" w:line="240" w:lineRule="atLeast"/>
      <w:ind w:firstLine="283"/>
      <w:jc w:val="both"/>
    </w:pPr>
    <w:rPr>
      <w:rFonts w:ascii="SchoolBookC" w:eastAsia="Times New Roman" w:hAnsi="SchoolBookC" w:cs="SchoolBookC"/>
      <w:sz w:val="21"/>
      <w:szCs w:val="21"/>
      <w:lang w:eastAsia="ru-RU"/>
    </w:rPr>
  </w:style>
  <w:style w:type="paragraph" w:customStyle="1" w:styleId="affff8">
    <w:name w:val="Знак Знак Знак Знак Знак Знак Знак Знак Знак"/>
    <w:basedOn w:val="a"/>
    <w:rsid w:val="00A86FC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basedOn w:val="a0"/>
    <w:rsid w:val="00A86FCA"/>
    <w:rPr>
      <w:rFonts w:ascii="Times New Roman" w:hAnsi="Times New Roman" w:cs="Times New Roman" w:hint="default"/>
      <w:strike w:val="0"/>
      <w:dstrike w:val="0"/>
      <w:sz w:val="24"/>
      <w:szCs w:val="24"/>
      <w:u w:val="none"/>
      <w:effect w:val="none"/>
    </w:rPr>
  </w:style>
  <w:style w:type="paragraph" w:customStyle="1" w:styleId="-12">
    <w:name w:val="Цветной список - Акцент 12"/>
    <w:basedOn w:val="a"/>
    <w:qFormat/>
    <w:rsid w:val="00A86FCA"/>
    <w:pPr>
      <w:spacing w:line="240" w:lineRule="auto"/>
      <w:ind w:left="720"/>
      <w:contextualSpacing/>
    </w:pPr>
    <w:rPr>
      <w:rFonts w:ascii="Cambria" w:eastAsia="Cambria" w:hAnsi="Cambria" w:cs="Times New Roman"/>
      <w:sz w:val="24"/>
      <w:szCs w:val="24"/>
    </w:rPr>
  </w:style>
  <w:style w:type="character" w:customStyle="1" w:styleId="dash041e005f0431005f044b005f0447005f043d005f044b005f0439char1">
    <w:name w:val="dash041e_005f0431_005f044b_005f0447_005f043d_005f044b_005f0439__char1"/>
    <w:basedOn w:val="a0"/>
    <w:rsid w:val="00A86FCA"/>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basedOn w:val="a0"/>
    <w:rsid w:val="00A86FCA"/>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
    <w:rsid w:val="00A86FCA"/>
    <w:pPr>
      <w:spacing w:after="0" w:line="240" w:lineRule="auto"/>
    </w:pPr>
    <w:rPr>
      <w:rFonts w:ascii="Times New Roman" w:eastAsia="Times New Roman" w:hAnsi="Times New Roman" w:cs="Times New Roman"/>
      <w:sz w:val="24"/>
      <w:szCs w:val="24"/>
      <w:lang w:eastAsia="ru-RU"/>
    </w:rPr>
  </w:style>
  <w:style w:type="paragraph" w:customStyle="1" w:styleId="affff9">
    <w:name w:val="А_основной"/>
    <w:basedOn w:val="a"/>
    <w:link w:val="affffa"/>
    <w:qFormat/>
    <w:rsid w:val="00A86FCA"/>
    <w:pPr>
      <w:spacing w:after="0" w:line="360" w:lineRule="auto"/>
      <w:ind w:firstLine="454"/>
      <w:jc w:val="both"/>
    </w:pPr>
    <w:rPr>
      <w:rFonts w:ascii="Times New Roman" w:eastAsia="Calibri" w:hAnsi="Times New Roman" w:cs="Times New Roman"/>
      <w:sz w:val="28"/>
      <w:szCs w:val="28"/>
    </w:rPr>
  </w:style>
  <w:style w:type="character" w:customStyle="1" w:styleId="affffa">
    <w:name w:val="А_основной Знак"/>
    <w:basedOn w:val="a0"/>
    <w:link w:val="affff9"/>
    <w:rsid w:val="00A86FCA"/>
    <w:rPr>
      <w:rFonts w:ascii="Times New Roman" w:eastAsia="Calibri" w:hAnsi="Times New Roman" w:cs="Times New Roman"/>
      <w:sz w:val="28"/>
      <w:szCs w:val="28"/>
    </w:rPr>
  </w:style>
  <w:style w:type="paragraph" w:styleId="affffb">
    <w:name w:val="annotation text"/>
    <w:basedOn w:val="a"/>
    <w:link w:val="affffc"/>
    <w:uiPriority w:val="99"/>
    <w:rsid w:val="00A86FCA"/>
    <w:pPr>
      <w:spacing w:after="0" w:line="240" w:lineRule="auto"/>
    </w:pPr>
    <w:rPr>
      <w:rFonts w:ascii="Times New Roman" w:eastAsia="Times New Roman" w:hAnsi="Times New Roman" w:cs="Times New Roman"/>
      <w:sz w:val="20"/>
      <w:szCs w:val="20"/>
      <w:lang w:eastAsia="ru-RU"/>
    </w:rPr>
  </w:style>
  <w:style w:type="character" w:customStyle="1" w:styleId="affffc">
    <w:name w:val="Текст примечания Знак"/>
    <w:basedOn w:val="a0"/>
    <w:link w:val="affffb"/>
    <w:uiPriority w:val="99"/>
    <w:rsid w:val="00A86FCA"/>
    <w:rPr>
      <w:rFonts w:ascii="Times New Roman" w:eastAsia="Times New Roman" w:hAnsi="Times New Roman" w:cs="Times New Roman"/>
      <w:sz w:val="20"/>
      <w:szCs w:val="20"/>
      <w:lang w:eastAsia="ru-RU"/>
    </w:rPr>
  </w:style>
  <w:style w:type="character" w:customStyle="1" w:styleId="maintext1">
    <w:name w:val="maintext1"/>
    <w:basedOn w:val="a0"/>
    <w:rsid w:val="00A86FCA"/>
    <w:rPr>
      <w:vanish w:val="0"/>
      <w:webHidden w:val="0"/>
      <w:sz w:val="24"/>
      <w:szCs w:val="24"/>
      <w:specVanish w:val="0"/>
    </w:rPr>
  </w:style>
  <w:style w:type="paragraph" w:customStyle="1" w:styleId="default0">
    <w:name w:val="default"/>
    <w:basedOn w:val="a"/>
    <w:rsid w:val="00A86FCA"/>
    <w:pPr>
      <w:spacing w:after="0" w:line="240" w:lineRule="auto"/>
    </w:pPr>
    <w:rPr>
      <w:rFonts w:ascii="Times New Roman" w:eastAsia="Times New Roman" w:hAnsi="Times New Roman" w:cs="Times New Roman"/>
      <w:sz w:val="24"/>
      <w:szCs w:val="24"/>
      <w:lang w:eastAsia="ru-RU"/>
    </w:rPr>
  </w:style>
  <w:style w:type="character" w:customStyle="1" w:styleId="default005f005fchar1char1">
    <w:name w:val="default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affffd">
    <w:name w:val="А_осн"/>
    <w:basedOn w:val="Abstract"/>
    <w:link w:val="affffe"/>
    <w:rsid w:val="00A86FCA"/>
  </w:style>
  <w:style w:type="character" w:customStyle="1" w:styleId="Abstract0">
    <w:name w:val="Abstract Знак"/>
    <w:basedOn w:val="a0"/>
    <w:link w:val="Abstract"/>
    <w:rsid w:val="00A86FCA"/>
    <w:rPr>
      <w:rFonts w:ascii="Times New Roman" w:eastAsia="@Arial Unicode MS" w:hAnsi="Times New Roman" w:cs="Times New Roman"/>
      <w:sz w:val="28"/>
      <w:szCs w:val="28"/>
      <w:lang w:eastAsia="ru-RU"/>
    </w:rPr>
  </w:style>
  <w:style w:type="character" w:customStyle="1" w:styleId="affffe">
    <w:name w:val="А_осн Знак"/>
    <w:basedOn w:val="Abstract0"/>
    <w:link w:val="affffd"/>
    <w:rsid w:val="00A86FCA"/>
    <w:rPr>
      <w:rFonts w:ascii="Times New Roman" w:eastAsia="@Arial Unicode MS" w:hAnsi="Times New Roman" w:cs="Times New Roman"/>
      <w:sz w:val="28"/>
      <w:szCs w:val="28"/>
      <w:lang w:eastAsia="ru-RU"/>
    </w:rPr>
  </w:style>
  <w:style w:type="paragraph" w:customStyle="1" w:styleId="39">
    <w:name w:val="Обычный3"/>
    <w:rsid w:val="00A86FCA"/>
    <w:pPr>
      <w:widowControl w:val="0"/>
      <w:spacing w:after="0" w:line="240" w:lineRule="auto"/>
      <w:jc w:val="both"/>
    </w:pPr>
    <w:rPr>
      <w:rFonts w:ascii="Times New Roman" w:eastAsia="Times New Roman" w:hAnsi="Times New Roman" w:cs="Times New Roman"/>
      <w:sz w:val="20"/>
      <w:szCs w:val="20"/>
      <w:lang w:eastAsia="ru-RU"/>
    </w:rPr>
  </w:style>
  <w:style w:type="character" w:customStyle="1" w:styleId="a6">
    <w:name w:val="Обычный (веб) Знак"/>
    <w:aliases w:val="Normal (Web) Char Знак"/>
    <w:link w:val="a5"/>
    <w:rsid w:val="00A86FCA"/>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86FCA"/>
  </w:style>
  <w:style w:type="paragraph" w:customStyle="1" w:styleId="320">
    <w:name w:val="Основной текст с отступом 32"/>
    <w:basedOn w:val="a"/>
    <w:rsid w:val="00A86FCA"/>
    <w:pPr>
      <w:spacing w:after="0" w:line="260" w:lineRule="auto"/>
      <w:ind w:firstLine="709"/>
      <w:jc w:val="both"/>
    </w:pPr>
    <w:rPr>
      <w:rFonts w:ascii="Times New Roman" w:eastAsia="Times New Roman" w:hAnsi="Times New Roman" w:cs="Times New Roman"/>
      <w:i/>
      <w:sz w:val="28"/>
      <w:szCs w:val="20"/>
      <w:lang w:eastAsia="ru-RU"/>
    </w:rPr>
  </w:style>
  <w:style w:type="paragraph" w:customStyle="1" w:styleId="FR1">
    <w:name w:val="FR1"/>
    <w:rsid w:val="00A86FCA"/>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customStyle="1" w:styleId="230">
    <w:name w:val="Основной текст 23"/>
    <w:basedOn w:val="a"/>
    <w:rsid w:val="00A86FCA"/>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ConsNormal">
    <w:name w:val="ConsNormal"/>
    <w:rsid w:val="00A86FCA"/>
    <w:pPr>
      <w:widowControl w:val="0"/>
      <w:spacing w:after="0" w:line="240" w:lineRule="auto"/>
      <w:ind w:firstLine="720"/>
    </w:pPr>
    <w:rPr>
      <w:rFonts w:ascii="Arial" w:eastAsia="Times New Roman" w:hAnsi="Arial" w:cs="Arial"/>
      <w:sz w:val="20"/>
      <w:szCs w:val="20"/>
      <w:lang w:eastAsia="ru-RU"/>
    </w:rPr>
  </w:style>
  <w:style w:type="paragraph" w:customStyle="1" w:styleId="330">
    <w:name w:val="Основной текст с отступом 33"/>
    <w:basedOn w:val="a"/>
    <w:rsid w:val="00A86FCA"/>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240">
    <w:name w:val="Основной текст + Полужирный24"/>
    <w:aliases w:val="Курсив19"/>
    <w:rsid w:val="00A86FCA"/>
    <w:rPr>
      <w:rFonts w:ascii="Times New Roman" w:hAnsi="Times New Roman" w:cs="Times New Roman"/>
      <w:b/>
      <w:bCs/>
      <w:i/>
      <w:iCs/>
      <w:spacing w:val="0"/>
      <w:sz w:val="22"/>
      <w:szCs w:val="22"/>
      <w:shd w:val="clear" w:color="auto" w:fill="FFFFFF"/>
      <w:lang w:bidi="ar-SA"/>
    </w:rPr>
  </w:style>
  <w:style w:type="character" w:customStyle="1" w:styleId="48">
    <w:name w:val="Основной текст + Курсив48"/>
    <w:rsid w:val="00A86FCA"/>
    <w:rPr>
      <w:rFonts w:ascii="Times New Roman" w:hAnsi="Times New Roman" w:cs="Times New Roman"/>
      <w:i/>
      <w:iCs/>
      <w:spacing w:val="0"/>
      <w:sz w:val="22"/>
      <w:szCs w:val="22"/>
      <w:shd w:val="clear" w:color="auto" w:fill="FFFFFF"/>
      <w:lang w:bidi="ar-SA"/>
    </w:rPr>
  </w:style>
  <w:style w:type="paragraph" w:customStyle="1" w:styleId="afffff">
    <w:name w:val="Основной"/>
    <w:basedOn w:val="a"/>
    <w:link w:val="afffff0"/>
    <w:rsid w:val="00A86FCA"/>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1">
    <w:name w:val="Буллит"/>
    <w:basedOn w:val="afffff"/>
    <w:link w:val="afffff2"/>
    <w:rsid w:val="00A86FCA"/>
    <w:pPr>
      <w:ind w:firstLine="244"/>
    </w:pPr>
  </w:style>
  <w:style w:type="table" w:customStyle="1" w:styleId="42">
    <w:name w:val="Сетка таблицы4"/>
    <w:basedOn w:val="a1"/>
    <w:next w:val="af2"/>
    <w:uiPriority w:val="59"/>
    <w:rsid w:val="00A86FCA"/>
    <w:pPr>
      <w:spacing w:after="0" w:line="240" w:lineRule="auto"/>
    </w:pPr>
    <w:rPr>
      <w:rFonts w:ascii="Times New Roman" w:eastAsia="Times New Roman" w:hAnsi="Times New Roman" w:cs="Times New Roman"/>
      <w:bCs/>
      <w:color w:val="222222"/>
      <w:spacing w:val="-4"/>
      <w:sz w:val="28"/>
      <w:szCs w:val="28"/>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f2"/>
    <w:uiPriority w:val="59"/>
    <w:rsid w:val="00A86FC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a">
    <w:name w:val="Сетка таблицы7"/>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
    <w:name w:val="Сетка таблицы8"/>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b">
    <w:name w:val="Заг 1"/>
    <w:basedOn w:val="a"/>
    <w:rsid w:val="00A86FCA"/>
    <w:pPr>
      <w:keepNext/>
      <w:pageBreakBefore/>
      <w:autoSpaceDE w:val="0"/>
      <w:autoSpaceDN w:val="0"/>
      <w:adjustRightInd w:val="0"/>
      <w:spacing w:after="170" w:line="296" w:lineRule="atLeast"/>
      <w:jc w:val="center"/>
      <w:textAlignment w:val="center"/>
    </w:pPr>
    <w:rPr>
      <w:rFonts w:ascii="PragmaticaC" w:eastAsia="Times New Roman" w:hAnsi="PragmaticaC" w:cs="PragmaticaC"/>
      <w:b/>
      <w:bCs/>
      <w:caps/>
      <w:color w:val="000000"/>
      <w:sz w:val="26"/>
      <w:szCs w:val="26"/>
      <w:lang w:eastAsia="ru-RU"/>
    </w:rPr>
  </w:style>
  <w:style w:type="table" w:customStyle="1" w:styleId="100">
    <w:name w:val="Сетка таблицы10"/>
    <w:basedOn w:val="a1"/>
    <w:next w:val="af2"/>
    <w:uiPriority w:val="59"/>
    <w:rsid w:val="00A86FC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f2"/>
    <w:uiPriority w:val="59"/>
    <w:rsid w:val="00A86FCA"/>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1">
    <w:name w:val="Основной текст (12)_"/>
    <w:basedOn w:val="a0"/>
    <w:link w:val="1210"/>
    <w:semiHidden/>
    <w:rsid w:val="00A86FCA"/>
    <w:rPr>
      <w:rFonts w:ascii="Century Schoolbook" w:hAnsi="Century Schoolbook"/>
      <w:b/>
      <w:bCs/>
      <w:i/>
      <w:iCs/>
      <w:spacing w:val="10"/>
      <w:sz w:val="28"/>
      <w:szCs w:val="28"/>
      <w:shd w:val="clear" w:color="auto" w:fill="FFFFFF"/>
    </w:rPr>
  </w:style>
  <w:style w:type="paragraph" w:customStyle="1" w:styleId="1210">
    <w:name w:val="Основной текст (12)1"/>
    <w:basedOn w:val="a"/>
    <w:link w:val="121"/>
    <w:semiHidden/>
    <w:rsid w:val="00A86FCA"/>
    <w:pPr>
      <w:shd w:val="clear" w:color="auto" w:fill="FFFFFF"/>
      <w:spacing w:after="180" w:line="240" w:lineRule="atLeast"/>
    </w:pPr>
    <w:rPr>
      <w:rFonts w:ascii="Century Schoolbook" w:hAnsi="Century Schoolbook"/>
      <w:b/>
      <w:bCs/>
      <w:i/>
      <w:iCs/>
      <w:spacing w:val="10"/>
      <w:sz w:val="28"/>
      <w:szCs w:val="28"/>
    </w:rPr>
  </w:style>
  <w:style w:type="character" w:customStyle="1" w:styleId="122">
    <w:name w:val="Основной текст (12)"/>
    <w:basedOn w:val="121"/>
    <w:semiHidden/>
    <w:rsid w:val="00A86FCA"/>
    <w:rPr>
      <w:rFonts w:ascii="Century Schoolbook" w:hAnsi="Century Schoolbook"/>
      <w:b/>
      <w:bCs/>
      <w:i/>
      <w:iCs/>
      <w:color w:val="FFFFFF"/>
      <w:spacing w:val="10"/>
      <w:sz w:val="28"/>
      <w:szCs w:val="28"/>
      <w:shd w:val="clear" w:color="auto" w:fill="FFFFFF"/>
    </w:rPr>
  </w:style>
  <w:style w:type="character" w:customStyle="1" w:styleId="132">
    <w:name w:val="Основной текст (13)"/>
    <w:basedOn w:val="130"/>
    <w:semiHidden/>
    <w:rsid w:val="00A86FCA"/>
    <w:rPr>
      <w:rFonts w:ascii="Arial Unicode MS" w:eastAsia="Arial Unicode MS" w:cs="Arial Unicode MS"/>
      <w:noProof/>
      <w:sz w:val="21"/>
      <w:szCs w:val="21"/>
      <w:shd w:val="clear" w:color="auto" w:fill="FFFFFF"/>
    </w:rPr>
  </w:style>
  <w:style w:type="character" w:customStyle="1" w:styleId="3a">
    <w:name w:val="Сноска3"/>
    <w:basedOn w:val="aff6"/>
    <w:rsid w:val="00A86FCA"/>
    <w:rPr>
      <w:rFonts w:ascii="Times New Roman" w:hAnsi="Times New Roman" w:cs="Times New Roman"/>
      <w:spacing w:val="0"/>
      <w:sz w:val="18"/>
      <w:szCs w:val="18"/>
      <w:shd w:val="clear" w:color="auto" w:fill="FFFFFF"/>
    </w:rPr>
  </w:style>
  <w:style w:type="numbering" w:customStyle="1" w:styleId="WW8Num19">
    <w:name w:val="WW8Num19"/>
    <w:basedOn w:val="a2"/>
    <w:rsid w:val="00A86FCA"/>
    <w:pPr>
      <w:numPr>
        <w:numId w:val="6"/>
      </w:numPr>
    </w:pPr>
  </w:style>
  <w:style w:type="numbering" w:customStyle="1" w:styleId="WW8Num25">
    <w:name w:val="WW8Num25"/>
    <w:basedOn w:val="a2"/>
    <w:rsid w:val="00A86FCA"/>
    <w:pPr>
      <w:numPr>
        <w:numId w:val="7"/>
      </w:numPr>
    </w:pPr>
  </w:style>
  <w:style w:type="numbering" w:customStyle="1" w:styleId="WW8Num21">
    <w:name w:val="WW8Num21"/>
    <w:basedOn w:val="a2"/>
    <w:rsid w:val="00A86FCA"/>
    <w:pPr>
      <w:numPr>
        <w:numId w:val="8"/>
      </w:numPr>
    </w:pPr>
  </w:style>
  <w:style w:type="numbering" w:customStyle="1" w:styleId="WW8Num4">
    <w:name w:val="WW8Num4"/>
    <w:basedOn w:val="a2"/>
    <w:rsid w:val="00A86FCA"/>
    <w:pPr>
      <w:numPr>
        <w:numId w:val="9"/>
      </w:numPr>
    </w:pPr>
  </w:style>
  <w:style w:type="numbering" w:customStyle="1" w:styleId="WW8Num18">
    <w:name w:val="WW8Num18"/>
    <w:basedOn w:val="a2"/>
    <w:rsid w:val="00A86FCA"/>
    <w:pPr>
      <w:numPr>
        <w:numId w:val="10"/>
      </w:numPr>
    </w:pPr>
  </w:style>
  <w:style w:type="numbering" w:customStyle="1" w:styleId="WW8Num26">
    <w:name w:val="WW8Num26"/>
    <w:basedOn w:val="a2"/>
    <w:rsid w:val="00A86FCA"/>
    <w:pPr>
      <w:numPr>
        <w:numId w:val="11"/>
      </w:numPr>
    </w:pPr>
  </w:style>
  <w:style w:type="numbering" w:customStyle="1" w:styleId="112">
    <w:name w:val="Нет списка11"/>
    <w:next w:val="a2"/>
    <w:uiPriority w:val="99"/>
    <w:semiHidden/>
    <w:unhideWhenUsed/>
    <w:rsid w:val="00A86FCA"/>
  </w:style>
  <w:style w:type="table" w:customStyle="1" w:styleId="134">
    <w:name w:val="Сетка таблицы13"/>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3">
    <w:name w:val="FollowedHyperlink"/>
    <w:basedOn w:val="a0"/>
    <w:uiPriority w:val="99"/>
    <w:semiHidden/>
    <w:unhideWhenUsed/>
    <w:rsid w:val="00A86FCA"/>
    <w:rPr>
      <w:color w:val="800080"/>
      <w:u w:val="single"/>
    </w:rPr>
  </w:style>
  <w:style w:type="paragraph" w:customStyle="1" w:styleId="3b">
    <w:name w:val="Заголовок 3+"/>
    <w:basedOn w:val="a"/>
    <w:rsid w:val="00A86FCA"/>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style39">
    <w:name w:val="style39"/>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0">
    <w:name w:val="zag1"/>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snova0">
    <w:name w:val="osnova"/>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0">
    <w:name w:val="210"/>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
    <w:rsid w:val="00CC47F9"/>
    <w:pPr>
      <w:widowControl w:val="0"/>
      <w:autoSpaceDE w:val="0"/>
      <w:autoSpaceDN w:val="0"/>
      <w:adjustRightInd w:val="0"/>
      <w:spacing w:after="0" w:line="322" w:lineRule="exact"/>
      <w:ind w:hanging="346"/>
      <w:jc w:val="both"/>
    </w:pPr>
    <w:rPr>
      <w:rFonts w:ascii="Times New Roman" w:eastAsia="Times New Roman" w:hAnsi="Times New Roman" w:cs="Times New Roman"/>
      <w:sz w:val="24"/>
      <w:szCs w:val="24"/>
      <w:lang w:eastAsia="ru-RU"/>
    </w:rPr>
  </w:style>
  <w:style w:type="character" w:customStyle="1" w:styleId="FontStyle129">
    <w:name w:val="Font Style129"/>
    <w:basedOn w:val="a0"/>
    <w:rsid w:val="00CC47F9"/>
    <w:rPr>
      <w:rFonts w:ascii="Times New Roman" w:hAnsi="Times New Roman" w:cs="Times New Roman"/>
      <w:color w:val="000000"/>
      <w:sz w:val="22"/>
      <w:szCs w:val="22"/>
    </w:rPr>
  </w:style>
  <w:style w:type="numbering" w:customStyle="1" w:styleId="43">
    <w:name w:val="Нет списка4"/>
    <w:next w:val="a2"/>
    <w:uiPriority w:val="99"/>
    <w:semiHidden/>
    <w:unhideWhenUsed/>
    <w:rsid w:val="00F11E3F"/>
  </w:style>
  <w:style w:type="paragraph" w:customStyle="1" w:styleId="c5">
    <w:name w:val="c5"/>
    <w:basedOn w:val="a"/>
    <w:uiPriority w:val="99"/>
    <w:rsid w:val="00F11E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uiPriority w:val="99"/>
    <w:rsid w:val="00F11E3F"/>
    <w:pPr>
      <w:spacing w:after="0" w:line="240" w:lineRule="auto"/>
      <w:jc w:val="both"/>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F11E3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2f4">
    <w:name w:val="Без интервала2"/>
    <w:uiPriority w:val="99"/>
    <w:rsid w:val="00F11E3F"/>
    <w:pPr>
      <w:spacing w:after="0" w:line="240" w:lineRule="auto"/>
    </w:pPr>
    <w:rPr>
      <w:rFonts w:ascii="Calibri" w:eastAsia="Times New Roman" w:hAnsi="Calibri" w:cs="Times New Roman"/>
    </w:rPr>
  </w:style>
  <w:style w:type="paragraph" w:customStyle="1" w:styleId="Style5">
    <w:name w:val="Style5"/>
    <w:basedOn w:val="a"/>
    <w:uiPriority w:val="99"/>
    <w:rsid w:val="00F11E3F"/>
    <w:pPr>
      <w:widowControl w:val="0"/>
      <w:autoSpaceDE w:val="0"/>
      <w:autoSpaceDN w:val="0"/>
      <w:adjustRightInd w:val="0"/>
      <w:spacing w:after="0" w:line="370" w:lineRule="exact"/>
      <w:jc w:val="both"/>
    </w:pPr>
    <w:rPr>
      <w:rFonts w:ascii="Times New Roman" w:eastAsia="Times New Roman" w:hAnsi="Times New Roman" w:cs="Times New Roman"/>
      <w:sz w:val="24"/>
      <w:szCs w:val="24"/>
      <w:lang w:eastAsia="ru-RU"/>
    </w:rPr>
  </w:style>
  <w:style w:type="character" w:customStyle="1" w:styleId="c3">
    <w:name w:val="c3"/>
    <w:basedOn w:val="a0"/>
    <w:uiPriority w:val="99"/>
    <w:rsid w:val="00F11E3F"/>
    <w:rPr>
      <w:rFonts w:ascii="Times New Roman" w:hAnsi="Times New Roman" w:cs="Times New Roman" w:hint="default"/>
    </w:rPr>
  </w:style>
  <w:style w:type="character" w:customStyle="1" w:styleId="FontStyle26">
    <w:name w:val="Font Style26"/>
    <w:basedOn w:val="a0"/>
    <w:uiPriority w:val="99"/>
    <w:rsid w:val="00F11E3F"/>
    <w:rPr>
      <w:rFonts w:ascii="Century Schoolbook" w:hAnsi="Century Schoolbook" w:cs="Century Schoolbook" w:hint="default"/>
      <w:sz w:val="18"/>
      <w:szCs w:val="18"/>
    </w:rPr>
  </w:style>
  <w:style w:type="character" w:customStyle="1" w:styleId="FontStyle29">
    <w:name w:val="Font Style29"/>
    <w:basedOn w:val="a0"/>
    <w:uiPriority w:val="99"/>
    <w:rsid w:val="00F11E3F"/>
    <w:rPr>
      <w:rFonts w:ascii="Century Schoolbook" w:hAnsi="Century Schoolbook" w:cs="Century Schoolbook" w:hint="default"/>
      <w:i/>
      <w:iCs/>
      <w:sz w:val="18"/>
      <w:szCs w:val="18"/>
    </w:rPr>
  </w:style>
  <w:style w:type="character" w:customStyle="1" w:styleId="t21">
    <w:name w:val="t21"/>
    <w:basedOn w:val="a0"/>
    <w:uiPriority w:val="99"/>
    <w:rsid w:val="00F11E3F"/>
    <w:rPr>
      <w:rFonts w:ascii="Times New Roman CYR" w:hAnsi="Times New Roman CYR" w:cs="Times New Roman CYR" w:hint="default"/>
      <w:color w:val="2A2A92"/>
      <w:sz w:val="24"/>
      <w:szCs w:val="24"/>
    </w:rPr>
  </w:style>
  <w:style w:type="character" w:customStyle="1" w:styleId="FontStyle49">
    <w:name w:val="Font Style49"/>
    <w:basedOn w:val="a0"/>
    <w:uiPriority w:val="99"/>
    <w:rsid w:val="00F11E3F"/>
    <w:rPr>
      <w:rFonts w:ascii="Times New Roman" w:hAnsi="Times New Roman" w:cs="Times New Roman" w:hint="default"/>
      <w:color w:val="000000"/>
      <w:sz w:val="26"/>
      <w:szCs w:val="26"/>
    </w:rPr>
  </w:style>
  <w:style w:type="numbering" w:customStyle="1" w:styleId="WW8Num251">
    <w:name w:val="WW8Num251"/>
    <w:rsid w:val="00F11E3F"/>
    <w:pPr>
      <w:numPr>
        <w:numId w:val="42"/>
      </w:numPr>
    </w:pPr>
  </w:style>
  <w:style w:type="numbering" w:customStyle="1" w:styleId="WW8Num211">
    <w:name w:val="WW8Num211"/>
    <w:rsid w:val="00F11E3F"/>
    <w:pPr>
      <w:numPr>
        <w:numId w:val="1"/>
      </w:numPr>
    </w:pPr>
  </w:style>
  <w:style w:type="numbering" w:customStyle="1" w:styleId="WW8Num261">
    <w:name w:val="WW8Num261"/>
    <w:rsid w:val="00F11E3F"/>
    <w:pPr>
      <w:numPr>
        <w:numId w:val="2"/>
      </w:numPr>
    </w:pPr>
  </w:style>
  <w:style w:type="table" w:customStyle="1" w:styleId="142">
    <w:name w:val="Сетка таблицы14"/>
    <w:basedOn w:val="a1"/>
    <w:next w:val="af2"/>
    <w:uiPriority w:val="59"/>
    <w:rsid w:val="00A255F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
    <w:name w:val="Нет списка5"/>
    <w:next w:val="a2"/>
    <w:uiPriority w:val="99"/>
    <w:semiHidden/>
    <w:unhideWhenUsed/>
    <w:rsid w:val="003626F4"/>
  </w:style>
  <w:style w:type="paragraph" w:customStyle="1" w:styleId="afffff4">
    <w:name w:val="Таблица"/>
    <w:basedOn w:val="afffff"/>
    <w:rsid w:val="003626F4"/>
    <w:pPr>
      <w:tabs>
        <w:tab w:val="left" w:pos="4500"/>
        <w:tab w:val="left" w:pos="9180"/>
        <w:tab w:val="left" w:pos="9360"/>
      </w:tabs>
      <w:spacing w:line="194" w:lineRule="atLeast"/>
      <w:ind w:firstLine="0"/>
      <w:jc w:val="left"/>
    </w:pPr>
    <w:rPr>
      <w:rFonts w:cs="Times New Roman"/>
      <w:sz w:val="19"/>
      <w:szCs w:val="19"/>
    </w:rPr>
  </w:style>
  <w:style w:type="paragraph" w:styleId="afffff5">
    <w:name w:val="Message Header"/>
    <w:basedOn w:val="afffff4"/>
    <w:link w:val="afffff6"/>
    <w:rsid w:val="003626F4"/>
    <w:pPr>
      <w:jc w:val="center"/>
    </w:pPr>
    <w:rPr>
      <w:b/>
      <w:bCs/>
    </w:rPr>
  </w:style>
  <w:style w:type="character" w:customStyle="1" w:styleId="afffff6">
    <w:name w:val="Шапка Знак"/>
    <w:basedOn w:val="a0"/>
    <w:link w:val="afffff5"/>
    <w:rsid w:val="003626F4"/>
    <w:rPr>
      <w:rFonts w:ascii="NewtonCSanPin" w:eastAsia="Times New Roman" w:hAnsi="NewtonCSanPin" w:cs="Times New Roman"/>
      <w:b/>
      <w:bCs/>
      <w:color w:val="000000"/>
      <w:sz w:val="19"/>
      <w:szCs w:val="19"/>
      <w:lang w:eastAsia="ru-RU"/>
    </w:rPr>
  </w:style>
  <w:style w:type="paragraph" w:customStyle="1" w:styleId="afffff7">
    <w:name w:val="Название таблицы"/>
    <w:basedOn w:val="afffff"/>
    <w:rsid w:val="003626F4"/>
    <w:pPr>
      <w:spacing w:before="113"/>
      <w:ind w:firstLine="0"/>
      <w:jc w:val="center"/>
    </w:pPr>
    <w:rPr>
      <w:rFonts w:cs="Times New Roman"/>
      <w:b/>
      <w:bCs/>
    </w:rPr>
  </w:style>
  <w:style w:type="paragraph" w:customStyle="1" w:styleId="afffff8">
    <w:name w:val="Приложение"/>
    <w:basedOn w:val="1fb"/>
    <w:rsid w:val="003626F4"/>
    <w:pPr>
      <w:pageBreakBefore w:val="0"/>
      <w:spacing w:line="214" w:lineRule="atLeast"/>
      <w:ind w:left="3005"/>
      <w:jc w:val="left"/>
    </w:pPr>
    <w:rPr>
      <w:rFonts w:ascii="NewtonCSanPin" w:hAnsi="NewtonCSanPin" w:cs="NewtonCSanPin"/>
      <w:caps w:val="0"/>
      <w:sz w:val="21"/>
      <w:szCs w:val="21"/>
    </w:rPr>
  </w:style>
  <w:style w:type="paragraph" w:styleId="afffff9">
    <w:name w:val="Signature"/>
    <w:basedOn w:val="afffff"/>
    <w:link w:val="afffffa"/>
    <w:rsid w:val="003626F4"/>
    <w:pPr>
      <w:spacing w:before="57" w:line="194" w:lineRule="atLeast"/>
      <w:ind w:firstLine="0"/>
      <w:jc w:val="center"/>
    </w:pPr>
    <w:rPr>
      <w:rFonts w:cs="Times New Roman"/>
      <w:sz w:val="19"/>
      <w:szCs w:val="19"/>
    </w:rPr>
  </w:style>
  <w:style w:type="character" w:customStyle="1" w:styleId="afffffa">
    <w:name w:val="Подпись Знак"/>
    <w:basedOn w:val="a0"/>
    <w:link w:val="afffff9"/>
    <w:rsid w:val="003626F4"/>
    <w:rPr>
      <w:rFonts w:ascii="NewtonCSanPin" w:eastAsia="Times New Roman" w:hAnsi="NewtonCSanPin" w:cs="Times New Roman"/>
      <w:color w:val="000000"/>
      <w:sz w:val="19"/>
      <w:szCs w:val="19"/>
      <w:lang w:eastAsia="ru-RU"/>
    </w:rPr>
  </w:style>
  <w:style w:type="paragraph" w:customStyle="1" w:styleId="afffffb">
    <w:name w:val="В скобках"/>
    <w:basedOn w:val="afffff9"/>
    <w:rsid w:val="003626F4"/>
    <w:pPr>
      <w:spacing w:line="174" w:lineRule="atLeast"/>
    </w:pPr>
    <w:rPr>
      <w:sz w:val="17"/>
      <w:szCs w:val="17"/>
    </w:rPr>
  </w:style>
  <w:style w:type="paragraph" w:customStyle="1" w:styleId="1fc">
    <w:name w:val="Содержание 1"/>
    <w:basedOn w:val="afffff"/>
    <w:rsid w:val="003626F4"/>
    <w:pPr>
      <w:suppressAutoHyphens/>
      <w:ind w:firstLine="0"/>
    </w:pPr>
    <w:rPr>
      <w:rFonts w:ascii="Times New Roman" w:hAnsi="Times New Roman" w:cs="Times New Roman"/>
      <w:lang w:val="en-US"/>
    </w:rPr>
  </w:style>
  <w:style w:type="paragraph" w:customStyle="1" w:styleId="BasicParagraph">
    <w:name w:val="[Basic Paragraph]"/>
    <w:basedOn w:val="NoParagraphStyle"/>
    <w:rsid w:val="003626F4"/>
  </w:style>
  <w:style w:type="paragraph" w:customStyle="1" w:styleId="NoParagraphStyle">
    <w:name w:val="[No Paragraph Style]"/>
    <w:rsid w:val="003626F4"/>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2f5">
    <w:name w:val="Заг 2"/>
    <w:basedOn w:val="1fb"/>
    <w:rsid w:val="003626F4"/>
    <w:pPr>
      <w:pageBreakBefore w:val="0"/>
      <w:spacing w:before="283"/>
    </w:pPr>
    <w:rPr>
      <w:caps w:val="0"/>
    </w:rPr>
  </w:style>
  <w:style w:type="paragraph" w:customStyle="1" w:styleId="3c">
    <w:name w:val="Заг 3"/>
    <w:basedOn w:val="2f5"/>
    <w:rsid w:val="003626F4"/>
    <w:pPr>
      <w:spacing w:before="255" w:after="113" w:line="240" w:lineRule="atLeast"/>
    </w:pPr>
    <w:rPr>
      <w:i/>
      <w:iCs/>
      <w:sz w:val="23"/>
      <w:szCs w:val="23"/>
    </w:rPr>
  </w:style>
  <w:style w:type="paragraph" w:customStyle="1" w:styleId="44">
    <w:name w:val="Заг 4"/>
    <w:basedOn w:val="3c"/>
    <w:rsid w:val="003626F4"/>
    <w:rPr>
      <w:b w:val="0"/>
      <w:bCs w:val="0"/>
    </w:rPr>
  </w:style>
  <w:style w:type="paragraph" w:customStyle="1" w:styleId="afffffc">
    <w:name w:val="Буллит Курсив"/>
    <w:basedOn w:val="afffff1"/>
    <w:link w:val="afffffd"/>
    <w:uiPriority w:val="99"/>
    <w:rsid w:val="003626F4"/>
    <w:rPr>
      <w:rFonts w:cs="Times New Roman"/>
      <w:i/>
      <w:iCs/>
    </w:rPr>
  </w:style>
  <w:style w:type="paragraph" w:customStyle="1" w:styleId="afffffe">
    <w:name w:val="Подзаг"/>
    <w:basedOn w:val="afffff"/>
    <w:rsid w:val="003626F4"/>
    <w:pPr>
      <w:spacing w:before="113" w:after="28"/>
      <w:jc w:val="center"/>
    </w:pPr>
    <w:rPr>
      <w:rFonts w:cs="Times New Roman"/>
      <w:b/>
      <w:bCs/>
      <w:i/>
      <w:iCs/>
    </w:rPr>
  </w:style>
  <w:style w:type="paragraph" w:customStyle="1" w:styleId="affffff">
    <w:name w:val="Пж Курсив"/>
    <w:basedOn w:val="afffff"/>
    <w:rsid w:val="003626F4"/>
    <w:rPr>
      <w:rFonts w:cs="Times New Roman"/>
      <w:b/>
      <w:bCs/>
      <w:i/>
      <w:iCs/>
    </w:rPr>
  </w:style>
  <w:style w:type="paragraph" w:customStyle="1" w:styleId="affffff0">
    <w:name w:val="Сноска"/>
    <w:basedOn w:val="afffff"/>
    <w:rsid w:val="003626F4"/>
    <w:pPr>
      <w:spacing w:line="174" w:lineRule="atLeast"/>
    </w:pPr>
    <w:rPr>
      <w:rFonts w:cs="Times New Roman"/>
      <w:sz w:val="17"/>
      <w:szCs w:val="17"/>
    </w:rPr>
  </w:style>
  <w:style w:type="paragraph" w:styleId="affffff1">
    <w:name w:val="annotation subject"/>
    <w:basedOn w:val="affffb"/>
    <w:next w:val="affffb"/>
    <w:link w:val="affffff2"/>
    <w:uiPriority w:val="99"/>
    <w:rsid w:val="003626F4"/>
    <w:rPr>
      <w:b/>
      <w:bCs/>
    </w:rPr>
  </w:style>
  <w:style w:type="character" w:customStyle="1" w:styleId="affffff2">
    <w:name w:val="Тема примечания Знак"/>
    <w:basedOn w:val="affffc"/>
    <w:link w:val="affffff1"/>
    <w:uiPriority w:val="99"/>
    <w:rsid w:val="003626F4"/>
    <w:rPr>
      <w:rFonts w:ascii="Times New Roman" w:eastAsia="Times New Roman" w:hAnsi="Times New Roman" w:cs="Times New Roman"/>
      <w:b/>
      <w:bCs/>
      <w:sz w:val="20"/>
      <w:szCs w:val="20"/>
      <w:lang w:eastAsia="ru-RU"/>
    </w:rPr>
  </w:style>
  <w:style w:type="paragraph" w:customStyle="1" w:styleId="-31">
    <w:name w:val="Темный список - Акцент 31"/>
    <w:hidden/>
    <w:uiPriority w:val="71"/>
    <w:rsid w:val="003626F4"/>
    <w:pPr>
      <w:spacing w:after="0" w:line="240" w:lineRule="auto"/>
    </w:pPr>
    <w:rPr>
      <w:rFonts w:ascii="Times New Roman" w:eastAsia="Times New Roman" w:hAnsi="Times New Roman" w:cs="Times New Roman"/>
      <w:sz w:val="24"/>
      <w:szCs w:val="24"/>
      <w:lang w:eastAsia="ru-RU"/>
    </w:rPr>
  </w:style>
  <w:style w:type="paragraph" w:customStyle="1" w:styleId="21">
    <w:name w:val="Средняя сетка 21"/>
    <w:basedOn w:val="a"/>
    <w:uiPriority w:val="1"/>
    <w:qFormat/>
    <w:rsid w:val="003626F4"/>
    <w:pPr>
      <w:numPr>
        <w:numId w:val="71"/>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1-21">
    <w:name w:val="Средняя сетка 1 - Акцент 21"/>
    <w:basedOn w:val="a"/>
    <w:link w:val="1-2"/>
    <w:uiPriority w:val="34"/>
    <w:qFormat/>
    <w:rsid w:val="003626F4"/>
    <w:pPr>
      <w:spacing w:after="0" w:line="240" w:lineRule="auto"/>
      <w:ind w:left="720"/>
      <w:contextualSpacing/>
    </w:pPr>
    <w:rPr>
      <w:rFonts w:ascii="Calibri" w:eastAsia="Calibri" w:hAnsi="Calibri" w:cs="Times New Roman"/>
      <w:sz w:val="24"/>
      <w:szCs w:val="24"/>
      <w:lang w:eastAsia="ru-RU"/>
    </w:rPr>
  </w:style>
  <w:style w:type="character" w:customStyle="1" w:styleId="1-2">
    <w:name w:val="Средняя сетка 1 - Акцент 2 Знак"/>
    <w:link w:val="1-21"/>
    <w:uiPriority w:val="34"/>
    <w:locked/>
    <w:rsid w:val="003626F4"/>
    <w:rPr>
      <w:rFonts w:ascii="Calibri" w:eastAsia="Calibri" w:hAnsi="Calibri" w:cs="Times New Roman"/>
      <w:sz w:val="24"/>
      <w:szCs w:val="24"/>
      <w:lang w:eastAsia="ru-RU"/>
    </w:rPr>
  </w:style>
  <w:style w:type="paragraph" w:customStyle="1" w:styleId="affffff3">
    <w:name w:val="О_Т"/>
    <w:basedOn w:val="a"/>
    <w:link w:val="affffff4"/>
    <w:rsid w:val="003626F4"/>
    <w:pPr>
      <w:spacing w:after="0" w:line="288" w:lineRule="auto"/>
      <w:ind w:firstLine="539"/>
      <w:jc w:val="both"/>
    </w:pPr>
    <w:rPr>
      <w:rFonts w:ascii="Arial" w:eastAsia="Times New Roman" w:hAnsi="Arial" w:cs="Times New Roman"/>
      <w:sz w:val="28"/>
      <w:szCs w:val="28"/>
      <w:lang w:eastAsia="ru-RU"/>
    </w:rPr>
  </w:style>
  <w:style w:type="character" w:customStyle="1" w:styleId="affffff4">
    <w:name w:val="О_Т Знак"/>
    <w:link w:val="affffff3"/>
    <w:rsid w:val="003626F4"/>
    <w:rPr>
      <w:rFonts w:ascii="Arial" w:eastAsia="Times New Roman" w:hAnsi="Arial" w:cs="Times New Roman"/>
      <w:sz w:val="28"/>
      <w:szCs w:val="28"/>
      <w:lang w:eastAsia="ru-RU"/>
    </w:rPr>
  </w:style>
  <w:style w:type="character" w:customStyle="1" w:styleId="afffff0">
    <w:name w:val="Основной Знак"/>
    <w:link w:val="afffff"/>
    <w:rsid w:val="003626F4"/>
    <w:rPr>
      <w:rFonts w:ascii="NewtonCSanPin" w:eastAsia="Times New Roman" w:hAnsi="NewtonCSanPin" w:cs="NewtonCSanPin"/>
      <w:color w:val="000000"/>
      <w:sz w:val="21"/>
      <w:szCs w:val="21"/>
      <w:lang w:eastAsia="ru-RU"/>
    </w:rPr>
  </w:style>
  <w:style w:type="character" w:customStyle="1" w:styleId="afffff2">
    <w:name w:val="Буллит Знак"/>
    <w:basedOn w:val="afffff0"/>
    <w:link w:val="afffff1"/>
    <w:rsid w:val="003626F4"/>
    <w:rPr>
      <w:rFonts w:ascii="NewtonCSanPin" w:eastAsia="Times New Roman" w:hAnsi="NewtonCSanPin" w:cs="NewtonCSanPin"/>
      <w:color w:val="000000"/>
      <w:sz w:val="21"/>
      <w:szCs w:val="21"/>
      <w:lang w:eastAsia="ru-RU"/>
    </w:rPr>
  </w:style>
  <w:style w:type="paragraph" w:customStyle="1" w:styleId="-11">
    <w:name w:val="Цветная заливка - Акцент 11"/>
    <w:hidden/>
    <w:uiPriority w:val="99"/>
    <w:semiHidden/>
    <w:rsid w:val="003626F4"/>
    <w:pPr>
      <w:spacing w:after="0" w:line="240" w:lineRule="auto"/>
    </w:pPr>
    <w:rPr>
      <w:rFonts w:ascii="Times New Roman" w:eastAsia="Times New Roman" w:hAnsi="Times New Roman" w:cs="Times New Roman"/>
      <w:sz w:val="24"/>
      <w:szCs w:val="24"/>
      <w:lang w:eastAsia="ru-RU"/>
    </w:rPr>
  </w:style>
  <w:style w:type="paragraph" w:customStyle="1" w:styleId="-110">
    <w:name w:val="Цветной список - Акцент 11"/>
    <w:basedOn w:val="a"/>
    <w:link w:val="-1"/>
    <w:uiPriority w:val="34"/>
    <w:qFormat/>
    <w:rsid w:val="003626F4"/>
    <w:pPr>
      <w:ind w:left="720"/>
      <w:contextualSpacing/>
    </w:pPr>
    <w:rPr>
      <w:rFonts w:ascii="Calibri" w:eastAsia="Calibri" w:hAnsi="Calibri" w:cs="Times New Roman"/>
    </w:rPr>
  </w:style>
  <w:style w:type="character" w:customStyle="1" w:styleId="-1">
    <w:name w:val="Цветной список - Акцент 1 Знак"/>
    <w:link w:val="-110"/>
    <w:uiPriority w:val="34"/>
    <w:locked/>
    <w:rsid w:val="003626F4"/>
    <w:rPr>
      <w:rFonts w:ascii="Calibri" w:eastAsia="Calibri" w:hAnsi="Calibri" w:cs="Times New Roman"/>
    </w:rPr>
  </w:style>
  <w:style w:type="character" w:customStyle="1" w:styleId="3d">
    <w:name w:val="Основной текст + Курсив3"/>
    <w:uiPriority w:val="99"/>
    <w:rsid w:val="003626F4"/>
    <w:rPr>
      <w:rFonts w:ascii="Times New Roman" w:hAnsi="Times New Roman" w:cs="Times New Roman"/>
      <w:i/>
      <w:iCs/>
      <w:spacing w:val="0"/>
      <w:sz w:val="18"/>
      <w:szCs w:val="18"/>
    </w:rPr>
  </w:style>
  <w:style w:type="character" w:customStyle="1" w:styleId="afffffd">
    <w:name w:val="Буллит Курсив Знак"/>
    <w:link w:val="afffffc"/>
    <w:uiPriority w:val="99"/>
    <w:rsid w:val="003626F4"/>
    <w:rPr>
      <w:rFonts w:ascii="NewtonCSanPin" w:eastAsia="Times New Roman" w:hAnsi="NewtonCSanPin" w:cs="Times New Roman"/>
      <w:i/>
      <w:iCs/>
      <w:color w:val="000000"/>
      <w:sz w:val="21"/>
      <w:szCs w:val="21"/>
      <w:lang w:eastAsia="ru-RU"/>
    </w:rPr>
  </w:style>
  <w:style w:type="character" w:customStyle="1" w:styleId="affffff5">
    <w:name w:val="Основной текст_"/>
    <w:link w:val="83"/>
    <w:locked/>
    <w:rsid w:val="003626F4"/>
    <w:rPr>
      <w:rFonts w:ascii="Courier New" w:eastAsia="Courier New" w:hAnsi="Courier New"/>
      <w:spacing w:val="-20"/>
      <w:sz w:val="28"/>
      <w:szCs w:val="28"/>
      <w:shd w:val="clear" w:color="auto" w:fill="FFFFFF"/>
    </w:rPr>
  </w:style>
  <w:style w:type="paragraph" w:customStyle="1" w:styleId="83">
    <w:name w:val="Основной текст8"/>
    <w:basedOn w:val="a"/>
    <w:link w:val="affffff5"/>
    <w:rsid w:val="003626F4"/>
    <w:pPr>
      <w:shd w:val="clear" w:color="auto" w:fill="FFFFFF"/>
      <w:spacing w:before="600" w:after="60" w:line="0" w:lineRule="atLeast"/>
      <w:ind w:hanging="2080"/>
    </w:pPr>
    <w:rPr>
      <w:rFonts w:ascii="Courier New" w:eastAsia="Courier New" w:hAnsi="Courier New"/>
      <w:spacing w:val="-20"/>
      <w:sz w:val="28"/>
      <w:szCs w:val="28"/>
    </w:rPr>
  </w:style>
  <w:style w:type="character" w:customStyle="1" w:styleId="a4">
    <w:name w:val="Абзац списка Знак"/>
    <w:link w:val="a3"/>
    <w:uiPriority w:val="34"/>
    <w:qFormat/>
    <w:locked/>
    <w:rsid w:val="003626F4"/>
    <w:rPr>
      <w:rFonts w:ascii="Calibri" w:eastAsia="Calibri" w:hAnsi="Calibri" w:cs="Times New Roman"/>
    </w:rPr>
  </w:style>
  <w:style w:type="table" w:customStyle="1" w:styleId="150">
    <w:name w:val="Сетка таблицы15"/>
    <w:basedOn w:val="a1"/>
    <w:next w:val="af2"/>
    <w:uiPriority w:val="59"/>
    <w:rsid w:val="00411F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next w:val="af2"/>
    <w:uiPriority w:val="59"/>
    <w:rsid w:val="006956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next w:val="af2"/>
    <w:uiPriority w:val="59"/>
    <w:rsid w:val="002119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next w:val="af2"/>
    <w:uiPriority w:val="59"/>
    <w:rsid w:val="009B12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next w:val="af2"/>
    <w:uiPriority w:val="59"/>
    <w:rsid w:val="00352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f2"/>
    <w:uiPriority w:val="59"/>
    <w:rsid w:val="00435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
    <w:name w:val="Нет списка6"/>
    <w:next w:val="a2"/>
    <w:semiHidden/>
    <w:rsid w:val="00D36A7D"/>
  </w:style>
  <w:style w:type="paragraph" w:customStyle="1" w:styleId="ParaAttribute30">
    <w:name w:val="ParaAttribute30"/>
    <w:rsid w:val="00D36A7D"/>
    <w:pPr>
      <w:spacing w:after="0" w:line="240" w:lineRule="auto"/>
      <w:ind w:left="709" w:right="566"/>
      <w:jc w:val="center"/>
    </w:pPr>
    <w:rPr>
      <w:rFonts w:ascii="Times New Roman" w:eastAsia="№Е" w:hAnsi="Times New Roman" w:cs="Times New Roman"/>
      <w:sz w:val="20"/>
      <w:szCs w:val="20"/>
      <w:lang w:eastAsia="ru-RU"/>
    </w:rPr>
  </w:style>
  <w:style w:type="character" w:customStyle="1" w:styleId="CharAttribute484">
    <w:name w:val="CharAttribute484"/>
    <w:uiPriority w:val="99"/>
    <w:rsid w:val="00D36A7D"/>
    <w:rPr>
      <w:rFonts w:ascii="Times New Roman" w:eastAsia="Times New Roman"/>
      <w:i/>
      <w:sz w:val="28"/>
    </w:rPr>
  </w:style>
  <w:style w:type="paragraph" w:customStyle="1" w:styleId="ParaAttribute38">
    <w:name w:val="ParaAttribute38"/>
    <w:rsid w:val="00D36A7D"/>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D36A7D"/>
    <w:rPr>
      <w:rFonts w:ascii="Times New Roman" w:eastAsia="Times New Roman"/>
      <w:i/>
      <w:sz w:val="28"/>
      <w:u w:val="single"/>
    </w:rPr>
  </w:style>
  <w:style w:type="character" w:customStyle="1" w:styleId="CharAttribute502">
    <w:name w:val="CharAttribute502"/>
    <w:rsid w:val="00D36A7D"/>
    <w:rPr>
      <w:rFonts w:ascii="Times New Roman" w:eastAsia="Times New Roman"/>
      <w:i/>
      <w:sz w:val="28"/>
    </w:rPr>
  </w:style>
  <w:style w:type="character" w:customStyle="1" w:styleId="CharAttribute511">
    <w:name w:val="CharAttribute511"/>
    <w:uiPriority w:val="99"/>
    <w:rsid w:val="00D36A7D"/>
    <w:rPr>
      <w:rFonts w:ascii="Times New Roman" w:eastAsia="Times New Roman"/>
      <w:sz w:val="28"/>
    </w:rPr>
  </w:style>
  <w:style w:type="character" w:customStyle="1" w:styleId="CharAttribute512">
    <w:name w:val="CharAttribute512"/>
    <w:rsid w:val="00D36A7D"/>
    <w:rPr>
      <w:rFonts w:ascii="Times New Roman" w:eastAsia="Times New Roman"/>
      <w:sz w:val="28"/>
    </w:rPr>
  </w:style>
  <w:style w:type="character" w:customStyle="1" w:styleId="CharAttribute3">
    <w:name w:val="CharAttribute3"/>
    <w:rsid w:val="00D36A7D"/>
    <w:rPr>
      <w:rFonts w:ascii="Times New Roman" w:eastAsia="Batang" w:hAnsi="Batang"/>
      <w:sz w:val="28"/>
    </w:rPr>
  </w:style>
  <w:style w:type="character" w:customStyle="1" w:styleId="CharAttribute1">
    <w:name w:val="CharAttribute1"/>
    <w:rsid w:val="00D36A7D"/>
    <w:rPr>
      <w:rFonts w:ascii="Times New Roman" w:eastAsia="Gulim" w:hAnsi="Gulim"/>
      <w:sz w:val="28"/>
    </w:rPr>
  </w:style>
  <w:style w:type="character" w:customStyle="1" w:styleId="CharAttribute0">
    <w:name w:val="CharAttribute0"/>
    <w:rsid w:val="00D36A7D"/>
    <w:rPr>
      <w:rFonts w:ascii="Times New Roman" w:eastAsia="Times New Roman" w:hAnsi="Times New Roman"/>
      <w:sz w:val="28"/>
    </w:rPr>
  </w:style>
  <w:style w:type="character" w:customStyle="1" w:styleId="CharAttribute2">
    <w:name w:val="CharAttribute2"/>
    <w:rsid w:val="00D36A7D"/>
    <w:rPr>
      <w:rFonts w:ascii="Times New Roman" w:eastAsia="Batang" w:hAnsi="Batang"/>
      <w:color w:val="00000A"/>
      <w:sz w:val="28"/>
    </w:rPr>
  </w:style>
  <w:style w:type="character" w:customStyle="1" w:styleId="CharAttribute504">
    <w:name w:val="CharAttribute504"/>
    <w:rsid w:val="00D36A7D"/>
    <w:rPr>
      <w:rFonts w:ascii="Times New Roman" w:eastAsia="Times New Roman"/>
      <w:sz w:val="28"/>
    </w:rPr>
  </w:style>
  <w:style w:type="paragraph" w:customStyle="1" w:styleId="ParaAttribute0">
    <w:name w:val="ParaAttribute0"/>
    <w:rsid w:val="00D36A7D"/>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D36A7D"/>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D36A7D"/>
    <w:rPr>
      <w:rFonts w:ascii="Times New Roman" w:eastAsia="Times New Roman"/>
      <w:sz w:val="28"/>
    </w:rPr>
  </w:style>
  <w:style w:type="character" w:customStyle="1" w:styleId="CharAttribute269">
    <w:name w:val="CharAttribute269"/>
    <w:rsid w:val="00D36A7D"/>
    <w:rPr>
      <w:rFonts w:ascii="Times New Roman" w:eastAsia="Times New Roman"/>
      <w:i/>
      <w:sz w:val="28"/>
    </w:rPr>
  </w:style>
  <w:style w:type="character" w:customStyle="1" w:styleId="CharAttribute271">
    <w:name w:val="CharAttribute271"/>
    <w:rsid w:val="00D36A7D"/>
    <w:rPr>
      <w:rFonts w:ascii="Times New Roman" w:eastAsia="Times New Roman"/>
      <w:b/>
      <w:sz w:val="28"/>
    </w:rPr>
  </w:style>
  <w:style w:type="character" w:customStyle="1" w:styleId="CharAttribute272">
    <w:name w:val="CharAttribute272"/>
    <w:rsid w:val="00D36A7D"/>
    <w:rPr>
      <w:rFonts w:ascii="Times New Roman" w:eastAsia="Times New Roman"/>
      <w:sz w:val="28"/>
    </w:rPr>
  </w:style>
  <w:style w:type="character" w:customStyle="1" w:styleId="CharAttribute273">
    <w:name w:val="CharAttribute273"/>
    <w:rsid w:val="00D36A7D"/>
    <w:rPr>
      <w:rFonts w:ascii="Times New Roman" w:eastAsia="Times New Roman"/>
      <w:sz w:val="28"/>
    </w:rPr>
  </w:style>
  <w:style w:type="character" w:customStyle="1" w:styleId="CharAttribute274">
    <w:name w:val="CharAttribute274"/>
    <w:rsid w:val="00D36A7D"/>
    <w:rPr>
      <w:rFonts w:ascii="Times New Roman" w:eastAsia="Times New Roman"/>
      <w:sz w:val="28"/>
    </w:rPr>
  </w:style>
  <w:style w:type="character" w:customStyle="1" w:styleId="CharAttribute275">
    <w:name w:val="CharAttribute275"/>
    <w:rsid w:val="00D36A7D"/>
    <w:rPr>
      <w:rFonts w:ascii="Times New Roman" w:eastAsia="Times New Roman"/>
      <w:b/>
      <w:i/>
      <w:sz w:val="28"/>
    </w:rPr>
  </w:style>
  <w:style w:type="character" w:customStyle="1" w:styleId="CharAttribute276">
    <w:name w:val="CharAttribute276"/>
    <w:rsid w:val="00D36A7D"/>
    <w:rPr>
      <w:rFonts w:ascii="Times New Roman" w:eastAsia="Times New Roman"/>
      <w:sz w:val="28"/>
    </w:rPr>
  </w:style>
  <w:style w:type="character" w:customStyle="1" w:styleId="CharAttribute277">
    <w:name w:val="CharAttribute277"/>
    <w:rsid w:val="00D36A7D"/>
    <w:rPr>
      <w:rFonts w:ascii="Times New Roman" w:eastAsia="Times New Roman"/>
      <w:b/>
      <w:i/>
      <w:color w:val="00000A"/>
      <w:sz w:val="28"/>
    </w:rPr>
  </w:style>
  <w:style w:type="character" w:customStyle="1" w:styleId="CharAttribute278">
    <w:name w:val="CharAttribute278"/>
    <w:rsid w:val="00D36A7D"/>
    <w:rPr>
      <w:rFonts w:ascii="Times New Roman" w:eastAsia="Times New Roman"/>
      <w:color w:val="00000A"/>
      <w:sz w:val="28"/>
    </w:rPr>
  </w:style>
  <w:style w:type="character" w:customStyle="1" w:styleId="CharAttribute279">
    <w:name w:val="CharAttribute279"/>
    <w:rsid w:val="00D36A7D"/>
    <w:rPr>
      <w:rFonts w:ascii="Times New Roman" w:eastAsia="Times New Roman"/>
      <w:color w:val="00000A"/>
      <w:sz w:val="28"/>
    </w:rPr>
  </w:style>
  <w:style w:type="character" w:customStyle="1" w:styleId="CharAttribute280">
    <w:name w:val="CharAttribute280"/>
    <w:rsid w:val="00D36A7D"/>
    <w:rPr>
      <w:rFonts w:ascii="Times New Roman" w:eastAsia="Times New Roman"/>
      <w:color w:val="00000A"/>
      <w:sz w:val="28"/>
    </w:rPr>
  </w:style>
  <w:style w:type="character" w:customStyle="1" w:styleId="CharAttribute281">
    <w:name w:val="CharAttribute281"/>
    <w:rsid w:val="00D36A7D"/>
    <w:rPr>
      <w:rFonts w:ascii="Times New Roman" w:eastAsia="Times New Roman"/>
      <w:color w:val="00000A"/>
      <w:sz w:val="28"/>
    </w:rPr>
  </w:style>
  <w:style w:type="character" w:customStyle="1" w:styleId="CharAttribute282">
    <w:name w:val="CharAttribute282"/>
    <w:rsid w:val="00D36A7D"/>
    <w:rPr>
      <w:rFonts w:ascii="Times New Roman" w:eastAsia="Times New Roman"/>
      <w:color w:val="00000A"/>
      <w:sz w:val="28"/>
    </w:rPr>
  </w:style>
  <w:style w:type="character" w:customStyle="1" w:styleId="CharAttribute283">
    <w:name w:val="CharAttribute283"/>
    <w:rsid w:val="00D36A7D"/>
    <w:rPr>
      <w:rFonts w:ascii="Times New Roman" w:eastAsia="Times New Roman"/>
      <w:i/>
      <w:color w:val="00000A"/>
      <w:sz w:val="28"/>
    </w:rPr>
  </w:style>
  <w:style w:type="character" w:customStyle="1" w:styleId="CharAttribute284">
    <w:name w:val="CharAttribute284"/>
    <w:rsid w:val="00D36A7D"/>
    <w:rPr>
      <w:rFonts w:ascii="Times New Roman" w:eastAsia="Times New Roman"/>
      <w:sz w:val="28"/>
    </w:rPr>
  </w:style>
  <w:style w:type="character" w:customStyle="1" w:styleId="CharAttribute285">
    <w:name w:val="CharAttribute285"/>
    <w:rsid w:val="00D36A7D"/>
    <w:rPr>
      <w:rFonts w:ascii="Times New Roman" w:eastAsia="Times New Roman"/>
      <w:sz w:val="28"/>
    </w:rPr>
  </w:style>
  <w:style w:type="character" w:customStyle="1" w:styleId="CharAttribute286">
    <w:name w:val="CharAttribute286"/>
    <w:rsid w:val="00D36A7D"/>
    <w:rPr>
      <w:rFonts w:ascii="Times New Roman" w:eastAsia="Times New Roman"/>
      <w:sz w:val="28"/>
    </w:rPr>
  </w:style>
  <w:style w:type="character" w:customStyle="1" w:styleId="CharAttribute287">
    <w:name w:val="CharAttribute287"/>
    <w:rsid w:val="00D36A7D"/>
    <w:rPr>
      <w:rFonts w:ascii="Times New Roman" w:eastAsia="Times New Roman"/>
      <w:sz w:val="28"/>
    </w:rPr>
  </w:style>
  <w:style w:type="character" w:customStyle="1" w:styleId="CharAttribute288">
    <w:name w:val="CharAttribute288"/>
    <w:rsid w:val="00D36A7D"/>
    <w:rPr>
      <w:rFonts w:ascii="Times New Roman" w:eastAsia="Times New Roman"/>
      <w:sz w:val="28"/>
    </w:rPr>
  </w:style>
  <w:style w:type="character" w:customStyle="1" w:styleId="CharAttribute289">
    <w:name w:val="CharAttribute289"/>
    <w:rsid w:val="00D36A7D"/>
    <w:rPr>
      <w:rFonts w:ascii="Times New Roman" w:eastAsia="Times New Roman"/>
      <w:sz w:val="28"/>
    </w:rPr>
  </w:style>
  <w:style w:type="character" w:customStyle="1" w:styleId="CharAttribute290">
    <w:name w:val="CharAttribute290"/>
    <w:rsid w:val="00D36A7D"/>
    <w:rPr>
      <w:rFonts w:ascii="Times New Roman" w:eastAsia="Times New Roman"/>
      <w:sz w:val="28"/>
    </w:rPr>
  </w:style>
  <w:style w:type="character" w:customStyle="1" w:styleId="CharAttribute291">
    <w:name w:val="CharAttribute291"/>
    <w:rsid w:val="00D36A7D"/>
    <w:rPr>
      <w:rFonts w:ascii="Times New Roman" w:eastAsia="Times New Roman"/>
      <w:sz w:val="28"/>
    </w:rPr>
  </w:style>
  <w:style w:type="character" w:customStyle="1" w:styleId="CharAttribute292">
    <w:name w:val="CharAttribute292"/>
    <w:rsid w:val="00D36A7D"/>
    <w:rPr>
      <w:rFonts w:ascii="Times New Roman" w:eastAsia="Times New Roman"/>
      <w:sz w:val="28"/>
    </w:rPr>
  </w:style>
  <w:style w:type="character" w:customStyle="1" w:styleId="CharAttribute293">
    <w:name w:val="CharAttribute293"/>
    <w:rsid w:val="00D36A7D"/>
    <w:rPr>
      <w:rFonts w:ascii="Times New Roman" w:eastAsia="Times New Roman"/>
      <w:sz w:val="28"/>
    </w:rPr>
  </w:style>
  <w:style w:type="character" w:customStyle="1" w:styleId="CharAttribute294">
    <w:name w:val="CharAttribute294"/>
    <w:rsid w:val="00D36A7D"/>
    <w:rPr>
      <w:rFonts w:ascii="Times New Roman" w:eastAsia="Times New Roman"/>
      <w:sz w:val="28"/>
    </w:rPr>
  </w:style>
  <w:style w:type="character" w:customStyle="1" w:styleId="CharAttribute295">
    <w:name w:val="CharAttribute295"/>
    <w:rsid w:val="00D36A7D"/>
    <w:rPr>
      <w:rFonts w:ascii="Times New Roman" w:eastAsia="Times New Roman"/>
      <w:sz w:val="28"/>
    </w:rPr>
  </w:style>
  <w:style w:type="character" w:customStyle="1" w:styleId="CharAttribute296">
    <w:name w:val="CharAttribute296"/>
    <w:rsid w:val="00D36A7D"/>
    <w:rPr>
      <w:rFonts w:ascii="Times New Roman" w:eastAsia="Times New Roman"/>
      <w:sz w:val="28"/>
    </w:rPr>
  </w:style>
  <w:style w:type="character" w:customStyle="1" w:styleId="CharAttribute297">
    <w:name w:val="CharAttribute297"/>
    <w:rsid w:val="00D36A7D"/>
    <w:rPr>
      <w:rFonts w:ascii="Times New Roman" w:eastAsia="Times New Roman"/>
      <w:sz w:val="28"/>
    </w:rPr>
  </w:style>
  <w:style w:type="character" w:customStyle="1" w:styleId="CharAttribute298">
    <w:name w:val="CharAttribute298"/>
    <w:rsid w:val="00D36A7D"/>
    <w:rPr>
      <w:rFonts w:ascii="Times New Roman" w:eastAsia="Times New Roman"/>
      <w:sz w:val="28"/>
    </w:rPr>
  </w:style>
  <w:style w:type="character" w:customStyle="1" w:styleId="CharAttribute299">
    <w:name w:val="CharAttribute299"/>
    <w:rsid w:val="00D36A7D"/>
    <w:rPr>
      <w:rFonts w:ascii="Times New Roman" w:eastAsia="Times New Roman"/>
      <w:sz w:val="28"/>
    </w:rPr>
  </w:style>
  <w:style w:type="character" w:customStyle="1" w:styleId="CharAttribute300">
    <w:name w:val="CharAttribute300"/>
    <w:rsid w:val="00D36A7D"/>
    <w:rPr>
      <w:rFonts w:ascii="Times New Roman" w:eastAsia="Times New Roman"/>
      <w:color w:val="00000A"/>
      <w:sz w:val="28"/>
    </w:rPr>
  </w:style>
  <w:style w:type="character" w:customStyle="1" w:styleId="CharAttribute301">
    <w:name w:val="CharAttribute301"/>
    <w:rsid w:val="00D36A7D"/>
    <w:rPr>
      <w:rFonts w:ascii="Times New Roman" w:eastAsia="Times New Roman"/>
      <w:color w:val="00000A"/>
      <w:sz w:val="28"/>
    </w:rPr>
  </w:style>
  <w:style w:type="character" w:customStyle="1" w:styleId="CharAttribute303">
    <w:name w:val="CharAttribute303"/>
    <w:rsid w:val="00D36A7D"/>
    <w:rPr>
      <w:rFonts w:ascii="Times New Roman" w:eastAsia="Times New Roman"/>
      <w:b/>
      <w:sz w:val="28"/>
    </w:rPr>
  </w:style>
  <w:style w:type="character" w:customStyle="1" w:styleId="CharAttribute304">
    <w:name w:val="CharAttribute304"/>
    <w:rsid w:val="00D36A7D"/>
    <w:rPr>
      <w:rFonts w:ascii="Times New Roman" w:eastAsia="Times New Roman"/>
      <w:sz w:val="28"/>
    </w:rPr>
  </w:style>
  <w:style w:type="character" w:customStyle="1" w:styleId="CharAttribute305">
    <w:name w:val="CharAttribute305"/>
    <w:rsid w:val="00D36A7D"/>
    <w:rPr>
      <w:rFonts w:ascii="Times New Roman" w:eastAsia="Times New Roman"/>
      <w:sz w:val="28"/>
    </w:rPr>
  </w:style>
  <w:style w:type="character" w:customStyle="1" w:styleId="CharAttribute306">
    <w:name w:val="CharAttribute306"/>
    <w:rsid w:val="00D36A7D"/>
    <w:rPr>
      <w:rFonts w:ascii="Times New Roman" w:eastAsia="Times New Roman"/>
      <w:sz w:val="28"/>
    </w:rPr>
  </w:style>
  <w:style w:type="character" w:customStyle="1" w:styleId="CharAttribute307">
    <w:name w:val="CharAttribute307"/>
    <w:rsid w:val="00D36A7D"/>
    <w:rPr>
      <w:rFonts w:ascii="Times New Roman" w:eastAsia="Times New Roman"/>
      <w:sz w:val="28"/>
    </w:rPr>
  </w:style>
  <w:style w:type="character" w:customStyle="1" w:styleId="CharAttribute308">
    <w:name w:val="CharAttribute308"/>
    <w:rsid w:val="00D36A7D"/>
    <w:rPr>
      <w:rFonts w:ascii="Times New Roman" w:eastAsia="Times New Roman"/>
      <w:sz w:val="28"/>
    </w:rPr>
  </w:style>
  <w:style w:type="character" w:customStyle="1" w:styleId="CharAttribute309">
    <w:name w:val="CharAttribute309"/>
    <w:rsid w:val="00D36A7D"/>
    <w:rPr>
      <w:rFonts w:ascii="Times New Roman" w:eastAsia="Times New Roman"/>
      <w:sz w:val="28"/>
    </w:rPr>
  </w:style>
  <w:style w:type="character" w:customStyle="1" w:styleId="CharAttribute310">
    <w:name w:val="CharAttribute310"/>
    <w:rsid w:val="00D36A7D"/>
    <w:rPr>
      <w:rFonts w:ascii="Times New Roman" w:eastAsia="Times New Roman"/>
      <w:sz w:val="28"/>
    </w:rPr>
  </w:style>
  <w:style w:type="character" w:customStyle="1" w:styleId="CharAttribute311">
    <w:name w:val="CharAttribute311"/>
    <w:rsid w:val="00D36A7D"/>
    <w:rPr>
      <w:rFonts w:ascii="Times New Roman" w:eastAsia="Times New Roman"/>
      <w:sz w:val="28"/>
    </w:rPr>
  </w:style>
  <w:style w:type="character" w:customStyle="1" w:styleId="CharAttribute312">
    <w:name w:val="CharAttribute312"/>
    <w:rsid w:val="00D36A7D"/>
    <w:rPr>
      <w:rFonts w:ascii="Times New Roman" w:eastAsia="Times New Roman"/>
      <w:sz w:val="28"/>
    </w:rPr>
  </w:style>
  <w:style w:type="character" w:customStyle="1" w:styleId="CharAttribute313">
    <w:name w:val="CharAttribute313"/>
    <w:rsid w:val="00D36A7D"/>
    <w:rPr>
      <w:rFonts w:ascii="Times New Roman" w:eastAsia="Times New Roman"/>
      <w:sz w:val="28"/>
    </w:rPr>
  </w:style>
  <w:style w:type="character" w:customStyle="1" w:styleId="CharAttribute314">
    <w:name w:val="CharAttribute314"/>
    <w:rsid w:val="00D36A7D"/>
    <w:rPr>
      <w:rFonts w:ascii="Times New Roman" w:eastAsia="Times New Roman"/>
      <w:sz w:val="28"/>
    </w:rPr>
  </w:style>
  <w:style w:type="character" w:customStyle="1" w:styleId="CharAttribute315">
    <w:name w:val="CharAttribute315"/>
    <w:rsid w:val="00D36A7D"/>
    <w:rPr>
      <w:rFonts w:ascii="Times New Roman" w:eastAsia="Times New Roman"/>
      <w:sz w:val="28"/>
    </w:rPr>
  </w:style>
  <w:style w:type="character" w:customStyle="1" w:styleId="CharAttribute316">
    <w:name w:val="CharAttribute316"/>
    <w:rsid w:val="00D36A7D"/>
    <w:rPr>
      <w:rFonts w:ascii="Times New Roman" w:eastAsia="Times New Roman"/>
      <w:sz w:val="28"/>
    </w:rPr>
  </w:style>
  <w:style w:type="character" w:customStyle="1" w:styleId="CharAttribute317">
    <w:name w:val="CharAttribute317"/>
    <w:rsid w:val="00D36A7D"/>
    <w:rPr>
      <w:rFonts w:ascii="Times New Roman" w:eastAsia="Times New Roman"/>
      <w:sz w:val="28"/>
    </w:rPr>
  </w:style>
  <w:style w:type="character" w:customStyle="1" w:styleId="CharAttribute318">
    <w:name w:val="CharAttribute318"/>
    <w:rsid w:val="00D36A7D"/>
    <w:rPr>
      <w:rFonts w:ascii="Times New Roman" w:eastAsia="Times New Roman"/>
      <w:sz w:val="28"/>
    </w:rPr>
  </w:style>
  <w:style w:type="character" w:customStyle="1" w:styleId="CharAttribute319">
    <w:name w:val="CharAttribute319"/>
    <w:rsid w:val="00D36A7D"/>
    <w:rPr>
      <w:rFonts w:ascii="Times New Roman" w:eastAsia="Times New Roman"/>
      <w:sz w:val="28"/>
    </w:rPr>
  </w:style>
  <w:style w:type="character" w:customStyle="1" w:styleId="CharAttribute320">
    <w:name w:val="CharAttribute320"/>
    <w:rsid w:val="00D36A7D"/>
    <w:rPr>
      <w:rFonts w:ascii="Times New Roman" w:eastAsia="Times New Roman"/>
      <w:sz w:val="28"/>
    </w:rPr>
  </w:style>
  <w:style w:type="character" w:customStyle="1" w:styleId="CharAttribute321">
    <w:name w:val="CharAttribute321"/>
    <w:rsid w:val="00D36A7D"/>
    <w:rPr>
      <w:rFonts w:ascii="Times New Roman" w:eastAsia="Times New Roman"/>
      <w:sz w:val="28"/>
    </w:rPr>
  </w:style>
  <w:style w:type="character" w:customStyle="1" w:styleId="CharAttribute322">
    <w:name w:val="CharAttribute322"/>
    <w:rsid w:val="00D36A7D"/>
    <w:rPr>
      <w:rFonts w:ascii="Times New Roman" w:eastAsia="Times New Roman"/>
      <w:sz w:val="28"/>
    </w:rPr>
  </w:style>
  <w:style w:type="character" w:customStyle="1" w:styleId="CharAttribute323">
    <w:name w:val="CharAttribute323"/>
    <w:rsid w:val="00D36A7D"/>
    <w:rPr>
      <w:rFonts w:ascii="Times New Roman" w:eastAsia="Times New Roman"/>
      <w:sz w:val="28"/>
    </w:rPr>
  </w:style>
  <w:style w:type="character" w:customStyle="1" w:styleId="CharAttribute324">
    <w:name w:val="CharAttribute324"/>
    <w:rsid w:val="00D36A7D"/>
    <w:rPr>
      <w:rFonts w:ascii="Times New Roman" w:eastAsia="Times New Roman"/>
      <w:sz w:val="28"/>
    </w:rPr>
  </w:style>
  <w:style w:type="character" w:customStyle="1" w:styleId="CharAttribute325">
    <w:name w:val="CharAttribute325"/>
    <w:rsid w:val="00D36A7D"/>
    <w:rPr>
      <w:rFonts w:ascii="Times New Roman" w:eastAsia="Times New Roman"/>
      <w:sz w:val="28"/>
    </w:rPr>
  </w:style>
  <w:style w:type="character" w:customStyle="1" w:styleId="CharAttribute326">
    <w:name w:val="CharAttribute326"/>
    <w:rsid w:val="00D36A7D"/>
    <w:rPr>
      <w:rFonts w:ascii="Times New Roman" w:eastAsia="Times New Roman"/>
      <w:sz w:val="28"/>
    </w:rPr>
  </w:style>
  <w:style w:type="character" w:customStyle="1" w:styleId="CharAttribute327">
    <w:name w:val="CharAttribute327"/>
    <w:rsid w:val="00D36A7D"/>
    <w:rPr>
      <w:rFonts w:ascii="Times New Roman" w:eastAsia="Times New Roman"/>
      <w:sz w:val="28"/>
    </w:rPr>
  </w:style>
  <w:style w:type="character" w:customStyle="1" w:styleId="CharAttribute328">
    <w:name w:val="CharAttribute328"/>
    <w:rsid w:val="00D36A7D"/>
    <w:rPr>
      <w:rFonts w:ascii="Times New Roman" w:eastAsia="Times New Roman"/>
      <w:sz w:val="28"/>
    </w:rPr>
  </w:style>
  <w:style w:type="character" w:customStyle="1" w:styleId="CharAttribute329">
    <w:name w:val="CharAttribute329"/>
    <w:rsid w:val="00D36A7D"/>
    <w:rPr>
      <w:rFonts w:ascii="Times New Roman" w:eastAsia="Times New Roman"/>
      <w:sz w:val="28"/>
    </w:rPr>
  </w:style>
  <w:style w:type="character" w:customStyle="1" w:styleId="CharAttribute330">
    <w:name w:val="CharAttribute330"/>
    <w:rsid w:val="00D36A7D"/>
    <w:rPr>
      <w:rFonts w:ascii="Times New Roman" w:eastAsia="Times New Roman"/>
      <w:sz w:val="28"/>
    </w:rPr>
  </w:style>
  <w:style w:type="character" w:customStyle="1" w:styleId="CharAttribute331">
    <w:name w:val="CharAttribute331"/>
    <w:rsid w:val="00D36A7D"/>
    <w:rPr>
      <w:rFonts w:ascii="Times New Roman" w:eastAsia="Times New Roman"/>
      <w:sz w:val="28"/>
    </w:rPr>
  </w:style>
  <w:style w:type="character" w:customStyle="1" w:styleId="CharAttribute332">
    <w:name w:val="CharAttribute332"/>
    <w:rsid w:val="00D36A7D"/>
    <w:rPr>
      <w:rFonts w:ascii="Times New Roman" w:eastAsia="Times New Roman"/>
      <w:sz w:val="28"/>
    </w:rPr>
  </w:style>
  <w:style w:type="character" w:customStyle="1" w:styleId="CharAttribute333">
    <w:name w:val="CharAttribute333"/>
    <w:rsid w:val="00D36A7D"/>
    <w:rPr>
      <w:rFonts w:ascii="Times New Roman" w:eastAsia="Times New Roman"/>
      <w:sz w:val="28"/>
    </w:rPr>
  </w:style>
  <w:style w:type="character" w:customStyle="1" w:styleId="CharAttribute334">
    <w:name w:val="CharAttribute334"/>
    <w:rsid w:val="00D36A7D"/>
    <w:rPr>
      <w:rFonts w:ascii="Times New Roman" w:eastAsia="Times New Roman"/>
      <w:sz w:val="28"/>
    </w:rPr>
  </w:style>
  <w:style w:type="character" w:customStyle="1" w:styleId="CharAttribute335">
    <w:name w:val="CharAttribute335"/>
    <w:rsid w:val="00D36A7D"/>
    <w:rPr>
      <w:rFonts w:ascii="Times New Roman" w:eastAsia="Times New Roman"/>
      <w:sz w:val="28"/>
    </w:rPr>
  </w:style>
  <w:style w:type="character" w:customStyle="1" w:styleId="CharAttribute514">
    <w:name w:val="CharAttribute514"/>
    <w:rsid w:val="00D36A7D"/>
    <w:rPr>
      <w:rFonts w:ascii="Times New Roman" w:eastAsia="Times New Roman"/>
      <w:sz w:val="28"/>
    </w:rPr>
  </w:style>
  <w:style w:type="character" w:customStyle="1" w:styleId="CharAttribute520">
    <w:name w:val="CharAttribute520"/>
    <w:rsid w:val="00D36A7D"/>
    <w:rPr>
      <w:rFonts w:ascii="Times New Roman" w:eastAsia="Times New Roman"/>
      <w:sz w:val="28"/>
    </w:rPr>
  </w:style>
  <w:style w:type="character" w:customStyle="1" w:styleId="CharAttribute521">
    <w:name w:val="CharAttribute521"/>
    <w:rsid w:val="00D36A7D"/>
    <w:rPr>
      <w:rFonts w:ascii="Times New Roman" w:eastAsia="Times New Roman"/>
      <w:i/>
      <w:sz w:val="28"/>
    </w:rPr>
  </w:style>
  <w:style w:type="character" w:customStyle="1" w:styleId="CharAttribute548">
    <w:name w:val="CharAttribute548"/>
    <w:rsid w:val="00D36A7D"/>
    <w:rPr>
      <w:rFonts w:ascii="Times New Roman" w:eastAsia="Times New Roman"/>
      <w:sz w:val="24"/>
    </w:rPr>
  </w:style>
  <w:style w:type="paragraph" w:customStyle="1" w:styleId="ParaAttribute10">
    <w:name w:val="ParaAttribute10"/>
    <w:uiPriority w:val="99"/>
    <w:rsid w:val="00D36A7D"/>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D36A7D"/>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D36A7D"/>
    <w:rPr>
      <w:rFonts w:ascii="Times New Roman" w:eastAsia="Times New Roman"/>
      <w:i/>
      <w:sz w:val="22"/>
    </w:rPr>
  </w:style>
  <w:style w:type="character" w:customStyle="1" w:styleId="CharAttribute526">
    <w:name w:val="CharAttribute526"/>
    <w:rsid w:val="00D36A7D"/>
    <w:rPr>
      <w:rFonts w:ascii="Times New Roman" w:eastAsia="Times New Roman"/>
      <w:sz w:val="28"/>
    </w:rPr>
  </w:style>
  <w:style w:type="character" w:customStyle="1" w:styleId="CharAttribute534">
    <w:name w:val="CharAttribute534"/>
    <w:rsid w:val="00D36A7D"/>
    <w:rPr>
      <w:rFonts w:ascii="Times New Roman" w:eastAsia="Times New Roman"/>
      <w:sz w:val="24"/>
    </w:rPr>
  </w:style>
  <w:style w:type="character" w:customStyle="1" w:styleId="CharAttribute4">
    <w:name w:val="CharAttribute4"/>
    <w:uiPriority w:val="99"/>
    <w:rsid w:val="00D36A7D"/>
    <w:rPr>
      <w:rFonts w:ascii="Times New Roman" w:eastAsia="Batang" w:hAnsi="Batang"/>
      <w:i/>
      <w:sz w:val="28"/>
    </w:rPr>
  </w:style>
  <w:style w:type="character" w:customStyle="1" w:styleId="CharAttribute10">
    <w:name w:val="CharAttribute10"/>
    <w:uiPriority w:val="99"/>
    <w:rsid w:val="00D36A7D"/>
    <w:rPr>
      <w:rFonts w:ascii="Times New Roman" w:eastAsia="Times New Roman" w:hAnsi="Times New Roman"/>
      <w:b/>
      <w:sz w:val="28"/>
    </w:rPr>
  </w:style>
  <w:style w:type="character" w:customStyle="1" w:styleId="CharAttribute11">
    <w:name w:val="CharAttribute11"/>
    <w:rsid w:val="00D36A7D"/>
    <w:rPr>
      <w:rFonts w:ascii="Times New Roman" w:eastAsia="Batang" w:hAnsi="Batang"/>
      <w:i/>
      <w:color w:val="00000A"/>
      <w:sz w:val="28"/>
    </w:rPr>
  </w:style>
  <w:style w:type="character" w:customStyle="1" w:styleId="CharAttribute498">
    <w:name w:val="CharAttribute498"/>
    <w:rsid w:val="00D36A7D"/>
    <w:rPr>
      <w:rFonts w:ascii="Times New Roman" w:eastAsia="Times New Roman"/>
      <w:sz w:val="28"/>
    </w:rPr>
  </w:style>
  <w:style w:type="character" w:customStyle="1" w:styleId="CharAttribute499">
    <w:name w:val="CharAttribute499"/>
    <w:rsid w:val="00D36A7D"/>
    <w:rPr>
      <w:rFonts w:ascii="Times New Roman" w:eastAsia="Times New Roman"/>
      <w:i/>
      <w:sz w:val="28"/>
      <w:u w:val="single"/>
    </w:rPr>
  </w:style>
  <w:style w:type="character" w:customStyle="1" w:styleId="CharAttribute500">
    <w:name w:val="CharAttribute500"/>
    <w:rsid w:val="00D36A7D"/>
    <w:rPr>
      <w:rFonts w:ascii="Times New Roman" w:eastAsia="Times New Roman"/>
      <w:sz w:val="28"/>
    </w:rPr>
  </w:style>
  <w:style w:type="table" w:customStyle="1" w:styleId="DefaultTable">
    <w:name w:val="Default Table"/>
    <w:rsid w:val="00D36A7D"/>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D36A7D"/>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D36A7D"/>
  </w:style>
  <w:style w:type="table" w:customStyle="1" w:styleId="221">
    <w:name w:val="Сетка таблицы22"/>
    <w:basedOn w:val="a1"/>
    <w:next w:val="af2"/>
    <w:uiPriority w:val="59"/>
    <w:rsid w:val="00D36A7D"/>
    <w:pPr>
      <w:spacing w:after="0" w:line="240" w:lineRule="auto"/>
    </w:pPr>
    <w:rPr>
      <w:rFonts w:ascii="Times New Roman" w:eastAsia="Symbol"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7">
    <w:name w:val="ParaAttribute7"/>
    <w:rsid w:val="00D36A7D"/>
    <w:pPr>
      <w:spacing w:after="0" w:line="240" w:lineRule="auto"/>
      <w:ind w:firstLine="851"/>
      <w:jc w:val="center"/>
    </w:pPr>
    <w:rPr>
      <w:rFonts w:ascii="Times New Roman" w:eastAsia="№Е" w:hAnsi="Times New Roman" w:cs="Times New Roman"/>
      <w:sz w:val="20"/>
      <w:szCs w:val="20"/>
      <w:lang w:eastAsia="ru-RU"/>
    </w:rPr>
  </w:style>
  <w:style w:type="paragraph" w:customStyle="1" w:styleId="ParaAttribute5">
    <w:name w:val="ParaAttribute5"/>
    <w:rsid w:val="00D36A7D"/>
    <w:pPr>
      <w:widowControl w:val="0"/>
      <w:wordWrap w:val="0"/>
      <w:spacing w:after="0" w:line="240" w:lineRule="auto"/>
      <w:ind w:right="-1"/>
      <w:jc w:val="both"/>
    </w:pPr>
    <w:rPr>
      <w:rFonts w:ascii="Times New Roman" w:eastAsia="№Е" w:hAnsi="Times New Roman" w:cs="Times New Roman"/>
      <w:sz w:val="20"/>
      <w:szCs w:val="20"/>
      <w:lang w:eastAsia="ru-RU"/>
    </w:rPr>
  </w:style>
  <w:style w:type="paragraph" w:customStyle="1" w:styleId="ParaAttribute3">
    <w:name w:val="ParaAttribute3"/>
    <w:rsid w:val="00D36A7D"/>
    <w:pPr>
      <w:widowControl w:val="0"/>
      <w:wordWrap w:val="0"/>
      <w:spacing w:after="0" w:line="240" w:lineRule="auto"/>
      <w:ind w:right="-1"/>
      <w:jc w:val="center"/>
    </w:pPr>
    <w:rPr>
      <w:rFonts w:ascii="Times New Roman" w:eastAsia="№Е" w:hAnsi="Times New Roman" w:cs="Times New Roman"/>
      <w:sz w:val="20"/>
      <w:szCs w:val="20"/>
      <w:lang w:eastAsia="ru-RU"/>
    </w:rPr>
  </w:style>
  <w:style w:type="table" w:customStyle="1" w:styleId="1100">
    <w:name w:val="Сетка таблицы110"/>
    <w:basedOn w:val="a1"/>
    <w:next w:val="af2"/>
    <w:uiPriority w:val="59"/>
    <w:rsid w:val="00D36A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1"/>
    <w:next w:val="af2"/>
    <w:uiPriority w:val="59"/>
    <w:rsid w:val="00554D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21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A9F5AE8E970EA10C80FF9CCD7A5CB84CC338FBD60F3D1C5BFBA5F9C76FDEAE5687EA793AFFA58E9X8k7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B4DEB2-F9A6-4AA9-822E-AAC7015CD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344</Pages>
  <Words>93755</Words>
  <Characters>534410</Characters>
  <Application>Microsoft Office Word</Application>
  <DocSecurity>0</DocSecurity>
  <Lines>4453</Lines>
  <Paragraphs>1253</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vt:lpstr>
      <vt:lpstr>    1.2.1.Формирование универсальных учебных действий</vt:lpstr>
      <vt:lpstr>    Чтение. Работа с текстом (метапредметные результаты)</vt:lpstr>
      <vt:lpstr>    1.2.1.2.Формирование ИКТ­компетентности обучающихся (метапредметные результаты)</vt:lpstr>
    </vt:vector>
  </TitlesOfParts>
  <Company>Hewlett-Packard</Company>
  <LinksUpToDate>false</LinksUpToDate>
  <CharactersWithSpaces>626912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сош4</cp:lastModifiedBy>
  <cp:revision>20</cp:revision>
  <cp:lastPrinted>2017-08-21T07:40:00Z</cp:lastPrinted>
  <dcterms:created xsi:type="dcterms:W3CDTF">2020-08-27T14:58:00Z</dcterms:created>
  <dcterms:modified xsi:type="dcterms:W3CDTF">2021-08-25T11:55:00Z</dcterms:modified>
</cp:coreProperties>
</file>